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908" w:rsidRDefault="00F44908" w:rsidP="00F44908">
      <w:pPr>
        <w:jc w:val="center"/>
        <w:rPr>
          <w:b/>
          <w:color w:val="000000"/>
          <w:sz w:val="44"/>
          <w:szCs w:val="44"/>
        </w:rPr>
      </w:pPr>
    </w:p>
    <w:p w:rsidR="00F44908" w:rsidRPr="008D7C27" w:rsidRDefault="00666A03" w:rsidP="00F44908">
      <w:pPr>
        <w:jc w:val="center"/>
        <w:rPr>
          <w:b/>
          <w:color w:val="000000"/>
          <w:sz w:val="56"/>
          <w:szCs w:val="56"/>
        </w:rPr>
      </w:pPr>
      <w:r w:rsidRPr="008D7C27">
        <w:rPr>
          <w:noProof/>
          <w:sz w:val="56"/>
          <w:szCs w:val="56"/>
          <w:lang w:eastAsia="nb-NO"/>
        </w:rPr>
        <mc:AlternateContent>
          <mc:Choice Requires="wps">
            <w:drawing>
              <wp:anchor distT="0" distB="0" distL="114300" distR="114300" simplePos="0" relativeHeight="251690496" behindDoc="0" locked="0" layoutInCell="1" allowOverlap="1" wp14:anchorId="501E18D2" wp14:editId="2DAB02B6">
                <wp:simplePos x="0" y="0"/>
                <wp:positionH relativeFrom="column">
                  <wp:posOffset>4596765</wp:posOffset>
                </wp:positionH>
                <wp:positionV relativeFrom="paragraph">
                  <wp:posOffset>6744335</wp:posOffset>
                </wp:positionV>
                <wp:extent cx="1232535" cy="913765"/>
                <wp:effectExtent l="1905" t="0" r="3810" b="1905"/>
                <wp:wrapSquare wrapText="bothSides"/>
                <wp:docPr id="308" name="Tekstboks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91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Pr="00CA2CD4" w:rsidRDefault="001A111E" w:rsidP="00666A03">
                            <w:r>
                              <w:rPr>
                                <w:noProof/>
                                <w:lang w:eastAsia="nb-NO"/>
                              </w:rPr>
                              <w:drawing>
                                <wp:inline distT="0" distB="0" distL="0" distR="0" wp14:anchorId="163E443C" wp14:editId="6DCC62F3">
                                  <wp:extent cx="1199515" cy="902335"/>
                                  <wp:effectExtent l="0" t="0" r="635" b="0"/>
                                  <wp:docPr id="418" name="Bilde 418" descr="primax_tenk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x_tenkik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515" cy="9023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308" o:spid="_x0000_s1026" type="#_x0000_t202" style="position:absolute;left:0;text-align:left;margin-left:361.95pt;margin-top:531.05pt;width:97.05pt;height:71.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" filled="f" stroked="f">
                <v:textbox>
                  <w:txbxContent>
                    <w:p w:rsidR="00DB7DF0" w:rsidRPr="00CA2CD4" w:rsidRDefault="00DB7DF0" w:rsidP="00666A03">
                      <w:r>
                        <w:rPr>
                          <w:noProof/>
                          <w:lang w:eastAsia="nb-NO"/>
                        </w:rPr>
                        <w:drawing>
                          <wp:inline distT="0" distB="0" distL="0" distR="0" wp14:anchorId="163E443C" wp14:editId="6DCC62F3">
                            <wp:extent cx="1199515" cy="902335"/>
                            <wp:effectExtent l="0" t="0" r="635" b="0"/>
                            <wp:docPr id="418" name="Bilde 418" descr="primax_tenki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x_tenkik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9515" cy="902335"/>
                                    </a:xfrm>
                                    <a:prstGeom prst="rect">
                                      <a:avLst/>
                                    </a:prstGeom>
                                    <a:noFill/>
                                    <a:ln>
                                      <a:noFill/>
                                    </a:ln>
                                  </pic:spPr>
                                </pic:pic>
                              </a:graphicData>
                            </a:graphic>
                          </wp:inline>
                        </w:drawing>
                      </w:r>
                    </w:p>
                  </w:txbxContent>
                </v:textbox>
                <w10:wrap type="square"/>
              </v:shape>
            </w:pict>
          </mc:Fallback>
        </mc:AlternateContent>
      </w:r>
      <w:r w:rsidRPr="008D7C27">
        <w:rPr>
          <w:noProof/>
          <w:sz w:val="56"/>
          <w:szCs w:val="56"/>
          <w:lang w:eastAsia="nb-NO"/>
        </w:rPr>
        <mc:AlternateContent>
          <mc:Choice Requires="wps">
            <w:drawing>
              <wp:anchor distT="0" distB="0" distL="114300" distR="114300" simplePos="0" relativeHeight="251688448" behindDoc="0" locked="0" layoutInCell="1" allowOverlap="1" wp14:anchorId="1493D277" wp14:editId="05FDEA9D">
                <wp:simplePos x="0" y="0"/>
                <wp:positionH relativeFrom="column">
                  <wp:posOffset>3059430</wp:posOffset>
                </wp:positionH>
                <wp:positionV relativeFrom="paragraph">
                  <wp:posOffset>6661150</wp:posOffset>
                </wp:positionV>
                <wp:extent cx="1383030" cy="996950"/>
                <wp:effectExtent l="0" t="1905" r="0" b="1270"/>
                <wp:wrapSquare wrapText="bothSides"/>
                <wp:docPr id="309" name="Tekstboks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Pr="0057789D" w:rsidRDefault="001A111E" w:rsidP="00666A03">
                            <w:r>
                              <w:rPr>
                                <w:noProof/>
                                <w:lang w:eastAsia="nb-NO"/>
                              </w:rPr>
                              <w:drawing>
                                <wp:inline distT="0" distB="0" distL="0" distR="0" wp14:anchorId="04C10F8E" wp14:editId="7D7E7C4B">
                                  <wp:extent cx="1199515" cy="902335"/>
                                  <wp:effectExtent l="0" t="0" r="635" b="0"/>
                                  <wp:docPr id="419" name="Bilde 419" descr="prima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ma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90233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309" o:spid="_x0000_s1027" type="#_x0000_t202" style="position:absolute;left:0;text-align:left;margin-left:240.9pt;margin-top:524.5pt;width:108.9pt;height:78.5pt;z-index:2516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" filled="f" stroked="f">
                <v:textbox style="mso-fit-shape-to-text:t">
                  <w:txbxContent>
                    <w:p w:rsidR="00DB7DF0" w:rsidRPr="0057789D" w:rsidRDefault="00DB7DF0" w:rsidP="00666A03">
                      <w:r>
                        <w:rPr>
                          <w:noProof/>
                          <w:lang w:eastAsia="nb-NO"/>
                        </w:rPr>
                        <w:drawing>
                          <wp:inline distT="0" distB="0" distL="0" distR="0" wp14:anchorId="04C10F8E" wp14:editId="7D7E7C4B">
                            <wp:extent cx="1199515" cy="902335"/>
                            <wp:effectExtent l="0" t="0" r="635" b="0"/>
                            <wp:docPr id="419" name="Bilde 419" descr="prima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ima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9515" cy="902335"/>
                                    </a:xfrm>
                                    <a:prstGeom prst="rect">
                                      <a:avLst/>
                                    </a:prstGeom>
                                    <a:noFill/>
                                    <a:ln>
                                      <a:noFill/>
                                    </a:ln>
                                  </pic:spPr>
                                </pic:pic>
                              </a:graphicData>
                            </a:graphic>
                          </wp:inline>
                        </w:drawing>
                      </w:r>
                    </w:p>
                  </w:txbxContent>
                </v:textbox>
                <w10:wrap type="square"/>
              </v:shape>
            </w:pict>
          </mc:Fallback>
        </mc:AlternateContent>
      </w:r>
      <w:r w:rsidRPr="008D7C27">
        <w:rPr>
          <w:noProof/>
          <w:sz w:val="56"/>
          <w:szCs w:val="56"/>
          <w:lang w:eastAsia="nb-NO"/>
        </w:rPr>
        <mc:AlternateContent>
          <mc:Choice Requires="wps">
            <w:drawing>
              <wp:anchor distT="0" distB="0" distL="114300" distR="114300" simplePos="0" relativeHeight="251689472" behindDoc="0" locked="0" layoutInCell="1" allowOverlap="1" wp14:anchorId="791E322B" wp14:editId="1677911D">
                <wp:simplePos x="0" y="0"/>
                <wp:positionH relativeFrom="column">
                  <wp:posOffset>5729605</wp:posOffset>
                </wp:positionH>
                <wp:positionV relativeFrom="paragraph">
                  <wp:posOffset>4546600</wp:posOffset>
                </wp:positionV>
                <wp:extent cx="1068070" cy="1417320"/>
                <wp:effectExtent l="0" t="3810" r="0" b="0"/>
                <wp:wrapNone/>
                <wp:docPr id="310" name="Tekstboks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141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Pr="007B0C98" w:rsidRDefault="001A111E" w:rsidP="00666A0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310" o:spid="_x0000_s1028" type="#_x0000_t202" style="position:absolute;left:0;text-align:left;margin-left:451.15pt;margin-top:358pt;width:84.1pt;height:111.6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" filled="f" stroked="f">
                <v:textbox style="mso-fit-shape-to-text:t">
                  <w:txbxContent>
                    <w:p w:rsidR="00DB7DF0" w:rsidRPr="007B0C98" w:rsidRDefault="00DB7DF0" w:rsidP="00666A03"/>
                  </w:txbxContent>
                </v:textbox>
              </v:shape>
            </w:pict>
          </mc:Fallback>
        </mc:AlternateContent>
      </w:r>
      <w:r w:rsidRPr="008D7C27">
        <w:rPr>
          <w:noProof/>
          <w:sz w:val="56"/>
          <w:szCs w:val="56"/>
          <w:lang w:eastAsia="nb-NO"/>
        </w:rPr>
        <mc:AlternateContent>
          <mc:Choice Requires="wps">
            <w:drawing>
              <wp:anchor distT="0" distB="0" distL="114300" distR="114300" simplePos="0" relativeHeight="251691520" behindDoc="0" locked="0" layoutInCell="1" allowOverlap="1" wp14:anchorId="0406B1D2" wp14:editId="0FE0862E">
                <wp:simplePos x="0" y="0"/>
                <wp:positionH relativeFrom="column">
                  <wp:posOffset>5729605</wp:posOffset>
                </wp:positionH>
                <wp:positionV relativeFrom="paragraph">
                  <wp:posOffset>2606675</wp:posOffset>
                </wp:positionV>
                <wp:extent cx="998855" cy="1318260"/>
                <wp:effectExtent l="0" t="0" r="3175" b="0"/>
                <wp:wrapNone/>
                <wp:docPr id="311" name="Tekstboks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85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666A03">
                            <w:pPr>
                              <w:rPr>
                                <w:noProof/>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311" o:spid="_x0000_s1029" type="#_x0000_t202" style="position:absolute;left:0;text-align:left;margin-left:451.15pt;margin-top:205.25pt;width:78.65pt;height:103.8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" filled="f" stroked="f">
                <v:textbox style="mso-fit-shape-to-text:t">
                  <w:txbxContent>
                    <w:p w:rsidR="00DB7DF0" w:rsidRDefault="00DB7DF0" w:rsidP="00666A03">
                      <w:pPr>
                        <w:rPr>
                          <w:noProof/>
                        </w:rPr>
                      </w:pPr>
                    </w:p>
                  </w:txbxContent>
                </v:textbox>
              </v:shape>
            </w:pict>
          </mc:Fallback>
        </mc:AlternateContent>
      </w:r>
      <w:r w:rsidRPr="008D7C27">
        <w:rPr>
          <w:noProof/>
          <w:sz w:val="56"/>
          <w:szCs w:val="56"/>
          <w:lang w:eastAsia="nb-NO"/>
        </w:rPr>
        <mc:AlternateContent>
          <mc:Choice Requires="wps">
            <w:drawing>
              <wp:anchor distT="0" distB="0" distL="114300" distR="114300" simplePos="0" relativeHeight="251687424" behindDoc="0" locked="0" layoutInCell="1" allowOverlap="1" wp14:anchorId="5D0B7C67" wp14:editId="1CB070D5">
                <wp:simplePos x="0" y="0"/>
                <wp:positionH relativeFrom="column">
                  <wp:posOffset>123190</wp:posOffset>
                </wp:positionH>
                <wp:positionV relativeFrom="paragraph">
                  <wp:posOffset>2393950</wp:posOffset>
                </wp:positionV>
                <wp:extent cx="6031230" cy="4350385"/>
                <wp:effectExtent l="0" t="3175" r="0" b="0"/>
                <wp:wrapSquare wrapText="bothSides"/>
                <wp:docPr id="293" name="Tekstboks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435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111E" w:rsidRPr="00516B4C" w:rsidRDefault="001A111E" w:rsidP="00666A03">
                            <w:r>
                              <w:rPr>
                                <w:noProof/>
                                <w:lang w:eastAsia="nb-NO"/>
                              </w:rPr>
                              <w:drawing>
                                <wp:inline distT="0" distB="0" distL="0" distR="0" wp14:anchorId="63A0C251" wp14:editId="294B7E4F">
                                  <wp:extent cx="5996940" cy="4263390"/>
                                  <wp:effectExtent l="0" t="0" r="3810" b="3810"/>
                                  <wp:docPr id="420" name="Bilde 420" descr="GID0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D030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6940" cy="42633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kstboks 293" o:spid="_x0000_s1030" type="#_x0000_t202" style="position:absolute;left:0;text-align:left;margin-left:9.7pt;margin-top:188.5pt;width:474.9pt;height:342.5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" stroked="f">
                <v:textbox style="mso-fit-shape-to-text:t">
                  <w:txbxContent>
                    <w:p w:rsidR="00DB7DF0" w:rsidRPr="00516B4C" w:rsidRDefault="00DB7DF0" w:rsidP="00666A03">
                      <w:r>
                        <w:rPr>
                          <w:noProof/>
                          <w:lang w:eastAsia="nb-NO"/>
                        </w:rPr>
                        <w:drawing>
                          <wp:inline distT="0" distB="0" distL="0" distR="0" wp14:anchorId="63A0C251" wp14:editId="294B7E4F">
                            <wp:extent cx="5996940" cy="4263390"/>
                            <wp:effectExtent l="0" t="0" r="3810" b="3810"/>
                            <wp:docPr id="420" name="Bilde 420" descr="GID0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ID030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6940" cy="4263390"/>
                                    </a:xfrm>
                                    <a:prstGeom prst="rect">
                                      <a:avLst/>
                                    </a:prstGeom>
                                    <a:noFill/>
                                    <a:ln>
                                      <a:noFill/>
                                    </a:ln>
                                  </pic:spPr>
                                </pic:pic>
                              </a:graphicData>
                            </a:graphic>
                          </wp:inline>
                        </w:drawing>
                      </w:r>
                    </w:p>
                  </w:txbxContent>
                </v:textbox>
                <w10:wrap type="square"/>
              </v:shape>
            </w:pict>
          </mc:Fallback>
        </mc:AlternateContent>
      </w:r>
      <w:r w:rsidR="00F44908" w:rsidRPr="008D7C27">
        <w:rPr>
          <w:b/>
          <w:color w:val="000000"/>
          <w:sz w:val="56"/>
          <w:szCs w:val="56"/>
        </w:rPr>
        <w:t>Graveinstruks for</w:t>
      </w:r>
      <w:r w:rsidR="008D7C27" w:rsidRPr="008D7C27">
        <w:rPr>
          <w:b/>
          <w:color w:val="000000"/>
          <w:sz w:val="56"/>
          <w:szCs w:val="56"/>
        </w:rPr>
        <w:t xml:space="preserve"> kommunene</w:t>
      </w:r>
    </w:p>
    <w:p w:rsidR="00F44908" w:rsidRPr="008D7C27" w:rsidRDefault="00F44908" w:rsidP="00F44908">
      <w:pPr>
        <w:jc w:val="center"/>
        <w:rPr>
          <w:b/>
          <w:color w:val="000000"/>
          <w:sz w:val="56"/>
          <w:szCs w:val="56"/>
        </w:rPr>
      </w:pPr>
      <w:r w:rsidRPr="008D7C27">
        <w:rPr>
          <w:b/>
          <w:color w:val="000000"/>
          <w:sz w:val="56"/>
          <w:szCs w:val="56"/>
        </w:rPr>
        <w:t>Frogn, Vestby og Ås</w:t>
      </w:r>
    </w:p>
    <w:p w:rsidR="00F44908" w:rsidRDefault="00F44908" w:rsidP="00F44908">
      <w:pPr>
        <w:jc w:val="center"/>
        <w:rPr>
          <w:b/>
          <w:color w:val="000000"/>
          <w:sz w:val="44"/>
          <w:szCs w:val="44"/>
        </w:rPr>
      </w:pPr>
    </w:p>
    <w:p w:rsidR="00D97DCF" w:rsidRDefault="00D97DCF" w:rsidP="00C70B32">
      <w:pPr>
        <w:rPr>
          <w:b/>
          <w:color w:val="000000"/>
          <w:sz w:val="36"/>
          <w:szCs w:val="36"/>
        </w:rPr>
      </w:pPr>
    </w:p>
    <w:p w:rsidR="00C70B32" w:rsidRPr="00D97DCF" w:rsidRDefault="00C70B32" w:rsidP="00C70B32">
      <w:pPr>
        <w:rPr>
          <w:b/>
          <w:color w:val="000000"/>
          <w:sz w:val="36"/>
          <w:szCs w:val="36"/>
        </w:rPr>
      </w:pPr>
    </w:p>
    <w:p w:rsidR="00C70B32" w:rsidRDefault="004B59E5" w:rsidP="00101D1B">
      <w:pPr>
        <w:jc w:val="center"/>
        <w:rPr>
          <w:b/>
          <w:color w:val="000000"/>
          <w:sz w:val="28"/>
          <w:szCs w:val="28"/>
        </w:rPr>
      </w:pPr>
      <w:r>
        <w:rPr>
          <w:noProof/>
          <w:lang w:eastAsia="nb-NO"/>
        </w:rPr>
        <w:drawing>
          <wp:anchor distT="0" distB="0" distL="114300" distR="114300" simplePos="0" relativeHeight="251694592" behindDoc="0" locked="0" layoutInCell="1" allowOverlap="1" wp14:anchorId="34C66E04" wp14:editId="3B775B6E">
            <wp:simplePos x="0" y="0"/>
            <wp:positionH relativeFrom="column">
              <wp:posOffset>132715</wp:posOffset>
            </wp:positionH>
            <wp:positionV relativeFrom="paragraph">
              <wp:posOffset>776605</wp:posOffset>
            </wp:positionV>
            <wp:extent cx="2744470" cy="2804795"/>
            <wp:effectExtent l="0" t="0" r="0" b="0"/>
            <wp:wrapThrough wrapText="bothSides">
              <wp:wrapPolygon edited="0">
                <wp:start x="0" y="0"/>
                <wp:lineTo x="0" y="21419"/>
                <wp:lineTo x="21440" y="21419"/>
                <wp:lineTo x="21440" y="0"/>
                <wp:lineTo x="0" y="0"/>
              </wp:wrapPolygon>
            </wp:wrapThrough>
            <wp:docPr id="314" name="Bild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r="31873"/>
                    <a:stretch>
                      <a:fillRect/>
                    </a:stretch>
                  </pic:blipFill>
                  <pic:spPr bwMode="auto">
                    <a:xfrm>
                      <a:off x="0" y="0"/>
                      <a:ext cx="2744470" cy="280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7C27">
        <w:rPr>
          <w:noProof/>
          <w:sz w:val="56"/>
          <w:szCs w:val="56"/>
          <w:lang w:eastAsia="nb-NO"/>
        </w:rPr>
        <w:drawing>
          <wp:anchor distT="0" distB="0" distL="114300" distR="114300" simplePos="0" relativeHeight="251695616" behindDoc="0" locked="0" layoutInCell="1" allowOverlap="1" wp14:anchorId="59DE0628" wp14:editId="359F211F">
            <wp:simplePos x="0" y="0"/>
            <wp:positionH relativeFrom="column">
              <wp:posOffset>132715</wp:posOffset>
            </wp:positionH>
            <wp:positionV relativeFrom="paragraph">
              <wp:posOffset>3495675</wp:posOffset>
            </wp:positionV>
            <wp:extent cx="2744470" cy="2483485"/>
            <wp:effectExtent l="0" t="0" r="0" b="0"/>
            <wp:wrapThrough wrapText="bothSides">
              <wp:wrapPolygon edited="0">
                <wp:start x="0" y="0"/>
                <wp:lineTo x="0" y="21374"/>
                <wp:lineTo x="21440" y="21374"/>
                <wp:lineTo x="21440" y="0"/>
                <wp:lineTo x="0" y="0"/>
              </wp:wrapPolygon>
            </wp:wrapThrough>
            <wp:docPr id="313" name="Bilde 313" descr="Beskrivelse: 20060294 Solumveien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Beskrivelse: 20060294 Solumveien 4"/>
                    <pic:cNvPicPr>
                      <a:picLocks noGrp="1" noChangeAspect="1" noChangeArrowheads="1"/>
                    </pic:cNvPicPr>
                  </pic:nvPicPr>
                  <pic:blipFill>
                    <a:blip r:embed="rId16">
                      <a:extLst>
                        <a:ext uri="{28A0092B-C50C-407E-A947-70E740481C1C}">
                          <a14:useLocalDpi xmlns:a14="http://schemas.microsoft.com/office/drawing/2010/main" val="0"/>
                        </a:ext>
                      </a:extLst>
                    </a:blip>
                    <a:srcRect r="17123"/>
                    <a:stretch>
                      <a:fillRect/>
                    </a:stretch>
                  </pic:blipFill>
                  <pic:spPr bwMode="auto">
                    <a:xfrm>
                      <a:off x="0" y="0"/>
                      <a:ext cx="2744470" cy="2483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908">
        <w:rPr>
          <w:b/>
          <w:color w:val="000000"/>
          <w:sz w:val="28"/>
          <w:szCs w:val="28"/>
        </w:rPr>
        <w:t xml:space="preserve">Vedtatt av Ås kommunestyre </w:t>
      </w:r>
      <w:proofErr w:type="gramStart"/>
      <w:r w:rsidR="00C70B32">
        <w:rPr>
          <w:b/>
          <w:color w:val="000000"/>
          <w:sz w:val="28"/>
          <w:szCs w:val="28"/>
        </w:rPr>
        <w:t>25.04.</w:t>
      </w:r>
      <w:r w:rsidR="00F44908">
        <w:rPr>
          <w:b/>
          <w:color w:val="000000"/>
          <w:sz w:val="28"/>
          <w:szCs w:val="28"/>
        </w:rPr>
        <w:t>2012</w:t>
      </w:r>
      <w:proofErr w:type="gramEnd"/>
    </w:p>
    <w:p w:rsidR="00666A03" w:rsidRDefault="00C70B32" w:rsidP="00101D1B">
      <w:pPr>
        <w:jc w:val="center"/>
        <w:rPr>
          <w:b/>
          <w:color w:val="000000"/>
        </w:rPr>
      </w:pPr>
      <w:r>
        <w:rPr>
          <w:b/>
          <w:color w:val="000000"/>
          <w:sz w:val="28"/>
          <w:szCs w:val="28"/>
        </w:rPr>
        <w:t xml:space="preserve">Gjelder fra </w:t>
      </w:r>
      <w:proofErr w:type="gramStart"/>
      <w:r>
        <w:rPr>
          <w:b/>
          <w:color w:val="000000"/>
          <w:sz w:val="28"/>
          <w:szCs w:val="28"/>
        </w:rPr>
        <w:t>01.06.2012</w:t>
      </w:r>
      <w:proofErr w:type="gramEnd"/>
      <w:r w:rsidR="00666A03">
        <w:rPr>
          <w:b/>
          <w:color w:val="000000"/>
        </w:rPr>
        <w:br w:type="page"/>
      </w:r>
    </w:p>
    <w:p w:rsidR="00666A03" w:rsidRPr="00101D1B" w:rsidRDefault="00666A03" w:rsidP="00C70B32">
      <w:pPr>
        <w:pStyle w:val="Overskrift1"/>
        <w:numPr>
          <w:ilvl w:val="0"/>
          <w:numId w:val="0"/>
        </w:numPr>
      </w:pPr>
      <w:bookmarkStart w:id="0" w:name="_Toc316297965"/>
      <w:r w:rsidRPr="00101D1B">
        <w:lastRenderedPageBreak/>
        <w:t>Forord</w:t>
      </w:r>
      <w:bookmarkEnd w:id="0"/>
    </w:p>
    <w:p w:rsidR="00101D1B" w:rsidRDefault="00101D1B" w:rsidP="00101D1B">
      <w:pPr>
        <w:widowControl w:val="0"/>
        <w:autoSpaceDE w:val="0"/>
        <w:autoSpaceDN w:val="0"/>
        <w:adjustRightInd w:val="0"/>
        <w:spacing w:before="31"/>
        <w:ind w:right="231"/>
        <w:rPr>
          <w:rFonts w:ascii="Arial" w:hAnsi="Arial" w:cs="Arial"/>
          <w:color w:val="000000"/>
        </w:rPr>
      </w:pPr>
    </w:p>
    <w:p w:rsidR="00666A03" w:rsidRDefault="00C92DDB" w:rsidP="00101D1B">
      <w:pPr>
        <w:widowControl w:val="0"/>
        <w:autoSpaceDE w:val="0"/>
        <w:autoSpaceDN w:val="0"/>
        <w:adjustRightInd w:val="0"/>
        <w:spacing w:before="31"/>
        <w:ind w:right="231"/>
        <w:rPr>
          <w:color w:val="000000"/>
        </w:rPr>
      </w:pPr>
      <w:r>
        <w:rPr>
          <w:color w:val="000000"/>
        </w:rPr>
        <w:t xml:space="preserve">Graving i vei og grunn </w:t>
      </w:r>
      <w:r w:rsidR="00666A03" w:rsidRPr="009E2961">
        <w:rPr>
          <w:color w:val="000000"/>
        </w:rPr>
        <w:t>medfører ofte ulemper i form av redusert framkommelighet</w:t>
      </w:r>
      <w:r>
        <w:rPr>
          <w:color w:val="000000"/>
        </w:rPr>
        <w:t xml:space="preserve"> og dårligere trafikksikkerhet</w:t>
      </w:r>
      <w:r w:rsidR="00666A03" w:rsidRPr="009E2961">
        <w:rPr>
          <w:color w:val="000000"/>
        </w:rPr>
        <w:t xml:space="preserve"> for </w:t>
      </w:r>
      <w:r w:rsidR="003C102B" w:rsidRPr="009E2961">
        <w:rPr>
          <w:color w:val="000000"/>
        </w:rPr>
        <w:t>trafikantene</w:t>
      </w:r>
      <w:r>
        <w:rPr>
          <w:color w:val="000000"/>
        </w:rPr>
        <w:t>, samt</w:t>
      </w:r>
      <w:r w:rsidR="00666A03" w:rsidRPr="009E2961">
        <w:rPr>
          <w:color w:val="000000"/>
        </w:rPr>
        <w:t xml:space="preserve"> uønsket støy og rystelser for beboerne i </w:t>
      </w:r>
      <w:proofErr w:type="spellStart"/>
      <w:r w:rsidR="00666A03" w:rsidRPr="009E2961">
        <w:rPr>
          <w:color w:val="000000"/>
        </w:rPr>
        <w:t>graveområdet</w:t>
      </w:r>
      <w:proofErr w:type="spellEnd"/>
      <w:r w:rsidR="00666A03" w:rsidRPr="009E2961">
        <w:rPr>
          <w:color w:val="000000"/>
        </w:rPr>
        <w:t xml:space="preserve">. </w:t>
      </w:r>
    </w:p>
    <w:p w:rsidR="00666A03" w:rsidRDefault="00666A03" w:rsidP="00666A03">
      <w:pPr>
        <w:widowControl w:val="0"/>
        <w:autoSpaceDE w:val="0"/>
        <w:autoSpaceDN w:val="0"/>
        <w:adjustRightInd w:val="0"/>
        <w:spacing w:before="13" w:line="240" w:lineRule="exact"/>
        <w:rPr>
          <w:color w:val="000000"/>
        </w:rPr>
      </w:pPr>
    </w:p>
    <w:p w:rsidR="00666A03" w:rsidRPr="004B59E5" w:rsidRDefault="00666A03" w:rsidP="004B59E5">
      <w:pPr>
        <w:widowControl w:val="0"/>
        <w:autoSpaceDE w:val="0"/>
        <w:autoSpaceDN w:val="0"/>
        <w:adjustRightInd w:val="0"/>
        <w:ind w:right="85"/>
        <w:contextualSpacing/>
      </w:pPr>
      <w:r>
        <w:rPr>
          <w:color w:val="000000"/>
        </w:rPr>
        <w:t>Kommunen</w:t>
      </w:r>
      <w:r>
        <w:rPr>
          <w:color w:val="000000"/>
          <w:spacing w:val="-9"/>
        </w:rPr>
        <w:t xml:space="preserve"> </w:t>
      </w:r>
      <w:r>
        <w:rPr>
          <w:color w:val="000000"/>
        </w:rPr>
        <w:t>vil tillate graving</w:t>
      </w:r>
      <w:r>
        <w:rPr>
          <w:color w:val="000000"/>
          <w:spacing w:val="-7"/>
        </w:rPr>
        <w:t xml:space="preserve"> </w:t>
      </w:r>
      <w:r>
        <w:rPr>
          <w:color w:val="000000"/>
        </w:rPr>
        <w:t>og</w:t>
      </w:r>
      <w:r>
        <w:rPr>
          <w:color w:val="000000"/>
          <w:spacing w:val="-2"/>
        </w:rPr>
        <w:t xml:space="preserve"> </w:t>
      </w:r>
      <w:r>
        <w:rPr>
          <w:color w:val="000000"/>
        </w:rPr>
        <w:t>fra</w:t>
      </w:r>
      <w:r>
        <w:rPr>
          <w:color w:val="000000"/>
          <w:spacing w:val="-2"/>
        </w:rPr>
        <w:t>m</w:t>
      </w:r>
      <w:r>
        <w:rPr>
          <w:color w:val="000000"/>
        </w:rPr>
        <w:t>føring</w:t>
      </w:r>
      <w:r>
        <w:rPr>
          <w:color w:val="000000"/>
          <w:spacing w:val="-13"/>
        </w:rPr>
        <w:t xml:space="preserve"> </w:t>
      </w:r>
      <w:r>
        <w:rPr>
          <w:color w:val="000000"/>
        </w:rPr>
        <w:t>av</w:t>
      </w:r>
      <w:r>
        <w:rPr>
          <w:color w:val="000000"/>
          <w:spacing w:val="-2"/>
        </w:rPr>
        <w:t xml:space="preserve"> </w:t>
      </w:r>
      <w:r>
        <w:rPr>
          <w:color w:val="000000"/>
        </w:rPr>
        <w:t>ledningsanlegg</w:t>
      </w:r>
      <w:r>
        <w:rPr>
          <w:color w:val="000000"/>
          <w:spacing w:val="-13"/>
        </w:rPr>
        <w:t xml:space="preserve"> </w:t>
      </w:r>
      <w:r>
        <w:rPr>
          <w:color w:val="000000"/>
        </w:rPr>
        <w:t>i sine</w:t>
      </w:r>
      <w:r>
        <w:rPr>
          <w:color w:val="000000"/>
          <w:spacing w:val="-4"/>
        </w:rPr>
        <w:t xml:space="preserve"> </w:t>
      </w:r>
      <w:r>
        <w:rPr>
          <w:color w:val="000000"/>
        </w:rPr>
        <w:t>ve</w:t>
      </w:r>
      <w:r>
        <w:rPr>
          <w:color w:val="000000"/>
          <w:spacing w:val="-1"/>
        </w:rPr>
        <w:t>i</w:t>
      </w:r>
      <w:r>
        <w:rPr>
          <w:color w:val="000000"/>
        </w:rPr>
        <w:t>-</w:t>
      </w:r>
      <w:r>
        <w:rPr>
          <w:color w:val="000000"/>
          <w:spacing w:val="-3"/>
        </w:rPr>
        <w:t xml:space="preserve"> </w:t>
      </w:r>
      <w:r>
        <w:rPr>
          <w:color w:val="000000"/>
        </w:rPr>
        <w:t>og</w:t>
      </w:r>
      <w:r>
        <w:rPr>
          <w:color w:val="000000"/>
          <w:spacing w:val="-2"/>
        </w:rPr>
        <w:t xml:space="preserve"> </w:t>
      </w:r>
      <w:r>
        <w:rPr>
          <w:color w:val="000000"/>
        </w:rPr>
        <w:t>trafikka</w:t>
      </w:r>
      <w:r>
        <w:rPr>
          <w:color w:val="000000"/>
          <w:spacing w:val="-1"/>
        </w:rPr>
        <w:t>r</w:t>
      </w:r>
      <w:r>
        <w:rPr>
          <w:color w:val="000000"/>
        </w:rPr>
        <w:t>ealer, men</w:t>
      </w:r>
      <w:r>
        <w:rPr>
          <w:color w:val="000000"/>
          <w:spacing w:val="-4"/>
        </w:rPr>
        <w:t xml:space="preserve"> </w:t>
      </w:r>
      <w:r>
        <w:rPr>
          <w:color w:val="000000"/>
        </w:rPr>
        <w:t>setter</w:t>
      </w:r>
      <w:r>
        <w:rPr>
          <w:color w:val="000000"/>
          <w:spacing w:val="2"/>
        </w:rPr>
        <w:t xml:space="preserve"> </w:t>
      </w:r>
      <w:r>
        <w:rPr>
          <w:color w:val="000000"/>
        </w:rPr>
        <w:t>strenge</w:t>
      </w:r>
      <w:r>
        <w:rPr>
          <w:color w:val="000000"/>
          <w:spacing w:val="-6"/>
        </w:rPr>
        <w:t xml:space="preserve"> </w:t>
      </w:r>
      <w:r>
        <w:rPr>
          <w:color w:val="000000"/>
        </w:rPr>
        <w:t>vilkår,</w:t>
      </w:r>
      <w:r>
        <w:rPr>
          <w:color w:val="000000"/>
          <w:spacing w:val="-6"/>
        </w:rPr>
        <w:t xml:space="preserve"> </w:t>
      </w:r>
      <w:r>
        <w:rPr>
          <w:color w:val="000000"/>
        </w:rPr>
        <w:t>både</w:t>
      </w:r>
      <w:r>
        <w:rPr>
          <w:color w:val="000000"/>
          <w:spacing w:val="-4"/>
        </w:rPr>
        <w:t xml:space="preserve"> </w:t>
      </w:r>
      <w:r>
        <w:rPr>
          <w:color w:val="000000"/>
        </w:rPr>
        <w:t>for</w:t>
      </w:r>
      <w:r>
        <w:rPr>
          <w:color w:val="000000"/>
          <w:spacing w:val="-3"/>
        </w:rPr>
        <w:t xml:space="preserve"> </w:t>
      </w:r>
      <w:r>
        <w:rPr>
          <w:color w:val="000000"/>
        </w:rPr>
        <w:t>utførelse</w:t>
      </w:r>
      <w:r>
        <w:rPr>
          <w:color w:val="000000"/>
          <w:spacing w:val="-8"/>
        </w:rPr>
        <w:t xml:space="preserve"> </w:t>
      </w:r>
      <w:r>
        <w:rPr>
          <w:color w:val="000000"/>
        </w:rPr>
        <w:t>av</w:t>
      </w:r>
      <w:r>
        <w:rPr>
          <w:color w:val="000000"/>
          <w:spacing w:val="-2"/>
        </w:rPr>
        <w:t xml:space="preserve"> </w:t>
      </w:r>
      <w:r>
        <w:rPr>
          <w:color w:val="000000"/>
        </w:rPr>
        <w:t>arbeidet</w:t>
      </w:r>
      <w:r>
        <w:rPr>
          <w:color w:val="000000"/>
          <w:spacing w:val="-7"/>
        </w:rPr>
        <w:t xml:space="preserve"> </w:t>
      </w:r>
      <w:r>
        <w:rPr>
          <w:color w:val="000000"/>
        </w:rPr>
        <w:t>og</w:t>
      </w:r>
      <w:r>
        <w:rPr>
          <w:color w:val="000000"/>
          <w:spacing w:val="-2"/>
        </w:rPr>
        <w:t xml:space="preserve"> </w:t>
      </w:r>
      <w:r>
        <w:rPr>
          <w:color w:val="000000"/>
        </w:rPr>
        <w:t>til</w:t>
      </w:r>
      <w:r>
        <w:rPr>
          <w:color w:val="000000"/>
          <w:spacing w:val="-1"/>
        </w:rPr>
        <w:t xml:space="preserve"> </w:t>
      </w:r>
      <w:r>
        <w:rPr>
          <w:color w:val="000000"/>
        </w:rPr>
        <w:t>den</w:t>
      </w:r>
      <w:r>
        <w:rPr>
          <w:color w:val="000000"/>
          <w:spacing w:val="-3"/>
        </w:rPr>
        <w:t xml:space="preserve"> </w:t>
      </w:r>
      <w:r>
        <w:rPr>
          <w:color w:val="000000"/>
        </w:rPr>
        <w:t>som</w:t>
      </w:r>
      <w:r>
        <w:rPr>
          <w:color w:val="000000"/>
          <w:spacing w:val="-4"/>
        </w:rPr>
        <w:t xml:space="preserve"> </w:t>
      </w:r>
      <w:r>
        <w:rPr>
          <w:color w:val="000000"/>
        </w:rPr>
        <w:t>eier ledningsanlegget. Vilkårene</w:t>
      </w:r>
      <w:r>
        <w:rPr>
          <w:color w:val="000000"/>
          <w:spacing w:val="-9"/>
        </w:rPr>
        <w:t xml:space="preserve"> </w:t>
      </w:r>
      <w:r>
        <w:rPr>
          <w:color w:val="000000"/>
        </w:rPr>
        <w:t>i denne</w:t>
      </w:r>
      <w:r>
        <w:rPr>
          <w:color w:val="000000"/>
          <w:spacing w:val="-5"/>
        </w:rPr>
        <w:t xml:space="preserve"> </w:t>
      </w:r>
      <w:r>
        <w:rPr>
          <w:color w:val="000000"/>
        </w:rPr>
        <w:t>instruk</w:t>
      </w:r>
      <w:r>
        <w:rPr>
          <w:color w:val="000000"/>
          <w:spacing w:val="-1"/>
        </w:rPr>
        <w:t>s</w:t>
      </w:r>
      <w:r>
        <w:rPr>
          <w:color w:val="000000"/>
        </w:rPr>
        <w:t>en</w:t>
      </w:r>
      <w:r>
        <w:rPr>
          <w:color w:val="000000"/>
          <w:spacing w:val="-9"/>
        </w:rPr>
        <w:t xml:space="preserve"> </w:t>
      </w:r>
      <w:r>
        <w:rPr>
          <w:color w:val="000000"/>
        </w:rPr>
        <w:t>er</w:t>
      </w:r>
      <w:r>
        <w:rPr>
          <w:color w:val="000000"/>
          <w:spacing w:val="-2"/>
        </w:rPr>
        <w:t xml:space="preserve"> </w:t>
      </w:r>
      <w:r>
        <w:rPr>
          <w:color w:val="000000"/>
        </w:rPr>
        <w:t>generelle.</w:t>
      </w:r>
      <w:r>
        <w:rPr>
          <w:color w:val="000000"/>
          <w:spacing w:val="-9"/>
        </w:rPr>
        <w:t xml:space="preserve"> </w:t>
      </w:r>
      <w:r>
        <w:rPr>
          <w:color w:val="000000"/>
          <w:spacing w:val="-1"/>
        </w:rPr>
        <w:t>F</w:t>
      </w:r>
      <w:r>
        <w:rPr>
          <w:color w:val="000000"/>
        </w:rPr>
        <w:t>astset</w:t>
      </w:r>
      <w:r>
        <w:rPr>
          <w:color w:val="000000"/>
          <w:spacing w:val="1"/>
        </w:rPr>
        <w:t>t</w:t>
      </w:r>
      <w:r>
        <w:rPr>
          <w:color w:val="000000"/>
        </w:rPr>
        <w:t>else</w:t>
      </w:r>
      <w:r>
        <w:rPr>
          <w:color w:val="000000"/>
          <w:spacing w:val="-4"/>
        </w:rPr>
        <w:t xml:space="preserve"> </w:t>
      </w:r>
      <w:r>
        <w:rPr>
          <w:color w:val="000000"/>
        </w:rPr>
        <w:t>av</w:t>
      </w:r>
      <w:r>
        <w:rPr>
          <w:color w:val="000000"/>
          <w:spacing w:val="-2"/>
        </w:rPr>
        <w:t xml:space="preserve"> </w:t>
      </w:r>
      <w:r>
        <w:rPr>
          <w:color w:val="000000"/>
        </w:rPr>
        <w:t>disse</w:t>
      </w:r>
      <w:r>
        <w:rPr>
          <w:color w:val="000000"/>
          <w:spacing w:val="-4"/>
        </w:rPr>
        <w:t xml:space="preserve"> </w:t>
      </w:r>
      <w:r>
        <w:rPr>
          <w:color w:val="000000"/>
        </w:rPr>
        <w:t>og</w:t>
      </w:r>
      <w:r>
        <w:rPr>
          <w:color w:val="000000"/>
          <w:spacing w:val="-2"/>
        </w:rPr>
        <w:t xml:space="preserve"> </w:t>
      </w:r>
      <w:r>
        <w:rPr>
          <w:color w:val="000000"/>
        </w:rPr>
        <w:t>kommunens</w:t>
      </w:r>
      <w:r>
        <w:rPr>
          <w:color w:val="000000"/>
          <w:spacing w:val="-11"/>
        </w:rPr>
        <w:t xml:space="preserve"> </w:t>
      </w:r>
      <w:r>
        <w:rPr>
          <w:color w:val="000000"/>
        </w:rPr>
        <w:t>oppfølg</w:t>
      </w:r>
      <w:r>
        <w:rPr>
          <w:color w:val="000000"/>
          <w:spacing w:val="-1"/>
        </w:rPr>
        <w:t>i</w:t>
      </w:r>
      <w:r>
        <w:rPr>
          <w:color w:val="000000"/>
        </w:rPr>
        <w:t>ng</w:t>
      </w:r>
      <w:r>
        <w:rPr>
          <w:color w:val="000000"/>
          <w:spacing w:val="-10"/>
        </w:rPr>
        <w:t xml:space="preserve"> </w:t>
      </w:r>
      <w:r>
        <w:rPr>
          <w:color w:val="000000"/>
        </w:rPr>
        <w:t>av</w:t>
      </w:r>
      <w:r>
        <w:rPr>
          <w:color w:val="000000"/>
          <w:spacing w:val="-3"/>
        </w:rPr>
        <w:t xml:space="preserve"> </w:t>
      </w:r>
      <w:r>
        <w:rPr>
          <w:color w:val="000000"/>
        </w:rPr>
        <w:t>at reglene</w:t>
      </w:r>
      <w:r>
        <w:rPr>
          <w:color w:val="000000"/>
          <w:spacing w:val="-6"/>
        </w:rPr>
        <w:t xml:space="preserve"> </w:t>
      </w:r>
      <w:r>
        <w:rPr>
          <w:color w:val="000000"/>
        </w:rPr>
        <w:t>blir</w:t>
      </w:r>
      <w:r>
        <w:rPr>
          <w:color w:val="000000"/>
          <w:spacing w:val="-3"/>
        </w:rPr>
        <w:t xml:space="preserve"> </w:t>
      </w:r>
      <w:r>
        <w:rPr>
          <w:color w:val="000000"/>
        </w:rPr>
        <w:t>fulgt,</w:t>
      </w:r>
      <w:r>
        <w:rPr>
          <w:color w:val="000000"/>
          <w:spacing w:val="-5"/>
        </w:rPr>
        <w:t xml:space="preserve"> </w:t>
      </w:r>
      <w:r>
        <w:rPr>
          <w:color w:val="000000"/>
        </w:rPr>
        <w:t>er</w:t>
      </w:r>
      <w:r>
        <w:rPr>
          <w:color w:val="000000"/>
          <w:spacing w:val="-2"/>
        </w:rPr>
        <w:t xml:space="preserve"> </w:t>
      </w:r>
      <w:r>
        <w:rPr>
          <w:color w:val="000000"/>
        </w:rPr>
        <w:t>offen</w:t>
      </w:r>
      <w:r>
        <w:rPr>
          <w:color w:val="000000"/>
          <w:spacing w:val="-1"/>
        </w:rPr>
        <w:t>t</w:t>
      </w:r>
      <w:r>
        <w:rPr>
          <w:color w:val="000000"/>
        </w:rPr>
        <w:t>lig</w:t>
      </w:r>
      <w:r>
        <w:rPr>
          <w:color w:val="000000"/>
          <w:spacing w:val="-5"/>
        </w:rPr>
        <w:t xml:space="preserve"> </w:t>
      </w:r>
      <w:r>
        <w:rPr>
          <w:color w:val="000000"/>
          <w:spacing w:val="-2"/>
        </w:rPr>
        <w:t>m</w:t>
      </w:r>
      <w:r>
        <w:rPr>
          <w:color w:val="000000"/>
          <w:spacing w:val="2"/>
        </w:rPr>
        <w:t>y</w:t>
      </w:r>
      <w:r>
        <w:rPr>
          <w:color w:val="000000"/>
        </w:rPr>
        <w:t>ndi</w:t>
      </w:r>
      <w:r>
        <w:rPr>
          <w:color w:val="000000"/>
          <w:spacing w:val="-1"/>
        </w:rPr>
        <w:t>g</w:t>
      </w:r>
      <w:r>
        <w:rPr>
          <w:color w:val="000000"/>
          <w:spacing w:val="1"/>
        </w:rPr>
        <w:t>h</w:t>
      </w:r>
      <w:r>
        <w:rPr>
          <w:color w:val="000000"/>
        </w:rPr>
        <w:t>etsutøvelse</w:t>
      </w:r>
      <w:r>
        <w:rPr>
          <w:color w:val="000000"/>
          <w:spacing w:val="-16"/>
        </w:rPr>
        <w:t xml:space="preserve"> </w:t>
      </w:r>
      <w:r>
        <w:rPr>
          <w:color w:val="000000"/>
          <w:spacing w:val="-2"/>
        </w:rPr>
        <w:t>m</w:t>
      </w:r>
      <w:r>
        <w:rPr>
          <w:color w:val="000000"/>
          <w:spacing w:val="1"/>
        </w:rPr>
        <w:t>e</w:t>
      </w:r>
      <w:r>
        <w:rPr>
          <w:color w:val="000000"/>
        </w:rPr>
        <w:t>d</w:t>
      </w:r>
      <w:r>
        <w:rPr>
          <w:color w:val="000000"/>
          <w:spacing w:val="-3"/>
        </w:rPr>
        <w:t xml:space="preserve"> </w:t>
      </w:r>
      <w:r>
        <w:rPr>
          <w:color w:val="000000"/>
        </w:rPr>
        <w:t>hjemmel</w:t>
      </w:r>
      <w:r>
        <w:rPr>
          <w:color w:val="000000"/>
          <w:spacing w:val="-8"/>
        </w:rPr>
        <w:t xml:space="preserve"> </w:t>
      </w:r>
      <w:r>
        <w:rPr>
          <w:color w:val="000000"/>
        </w:rPr>
        <w:t xml:space="preserve">i </w:t>
      </w:r>
      <w:r w:rsidR="00611865">
        <w:rPr>
          <w:color w:val="000000"/>
        </w:rPr>
        <w:t>V</w:t>
      </w:r>
      <w:r>
        <w:rPr>
          <w:color w:val="000000"/>
        </w:rPr>
        <w:t>e</w:t>
      </w:r>
      <w:r w:rsidR="00611865">
        <w:rPr>
          <w:color w:val="000000"/>
        </w:rPr>
        <w:t>g</w:t>
      </w:r>
      <w:r>
        <w:rPr>
          <w:color w:val="000000"/>
        </w:rPr>
        <w:t>loven.</w:t>
      </w:r>
      <w:r w:rsidR="004B59E5">
        <w:rPr>
          <w:color w:val="000000"/>
        </w:rPr>
        <w:t xml:space="preserve"> </w:t>
      </w:r>
      <w:r w:rsidR="004B59E5">
        <w:rPr>
          <w:spacing w:val="-12"/>
        </w:rPr>
        <w:t>Ved graving i kommunal grunn utenom vei og i privat grunn nær kommunale installasjoner gjelder privatrettslige regler, herunder Avtaleloven.</w:t>
      </w:r>
    </w:p>
    <w:p w:rsidR="00666A03" w:rsidRDefault="00666A03" w:rsidP="00666A03"/>
    <w:p w:rsidR="00666A03" w:rsidRDefault="00666A03" w:rsidP="00101D1B">
      <w:pPr>
        <w:widowControl w:val="0"/>
        <w:autoSpaceDE w:val="0"/>
        <w:autoSpaceDN w:val="0"/>
        <w:adjustRightInd w:val="0"/>
        <w:ind w:right="85"/>
      </w:pPr>
      <w:r>
        <w:t>Ve</w:t>
      </w:r>
      <w:r w:rsidR="00611865">
        <w:t>g</w:t>
      </w:r>
      <w:r>
        <w:t>loven</w:t>
      </w:r>
      <w:r>
        <w:rPr>
          <w:spacing w:val="-8"/>
        </w:rPr>
        <w:t xml:space="preserve"> </w:t>
      </w:r>
      <w:r>
        <w:t>gir</w:t>
      </w:r>
      <w:r>
        <w:rPr>
          <w:spacing w:val="-3"/>
        </w:rPr>
        <w:t xml:space="preserve"> </w:t>
      </w:r>
      <w:r>
        <w:t>veiholder</w:t>
      </w:r>
      <w:r>
        <w:rPr>
          <w:spacing w:val="-8"/>
        </w:rPr>
        <w:t xml:space="preserve"> </w:t>
      </w:r>
      <w:r>
        <w:t>rett</w:t>
      </w:r>
      <w:r>
        <w:rPr>
          <w:spacing w:val="-1"/>
        </w:rPr>
        <w:t xml:space="preserve"> </w:t>
      </w:r>
      <w:r>
        <w:t>til å fastsette</w:t>
      </w:r>
      <w:r>
        <w:rPr>
          <w:spacing w:val="1"/>
        </w:rPr>
        <w:t xml:space="preserve"> </w:t>
      </w:r>
      <w:r>
        <w:t>regler</w:t>
      </w:r>
      <w:r>
        <w:rPr>
          <w:spacing w:val="-5"/>
        </w:rPr>
        <w:t xml:space="preserve"> </w:t>
      </w:r>
      <w:r>
        <w:t>for</w:t>
      </w:r>
      <w:r>
        <w:rPr>
          <w:spacing w:val="-4"/>
        </w:rPr>
        <w:t xml:space="preserve"> </w:t>
      </w:r>
      <w:r>
        <w:t>hvordan</w:t>
      </w:r>
      <w:r>
        <w:rPr>
          <w:spacing w:val="-7"/>
        </w:rPr>
        <w:t xml:space="preserve"> </w:t>
      </w:r>
      <w:r>
        <w:t>arbeidene</w:t>
      </w:r>
      <w:r>
        <w:rPr>
          <w:spacing w:val="-9"/>
        </w:rPr>
        <w:t xml:space="preserve"> </w:t>
      </w:r>
      <w:r>
        <w:t>skal</w:t>
      </w:r>
      <w:r>
        <w:rPr>
          <w:spacing w:val="-4"/>
        </w:rPr>
        <w:t xml:space="preserve"> </w:t>
      </w:r>
      <w:r>
        <w:t>utføres</w:t>
      </w:r>
      <w:r>
        <w:rPr>
          <w:spacing w:val="-6"/>
        </w:rPr>
        <w:t xml:space="preserve"> </w:t>
      </w:r>
      <w:r>
        <w:t>slik</w:t>
      </w:r>
      <w:r>
        <w:rPr>
          <w:spacing w:val="-3"/>
        </w:rPr>
        <w:t xml:space="preserve"> </w:t>
      </w:r>
      <w:r>
        <w:t>at investert kapital ikke</w:t>
      </w:r>
      <w:r>
        <w:rPr>
          <w:spacing w:val="-4"/>
        </w:rPr>
        <w:t xml:space="preserve"> </w:t>
      </w:r>
      <w:r>
        <w:rPr>
          <w:spacing w:val="-1"/>
        </w:rPr>
        <w:t>f</w:t>
      </w:r>
      <w:r>
        <w:rPr>
          <w:spacing w:val="1"/>
        </w:rPr>
        <w:t>o</w:t>
      </w:r>
      <w:r>
        <w:t>rringes</w:t>
      </w:r>
      <w:r>
        <w:rPr>
          <w:spacing w:val="-8"/>
        </w:rPr>
        <w:t xml:space="preserve"> </w:t>
      </w:r>
      <w:r>
        <w:t>som</w:t>
      </w:r>
      <w:r>
        <w:rPr>
          <w:spacing w:val="-4"/>
        </w:rPr>
        <w:t xml:space="preserve"> </w:t>
      </w:r>
      <w:r>
        <w:t>følge</w:t>
      </w:r>
      <w:r>
        <w:rPr>
          <w:spacing w:val="-5"/>
        </w:rPr>
        <w:t xml:space="preserve"> </w:t>
      </w:r>
      <w:r>
        <w:t>av</w:t>
      </w:r>
      <w:r>
        <w:rPr>
          <w:spacing w:val="-2"/>
        </w:rPr>
        <w:t xml:space="preserve"> </w:t>
      </w:r>
      <w:r>
        <w:t>å la andre</w:t>
      </w:r>
      <w:r>
        <w:rPr>
          <w:spacing w:val="-5"/>
        </w:rPr>
        <w:t xml:space="preserve"> </w:t>
      </w:r>
      <w:r>
        <w:t>ben</w:t>
      </w:r>
      <w:r>
        <w:rPr>
          <w:spacing w:val="3"/>
        </w:rPr>
        <w:t>y</w:t>
      </w:r>
      <w:r>
        <w:t>tte</w:t>
      </w:r>
      <w:r>
        <w:rPr>
          <w:spacing w:val="-4"/>
        </w:rPr>
        <w:t xml:space="preserve"> </w:t>
      </w:r>
      <w:r>
        <w:t>veiarealet til</w:t>
      </w:r>
      <w:r>
        <w:rPr>
          <w:spacing w:val="1"/>
        </w:rPr>
        <w:t xml:space="preserve"> </w:t>
      </w:r>
      <w:r>
        <w:t>annen</w:t>
      </w:r>
      <w:r>
        <w:rPr>
          <w:spacing w:val="-5"/>
        </w:rPr>
        <w:t xml:space="preserve"> </w:t>
      </w:r>
      <w:r>
        <w:t>infrastruktur.</w:t>
      </w:r>
      <w:r w:rsidR="00504CA1">
        <w:rPr>
          <w:spacing w:val="-12"/>
        </w:rPr>
        <w:t xml:space="preserve"> </w:t>
      </w:r>
    </w:p>
    <w:p w:rsidR="00666A03" w:rsidRDefault="00666A03" w:rsidP="00666A03">
      <w:pPr>
        <w:widowControl w:val="0"/>
        <w:autoSpaceDE w:val="0"/>
        <w:autoSpaceDN w:val="0"/>
        <w:adjustRightInd w:val="0"/>
        <w:ind w:left="117" w:right="85"/>
      </w:pPr>
    </w:p>
    <w:p w:rsidR="00666A03" w:rsidRDefault="00666A03" w:rsidP="00D97DCF">
      <w:pPr>
        <w:widowControl w:val="0"/>
        <w:autoSpaceDE w:val="0"/>
        <w:autoSpaceDN w:val="0"/>
        <w:adjustRightInd w:val="0"/>
        <w:ind w:right="247"/>
        <w:rPr>
          <w:color w:val="000000"/>
        </w:rPr>
      </w:pPr>
      <w:r>
        <w:rPr>
          <w:color w:val="000000"/>
        </w:rPr>
        <w:t>Formålet</w:t>
      </w:r>
      <w:r>
        <w:rPr>
          <w:color w:val="000000"/>
          <w:spacing w:val="-7"/>
        </w:rPr>
        <w:t xml:space="preserve"> </w:t>
      </w:r>
      <w:r>
        <w:rPr>
          <w:color w:val="000000"/>
        </w:rPr>
        <w:t>med</w:t>
      </w:r>
      <w:r>
        <w:rPr>
          <w:color w:val="000000"/>
          <w:spacing w:val="-4"/>
        </w:rPr>
        <w:t xml:space="preserve"> </w:t>
      </w:r>
      <w:r>
        <w:rPr>
          <w:color w:val="000000"/>
        </w:rPr>
        <w:t>reglene</w:t>
      </w:r>
      <w:r>
        <w:rPr>
          <w:color w:val="000000"/>
          <w:spacing w:val="-6"/>
        </w:rPr>
        <w:t xml:space="preserve"> </w:t>
      </w:r>
      <w:r>
        <w:rPr>
          <w:color w:val="000000"/>
        </w:rPr>
        <w:t>i denne</w:t>
      </w:r>
      <w:r>
        <w:rPr>
          <w:color w:val="000000"/>
          <w:spacing w:val="-5"/>
        </w:rPr>
        <w:t xml:space="preserve"> </w:t>
      </w:r>
      <w:r>
        <w:rPr>
          <w:color w:val="000000"/>
        </w:rPr>
        <w:t>instruksen</w:t>
      </w:r>
      <w:r>
        <w:rPr>
          <w:color w:val="000000"/>
          <w:spacing w:val="-10"/>
        </w:rPr>
        <w:t xml:space="preserve"> </w:t>
      </w:r>
      <w:r>
        <w:rPr>
          <w:color w:val="000000"/>
        </w:rPr>
        <w:t>er</w:t>
      </w:r>
      <w:r>
        <w:rPr>
          <w:color w:val="000000"/>
          <w:spacing w:val="-2"/>
        </w:rPr>
        <w:t xml:space="preserve"> </w:t>
      </w:r>
      <w:r>
        <w:rPr>
          <w:color w:val="000000"/>
        </w:rPr>
        <w:t>å bidra</w:t>
      </w:r>
      <w:r>
        <w:rPr>
          <w:color w:val="000000"/>
          <w:spacing w:val="-5"/>
        </w:rPr>
        <w:t xml:space="preserve"> </w:t>
      </w:r>
      <w:r>
        <w:rPr>
          <w:color w:val="000000"/>
        </w:rPr>
        <w:t>til en</w:t>
      </w:r>
      <w:r>
        <w:rPr>
          <w:color w:val="000000"/>
          <w:spacing w:val="-2"/>
        </w:rPr>
        <w:t xml:space="preserve"> </w:t>
      </w:r>
      <w:r>
        <w:rPr>
          <w:color w:val="000000"/>
        </w:rPr>
        <w:t>effektiv,</w:t>
      </w:r>
      <w:r>
        <w:rPr>
          <w:color w:val="000000"/>
          <w:spacing w:val="-7"/>
        </w:rPr>
        <w:t xml:space="preserve"> </w:t>
      </w:r>
      <w:r>
        <w:rPr>
          <w:color w:val="000000"/>
        </w:rPr>
        <w:t>h</w:t>
      </w:r>
      <w:r>
        <w:rPr>
          <w:color w:val="000000"/>
          <w:spacing w:val="-1"/>
        </w:rPr>
        <w:t>e</w:t>
      </w:r>
      <w:r>
        <w:rPr>
          <w:color w:val="000000"/>
        </w:rPr>
        <w:t>nsynsfull</w:t>
      </w:r>
      <w:r>
        <w:rPr>
          <w:color w:val="000000"/>
          <w:spacing w:val="-10"/>
        </w:rPr>
        <w:t xml:space="preserve"> </w:t>
      </w:r>
      <w:r>
        <w:rPr>
          <w:color w:val="000000"/>
        </w:rPr>
        <w:t>og</w:t>
      </w:r>
      <w:r>
        <w:rPr>
          <w:color w:val="000000"/>
          <w:spacing w:val="-2"/>
        </w:rPr>
        <w:t xml:space="preserve"> </w:t>
      </w:r>
      <w:r>
        <w:rPr>
          <w:color w:val="000000"/>
          <w:spacing w:val="-1"/>
        </w:rPr>
        <w:t>f</w:t>
      </w:r>
      <w:r>
        <w:rPr>
          <w:color w:val="000000"/>
          <w:spacing w:val="1"/>
        </w:rPr>
        <w:t>o</w:t>
      </w:r>
      <w:r>
        <w:rPr>
          <w:color w:val="000000"/>
        </w:rPr>
        <w:t>rutsigbar gjenno</w:t>
      </w:r>
      <w:r>
        <w:rPr>
          <w:color w:val="000000"/>
          <w:spacing w:val="-2"/>
        </w:rPr>
        <w:t>m</w:t>
      </w:r>
      <w:r>
        <w:rPr>
          <w:color w:val="000000"/>
        </w:rPr>
        <w:t>føring</w:t>
      </w:r>
      <w:r>
        <w:rPr>
          <w:color w:val="000000"/>
          <w:spacing w:val="-13"/>
        </w:rPr>
        <w:t xml:space="preserve"> </w:t>
      </w:r>
      <w:r>
        <w:rPr>
          <w:color w:val="000000"/>
        </w:rPr>
        <w:t>av</w:t>
      </w:r>
      <w:r>
        <w:rPr>
          <w:color w:val="000000"/>
          <w:spacing w:val="-2"/>
        </w:rPr>
        <w:t xml:space="preserve"> </w:t>
      </w:r>
      <w:r>
        <w:rPr>
          <w:color w:val="000000"/>
        </w:rPr>
        <w:t>gravearbeidene,</w:t>
      </w:r>
      <w:r>
        <w:rPr>
          <w:color w:val="000000"/>
          <w:spacing w:val="-14"/>
        </w:rPr>
        <w:t xml:space="preserve"> </w:t>
      </w:r>
      <w:r>
        <w:rPr>
          <w:color w:val="000000"/>
        </w:rPr>
        <w:t>og</w:t>
      </w:r>
      <w:r>
        <w:rPr>
          <w:color w:val="000000"/>
          <w:spacing w:val="-2"/>
        </w:rPr>
        <w:t xml:space="preserve"> </w:t>
      </w:r>
      <w:r>
        <w:rPr>
          <w:color w:val="000000"/>
        </w:rPr>
        <w:t>en</w:t>
      </w:r>
      <w:r>
        <w:rPr>
          <w:color w:val="000000"/>
          <w:spacing w:val="-3"/>
        </w:rPr>
        <w:t xml:space="preserve"> </w:t>
      </w:r>
      <w:r>
        <w:rPr>
          <w:color w:val="000000"/>
        </w:rPr>
        <w:t>god</w:t>
      </w:r>
      <w:r>
        <w:rPr>
          <w:color w:val="000000"/>
          <w:spacing w:val="-6"/>
        </w:rPr>
        <w:t xml:space="preserve"> </w:t>
      </w:r>
      <w:r>
        <w:rPr>
          <w:color w:val="000000"/>
        </w:rPr>
        <w:t>i</w:t>
      </w:r>
      <w:r>
        <w:rPr>
          <w:color w:val="000000"/>
          <w:spacing w:val="-2"/>
        </w:rPr>
        <w:t>s</w:t>
      </w:r>
      <w:r>
        <w:rPr>
          <w:color w:val="000000"/>
        </w:rPr>
        <w:t>tandsetting</w:t>
      </w:r>
      <w:r>
        <w:rPr>
          <w:color w:val="000000"/>
          <w:spacing w:val="-11"/>
        </w:rPr>
        <w:t xml:space="preserve"> </w:t>
      </w:r>
      <w:r>
        <w:rPr>
          <w:color w:val="000000"/>
        </w:rPr>
        <w:t>slik</w:t>
      </w:r>
      <w:r>
        <w:rPr>
          <w:color w:val="000000"/>
          <w:spacing w:val="-3"/>
        </w:rPr>
        <w:t xml:space="preserve"> </w:t>
      </w:r>
      <w:r>
        <w:rPr>
          <w:color w:val="000000"/>
        </w:rPr>
        <w:t>at kommunen</w:t>
      </w:r>
      <w:r>
        <w:rPr>
          <w:color w:val="000000"/>
          <w:spacing w:val="-9"/>
        </w:rPr>
        <w:t xml:space="preserve"> </w:t>
      </w:r>
      <w:r>
        <w:rPr>
          <w:color w:val="000000"/>
        </w:rPr>
        <w:t>som</w:t>
      </w:r>
      <w:r>
        <w:rPr>
          <w:color w:val="000000"/>
          <w:spacing w:val="-5"/>
        </w:rPr>
        <w:t xml:space="preserve"> </w:t>
      </w:r>
      <w:r>
        <w:rPr>
          <w:color w:val="000000"/>
        </w:rPr>
        <w:t>helhet</w:t>
      </w:r>
      <w:r>
        <w:rPr>
          <w:color w:val="000000"/>
          <w:spacing w:val="-5"/>
        </w:rPr>
        <w:t xml:space="preserve"> </w:t>
      </w:r>
      <w:r>
        <w:rPr>
          <w:color w:val="000000"/>
        </w:rPr>
        <w:t>ikke påføres</w:t>
      </w:r>
      <w:r>
        <w:rPr>
          <w:color w:val="000000"/>
          <w:spacing w:val="-6"/>
        </w:rPr>
        <w:t xml:space="preserve"> </w:t>
      </w:r>
      <w:r>
        <w:rPr>
          <w:color w:val="000000"/>
        </w:rPr>
        <w:t>unød</w:t>
      </w:r>
      <w:r>
        <w:rPr>
          <w:color w:val="000000"/>
          <w:spacing w:val="-1"/>
        </w:rPr>
        <w:t>i</w:t>
      </w:r>
      <w:r>
        <w:rPr>
          <w:color w:val="000000"/>
        </w:rPr>
        <w:t>ge</w:t>
      </w:r>
      <w:r>
        <w:rPr>
          <w:color w:val="000000"/>
          <w:spacing w:val="-7"/>
        </w:rPr>
        <w:t xml:space="preserve"> </w:t>
      </w:r>
      <w:r>
        <w:rPr>
          <w:color w:val="000000"/>
        </w:rPr>
        <w:t>skader,</w:t>
      </w:r>
      <w:r>
        <w:rPr>
          <w:color w:val="000000"/>
          <w:spacing w:val="-6"/>
        </w:rPr>
        <w:t xml:space="preserve"> </w:t>
      </w:r>
      <w:r>
        <w:rPr>
          <w:color w:val="000000"/>
        </w:rPr>
        <w:t>ule</w:t>
      </w:r>
      <w:r>
        <w:rPr>
          <w:color w:val="000000"/>
          <w:spacing w:val="-2"/>
        </w:rPr>
        <w:t>m</w:t>
      </w:r>
      <w:r>
        <w:rPr>
          <w:color w:val="000000"/>
          <w:spacing w:val="2"/>
        </w:rPr>
        <w:t>p</w:t>
      </w:r>
      <w:r>
        <w:rPr>
          <w:color w:val="000000"/>
        </w:rPr>
        <w:t>er</w:t>
      </w:r>
      <w:r>
        <w:rPr>
          <w:color w:val="000000"/>
          <w:spacing w:val="-6"/>
        </w:rPr>
        <w:t xml:space="preserve"> </w:t>
      </w:r>
      <w:r>
        <w:rPr>
          <w:color w:val="000000"/>
        </w:rPr>
        <w:t>og</w:t>
      </w:r>
      <w:r>
        <w:rPr>
          <w:color w:val="000000"/>
          <w:spacing w:val="-2"/>
        </w:rPr>
        <w:t xml:space="preserve"> </w:t>
      </w:r>
      <w:r>
        <w:rPr>
          <w:color w:val="000000"/>
        </w:rPr>
        <w:t>kos</w:t>
      </w:r>
      <w:r>
        <w:rPr>
          <w:color w:val="000000"/>
          <w:spacing w:val="-1"/>
        </w:rPr>
        <w:t>t</w:t>
      </w:r>
      <w:r>
        <w:rPr>
          <w:color w:val="000000"/>
          <w:spacing w:val="1"/>
        </w:rPr>
        <w:t>n</w:t>
      </w:r>
      <w:r>
        <w:rPr>
          <w:color w:val="000000"/>
        </w:rPr>
        <w:t>ader.</w:t>
      </w:r>
      <w:r>
        <w:rPr>
          <w:color w:val="000000"/>
          <w:spacing w:val="-9"/>
        </w:rPr>
        <w:t xml:space="preserve"> </w:t>
      </w:r>
      <w:r>
        <w:rPr>
          <w:color w:val="000000"/>
        </w:rPr>
        <w:t>Regle</w:t>
      </w:r>
      <w:r>
        <w:rPr>
          <w:color w:val="000000"/>
          <w:spacing w:val="1"/>
        </w:rPr>
        <w:t>n</w:t>
      </w:r>
      <w:r>
        <w:rPr>
          <w:color w:val="000000"/>
        </w:rPr>
        <w:t>e</w:t>
      </w:r>
      <w:r>
        <w:rPr>
          <w:color w:val="000000"/>
          <w:spacing w:val="-6"/>
        </w:rPr>
        <w:t xml:space="preserve"> </w:t>
      </w:r>
      <w:r>
        <w:rPr>
          <w:color w:val="000000"/>
        </w:rPr>
        <w:t>vil også</w:t>
      </w:r>
      <w:r>
        <w:rPr>
          <w:color w:val="000000"/>
          <w:spacing w:val="-4"/>
        </w:rPr>
        <w:t xml:space="preserve"> </w:t>
      </w:r>
      <w:r>
        <w:rPr>
          <w:color w:val="000000"/>
        </w:rPr>
        <w:t>bidra</w:t>
      </w:r>
      <w:r>
        <w:rPr>
          <w:color w:val="000000"/>
          <w:spacing w:val="-5"/>
        </w:rPr>
        <w:t xml:space="preserve"> </w:t>
      </w:r>
      <w:r>
        <w:rPr>
          <w:color w:val="000000"/>
        </w:rPr>
        <w:t>til at saksbehandlingen</w:t>
      </w:r>
      <w:r>
        <w:rPr>
          <w:color w:val="000000"/>
          <w:spacing w:val="-16"/>
        </w:rPr>
        <w:t xml:space="preserve"> </w:t>
      </w:r>
      <w:r>
        <w:rPr>
          <w:color w:val="000000"/>
          <w:spacing w:val="-1"/>
        </w:rPr>
        <w:t>i</w:t>
      </w:r>
      <w:r>
        <w:rPr>
          <w:color w:val="000000"/>
          <w:spacing w:val="1"/>
        </w:rPr>
        <w:t>v</w:t>
      </w:r>
      <w:r w:rsidR="00D97DCF">
        <w:rPr>
          <w:color w:val="000000"/>
        </w:rPr>
        <w:t>aretar likhetsprinsippet. Kommunen kan i spesielle tilfeller gi dispensasjon fra vilkår gitt i denne graveinstruksen.</w:t>
      </w:r>
    </w:p>
    <w:p w:rsidR="00666A03" w:rsidRDefault="00666A03" w:rsidP="00666A03">
      <w:pPr>
        <w:widowControl w:val="0"/>
        <w:autoSpaceDE w:val="0"/>
        <w:autoSpaceDN w:val="0"/>
        <w:adjustRightInd w:val="0"/>
        <w:ind w:left="117" w:right="85"/>
      </w:pPr>
    </w:p>
    <w:p w:rsidR="00666A03" w:rsidRPr="00D97DCF" w:rsidRDefault="00666A03" w:rsidP="00D97DCF">
      <w:pPr>
        <w:widowControl w:val="0"/>
        <w:autoSpaceDE w:val="0"/>
        <w:autoSpaceDN w:val="0"/>
        <w:adjustRightInd w:val="0"/>
        <w:ind w:right="813"/>
        <w:rPr>
          <w:color w:val="000000"/>
        </w:rPr>
      </w:pPr>
      <w:r>
        <w:rPr>
          <w:color w:val="000000"/>
        </w:rPr>
        <w:t>Instruksen</w:t>
      </w:r>
      <w:r>
        <w:rPr>
          <w:color w:val="000000"/>
          <w:spacing w:val="-9"/>
        </w:rPr>
        <w:t xml:space="preserve"> </w:t>
      </w:r>
      <w:r>
        <w:rPr>
          <w:color w:val="000000"/>
        </w:rPr>
        <w:t>er</w:t>
      </w:r>
      <w:r>
        <w:rPr>
          <w:color w:val="000000"/>
          <w:spacing w:val="-2"/>
        </w:rPr>
        <w:t xml:space="preserve"> </w:t>
      </w:r>
      <w:r>
        <w:rPr>
          <w:color w:val="000000"/>
        </w:rPr>
        <w:t>inndelt</w:t>
      </w:r>
      <w:r>
        <w:rPr>
          <w:color w:val="000000"/>
          <w:spacing w:val="-6"/>
        </w:rPr>
        <w:t xml:space="preserve"> </w:t>
      </w:r>
      <w:r>
        <w:rPr>
          <w:color w:val="000000"/>
        </w:rPr>
        <w:t>i</w:t>
      </w:r>
      <w:r>
        <w:rPr>
          <w:color w:val="000000"/>
          <w:spacing w:val="-1"/>
        </w:rPr>
        <w:t xml:space="preserve"> </w:t>
      </w:r>
      <w:r>
        <w:rPr>
          <w:color w:val="000000"/>
        </w:rPr>
        <w:t>kapi</w:t>
      </w:r>
      <w:r>
        <w:rPr>
          <w:color w:val="000000"/>
          <w:spacing w:val="-1"/>
        </w:rPr>
        <w:t>t</w:t>
      </w:r>
      <w:r>
        <w:rPr>
          <w:color w:val="000000"/>
        </w:rPr>
        <w:t>ler</w:t>
      </w:r>
      <w:r>
        <w:rPr>
          <w:color w:val="000000"/>
          <w:spacing w:val="-6"/>
        </w:rPr>
        <w:t xml:space="preserve"> </w:t>
      </w:r>
      <w:r>
        <w:rPr>
          <w:color w:val="000000"/>
        </w:rPr>
        <w:t>s</w:t>
      </w:r>
      <w:r>
        <w:rPr>
          <w:color w:val="000000"/>
          <w:spacing w:val="2"/>
        </w:rPr>
        <w:t>o</w:t>
      </w:r>
      <w:r>
        <w:rPr>
          <w:color w:val="000000"/>
        </w:rPr>
        <w:t>m</w:t>
      </w:r>
      <w:r>
        <w:rPr>
          <w:color w:val="000000"/>
          <w:spacing w:val="-5"/>
        </w:rPr>
        <w:t xml:space="preserve"> </w:t>
      </w:r>
      <w:r>
        <w:rPr>
          <w:color w:val="000000"/>
        </w:rPr>
        <w:t>tilsvarer</w:t>
      </w:r>
      <w:r>
        <w:rPr>
          <w:color w:val="000000"/>
          <w:spacing w:val="-7"/>
        </w:rPr>
        <w:t xml:space="preserve"> </w:t>
      </w:r>
      <w:r>
        <w:rPr>
          <w:color w:val="000000"/>
        </w:rPr>
        <w:t>den</w:t>
      </w:r>
      <w:r>
        <w:rPr>
          <w:color w:val="000000"/>
          <w:spacing w:val="-3"/>
        </w:rPr>
        <w:t xml:space="preserve"> </w:t>
      </w:r>
      <w:r>
        <w:rPr>
          <w:color w:val="000000"/>
        </w:rPr>
        <w:t>kronologiske</w:t>
      </w:r>
      <w:r>
        <w:rPr>
          <w:color w:val="000000"/>
          <w:spacing w:val="-11"/>
        </w:rPr>
        <w:t xml:space="preserve"> </w:t>
      </w:r>
      <w:r>
        <w:rPr>
          <w:color w:val="000000"/>
        </w:rPr>
        <w:t>arbeidsprosessen</w:t>
      </w:r>
      <w:r>
        <w:rPr>
          <w:color w:val="000000"/>
          <w:spacing w:val="-15"/>
        </w:rPr>
        <w:t xml:space="preserve"> </w:t>
      </w:r>
      <w:r>
        <w:rPr>
          <w:color w:val="000000"/>
        </w:rPr>
        <w:t>som</w:t>
      </w:r>
      <w:r>
        <w:rPr>
          <w:color w:val="000000"/>
          <w:spacing w:val="-5"/>
        </w:rPr>
        <w:t xml:space="preserve"> </w:t>
      </w:r>
      <w:r>
        <w:rPr>
          <w:color w:val="000000"/>
        </w:rPr>
        <w:t>gjelder</w:t>
      </w:r>
      <w:r>
        <w:rPr>
          <w:color w:val="000000"/>
          <w:spacing w:val="-6"/>
        </w:rPr>
        <w:t xml:space="preserve"> </w:t>
      </w:r>
      <w:r>
        <w:rPr>
          <w:color w:val="000000"/>
        </w:rPr>
        <w:t>f</w:t>
      </w:r>
      <w:r>
        <w:rPr>
          <w:color w:val="000000"/>
          <w:spacing w:val="2"/>
        </w:rPr>
        <w:t>o</w:t>
      </w:r>
      <w:r>
        <w:rPr>
          <w:color w:val="000000"/>
        </w:rPr>
        <w:t>r planlegging,</w:t>
      </w:r>
      <w:r>
        <w:rPr>
          <w:color w:val="000000"/>
          <w:spacing w:val="-12"/>
        </w:rPr>
        <w:t xml:space="preserve"> </w:t>
      </w:r>
      <w:r>
        <w:rPr>
          <w:color w:val="000000"/>
        </w:rPr>
        <w:t>søknadsbehandling</w:t>
      </w:r>
      <w:r>
        <w:rPr>
          <w:color w:val="000000"/>
          <w:spacing w:val="-17"/>
        </w:rPr>
        <w:t xml:space="preserve"> </w:t>
      </w:r>
      <w:r>
        <w:rPr>
          <w:color w:val="000000"/>
        </w:rPr>
        <w:t>og</w:t>
      </w:r>
      <w:r>
        <w:rPr>
          <w:color w:val="000000"/>
          <w:spacing w:val="-3"/>
        </w:rPr>
        <w:t xml:space="preserve"> </w:t>
      </w:r>
      <w:r>
        <w:rPr>
          <w:color w:val="000000"/>
        </w:rPr>
        <w:t>gj</w:t>
      </w:r>
      <w:r>
        <w:rPr>
          <w:color w:val="000000"/>
          <w:spacing w:val="-1"/>
        </w:rPr>
        <w:t>e</w:t>
      </w:r>
      <w:r>
        <w:rPr>
          <w:color w:val="000000"/>
        </w:rPr>
        <w:t>nno</w:t>
      </w:r>
      <w:r>
        <w:rPr>
          <w:color w:val="000000"/>
          <w:spacing w:val="-2"/>
        </w:rPr>
        <w:t>m</w:t>
      </w:r>
      <w:r>
        <w:rPr>
          <w:color w:val="000000"/>
        </w:rPr>
        <w:t>føring</w:t>
      </w:r>
      <w:r>
        <w:rPr>
          <w:color w:val="000000"/>
          <w:spacing w:val="-13"/>
        </w:rPr>
        <w:t xml:space="preserve"> </w:t>
      </w:r>
      <w:r>
        <w:rPr>
          <w:color w:val="000000"/>
        </w:rPr>
        <w:t>av</w:t>
      </w:r>
      <w:r>
        <w:rPr>
          <w:color w:val="000000"/>
          <w:spacing w:val="-2"/>
        </w:rPr>
        <w:t xml:space="preserve"> </w:t>
      </w:r>
      <w:r>
        <w:rPr>
          <w:color w:val="000000"/>
        </w:rPr>
        <w:t>tiltak:</w:t>
      </w:r>
    </w:p>
    <w:tbl>
      <w:tblPr>
        <w:tblStyle w:val="Tabellrutenett"/>
        <w:tblpPr w:leftFromText="141" w:rightFromText="141" w:vertAnchor="text" w:horzAnchor="margin" w:tblpX="250" w:tblpY="904"/>
        <w:tblOverlap w:val="never"/>
        <w:tblW w:w="8613" w:type="dxa"/>
        <w:tblLook w:val="04A0" w:firstRow="1" w:lastRow="0" w:firstColumn="1" w:lastColumn="0" w:noHBand="0" w:noVBand="1"/>
      </w:tblPr>
      <w:tblGrid>
        <w:gridCol w:w="2235"/>
        <w:gridCol w:w="2126"/>
        <w:gridCol w:w="2126"/>
        <w:gridCol w:w="2126"/>
      </w:tblGrid>
      <w:tr w:rsidR="00666A03" w:rsidTr="003C102B">
        <w:trPr>
          <w:trHeight w:val="266"/>
        </w:trPr>
        <w:tc>
          <w:tcPr>
            <w:tcW w:w="2235" w:type="dxa"/>
            <w:tcBorders>
              <w:top w:val="single" w:sz="4" w:space="0" w:color="auto"/>
              <w:left w:val="single" w:sz="4" w:space="0" w:color="auto"/>
              <w:bottom w:val="single" w:sz="4" w:space="0" w:color="auto"/>
              <w:right w:val="single" w:sz="4" w:space="0" w:color="auto"/>
            </w:tcBorders>
            <w:shd w:val="clear" w:color="auto" w:fill="92D050"/>
            <w:hideMark/>
          </w:tcPr>
          <w:p w:rsidR="00666A03" w:rsidRDefault="00666A03" w:rsidP="003C102B">
            <w:r>
              <w:rPr>
                <w:b/>
                <w:bCs/>
                <w:color w:val="000000"/>
              </w:rPr>
              <w:t>Kapi</w:t>
            </w:r>
            <w:r w:rsidR="00C92DDB">
              <w:rPr>
                <w:b/>
                <w:bCs/>
                <w:color w:val="000000"/>
              </w:rPr>
              <w:t>t</w:t>
            </w:r>
            <w:r>
              <w:rPr>
                <w:b/>
                <w:bCs/>
                <w:color w:val="000000"/>
              </w:rPr>
              <w:t>tel</w:t>
            </w:r>
            <w:r>
              <w:rPr>
                <w:b/>
                <w:bCs/>
                <w:color w:val="000000"/>
                <w:spacing w:val="-7"/>
              </w:rPr>
              <w:t xml:space="preserve"> </w:t>
            </w:r>
            <w:r>
              <w:rPr>
                <w:b/>
                <w:bCs/>
                <w:color w:val="000000"/>
              </w:rPr>
              <w:t>1:</w:t>
            </w:r>
          </w:p>
        </w:tc>
        <w:tc>
          <w:tcPr>
            <w:tcW w:w="2126" w:type="dxa"/>
            <w:tcBorders>
              <w:top w:val="single" w:sz="4" w:space="0" w:color="auto"/>
              <w:left w:val="single" w:sz="4" w:space="0" w:color="auto"/>
              <w:bottom w:val="single" w:sz="4" w:space="0" w:color="auto"/>
              <w:right w:val="single" w:sz="4" w:space="0" w:color="auto"/>
            </w:tcBorders>
            <w:shd w:val="clear" w:color="auto" w:fill="92D050"/>
            <w:hideMark/>
          </w:tcPr>
          <w:p w:rsidR="00666A03" w:rsidRDefault="00666A03" w:rsidP="003C102B">
            <w:r>
              <w:rPr>
                <w:b/>
                <w:bCs/>
                <w:color w:val="000000"/>
              </w:rPr>
              <w:t>Kapi</w:t>
            </w:r>
            <w:r w:rsidR="00C92DDB">
              <w:rPr>
                <w:b/>
                <w:bCs/>
                <w:color w:val="000000"/>
              </w:rPr>
              <w:t>t</w:t>
            </w:r>
            <w:r>
              <w:rPr>
                <w:b/>
                <w:bCs/>
                <w:color w:val="000000"/>
              </w:rPr>
              <w:t>tel</w:t>
            </w:r>
            <w:r>
              <w:rPr>
                <w:b/>
                <w:bCs/>
                <w:color w:val="000000"/>
                <w:spacing w:val="-7"/>
              </w:rPr>
              <w:t xml:space="preserve"> </w:t>
            </w:r>
            <w:r>
              <w:rPr>
                <w:b/>
                <w:bCs/>
                <w:color w:val="000000"/>
              </w:rPr>
              <w:t>2:</w:t>
            </w:r>
          </w:p>
        </w:tc>
        <w:tc>
          <w:tcPr>
            <w:tcW w:w="2126" w:type="dxa"/>
            <w:tcBorders>
              <w:top w:val="single" w:sz="4" w:space="0" w:color="auto"/>
              <w:left w:val="single" w:sz="4" w:space="0" w:color="auto"/>
              <w:bottom w:val="single" w:sz="4" w:space="0" w:color="auto"/>
              <w:right w:val="single" w:sz="4" w:space="0" w:color="auto"/>
            </w:tcBorders>
            <w:shd w:val="clear" w:color="auto" w:fill="92D050"/>
            <w:hideMark/>
          </w:tcPr>
          <w:p w:rsidR="00666A03" w:rsidRDefault="00666A03" w:rsidP="003C102B">
            <w:r>
              <w:rPr>
                <w:b/>
                <w:bCs/>
                <w:color w:val="000000"/>
              </w:rPr>
              <w:t>Kapit</w:t>
            </w:r>
            <w:r w:rsidR="00C92DDB">
              <w:rPr>
                <w:b/>
                <w:bCs/>
                <w:color w:val="000000"/>
              </w:rPr>
              <w:t>t</w:t>
            </w:r>
            <w:r>
              <w:rPr>
                <w:b/>
                <w:bCs/>
                <w:color w:val="000000"/>
              </w:rPr>
              <w:t>el</w:t>
            </w:r>
            <w:r>
              <w:rPr>
                <w:b/>
                <w:bCs/>
                <w:color w:val="000000"/>
                <w:spacing w:val="-7"/>
              </w:rPr>
              <w:t xml:space="preserve"> </w:t>
            </w:r>
            <w:r>
              <w:rPr>
                <w:b/>
                <w:bCs/>
                <w:color w:val="000000"/>
              </w:rPr>
              <w:t>3:</w:t>
            </w:r>
          </w:p>
        </w:tc>
        <w:tc>
          <w:tcPr>
            <w:tcW w:w="2126" w:type="dxa"/>
            <w:tcBorders>
              <w:top w:val="single" w:sz="4" w:space="0" w:color="auto"/>
              <w:left w:val="single" w:sz="4" w:space="0" w:color="auto"/>
              <w:bottom w:val="single" w:sz="4" w:space="0" w:color="auto"/>
              <w:right w:val="single" w:sz="4" w:space="0" w:color="auto"/>
            </w:tcBorders>
            <w:shd w:val="clear" w:color="auto" w:fill="92D050"/>
            <w:hideMark/>
          </w:tcPr>
          <w:p w:rsidR="00666A03" w:rsidRDefault="00666A03" w:rsidP="003C102B">
            <w:r>
              <w:rPr>
                <w:b/>
                <w:bCs/>
                <w:color w:val="000000"/>
              </w:rPr>
              <w:t>Kapit</w:t>
            </w:r>
            <w:r w:rsidR="00C92DDB">
              <w:rPr>
                <w:b/>
                <w:bCs/>
                <w:color w:val="000000"/>
              </w:rPr>
              <w:t>t</w:t>
            </w:r>
            <w:r>
              <w:rPr>
                <w:b/>
                <w:bCs/>
                <w:color w:val="000000"/>
              </w:rPr>
              <w:t>el</w:t>
            </w:r>
            <w:r>
              <w:rPr>
                <w:b/>
                <w:bCs/>
                <w:color w:val="000000"/>
                <w:spacing w:val="-7"/>
              </w:rPr>
              <w:t xml:space="preserve"> </w:t>
            </w:r>
            <w:r>
              <w:rPr>
                <w:b/>
                <w:bCs/>
                <w:color w:val="000000"/>
              </w:rPr>
              <w:t>4:</w:t>
            </w:r>
          </w:p>
        </w:tc>
      </w:tr>
      <w:tr w:rsidR="00666A03" w:rsidTr="003C102B">
        <w:trPr>
          <w:trHeight w:val="830"/>
        </w:trPr>
        <w:tc>
          <w:tcPr>
            <w:tcW w:w="2235" w:type="dxa"/>
            <w:tcBorders>
              <w:top w:val="single" w:sz="4" w:space="0" w:color="auto"/>
              <w:left w:val="single" w:sz="4" w:space="0" w:color="auto"/>
              <w:bottom w:val="single" w:sz="4" w:space="0" w:color="auto"/>
              <w:right w:val="single" w:sz="4" w:space="0" w:color="auto"/>
            </w:tcBorders>
            <w:hideMark/>
          </w:tcPr>
          <w:p w:rsidR="00666A03" w:rsidRDefault="00666A03" w:rsidP="003C102B">
            <w:pPr>
              <w:rPr>
                <w:i/>
              </w:rPr>
            </w:pPr>
            <w:r>
              <w:rPr>
                <w:i/>
              </w:rPr>
              <w:t>Generelle bestemmelser</w:t>
            </w:r>
          </w:p>
        </w:tc>
        <w:tc>
          <w:tcPr>
            <w:tcW w:w="2126" w:type="dxa"/>
            <w:tcBorders>
              <w:top w:val="single" w:sz="4" w:space="0" w:color="auto"/>
              <w:left w:val="single" w:sz="4" w:space="0" w:color="auto"/>
              <w:bottom w:val="single" w:sz="4" w:space="0" w:color="auto"/>
              <w:right w:val="single" w:sz="4" w:space="0" w:color="auto"/>
            </w:tcBorders>
            <w:hideMark/>
          </w:tcPr>
          <w:p w:rsidR="00666A03" w:rsidRDefault="00666A03" w:rsidP="003C102B">
            <w:r>
              <w:rPr>
                <w:i/>
                <w:iCs/>
                <w:color w:val="000000"/>
              </w:rPr>
              <w:t>Søknad, behandl</w:t>
            </w:r>
            <w:r>
              <w:rPr>
                <w:i/>
                <w:iCs/>
                <w:color w:val="000000"/>
                <w:spacing w:val="-1"/>
              </w:rPr>
              <w:t>i</w:t>
            </w:r>
            <w:r>
              <w:rPr>
                <w:i/>
                <w:iCs/>
                <w:color w:val="000000"/>
              </w:rPr>
              <w:t>ng og</w:t>
            </w:r>
            <w:r>
              <w:rPr>
                <w:i/>
                <w:iCs/>
                <w:color w:val="000000"/>
                <w:spacing w:val="-2"/>
              </w:rPr>
              <w:t xml:space="preserve"> </w:t>
            </w:r>
            <w:r>
              <w:rPr>
                <w:i/>
                <w:iCs/>
                <w:color w:val="000000"/>
              </w:rPr>
              <w:t>tillatelse</w:t>
            </w:r>
          </w:p>
        </w:tc>
        <w:tc>
          <w:tcPr>
            <w:tcW w:w="2126" w:type="dxa"/>
            <w:tcBorders>
              <w:top w:val="single" w:sz="4" w:space="0" w:color="auto"/>
              <w:left w:val="single" w:sz="4" w:space="0" w:color="auto"/>
              <w:bottom w:val="single" w:sz="4" w:space="0" w:color="auto"/>
              <w:right w:val="single" w:sz="4" w:space="0" w:color="auto"/>
            </w:tcBorders>
            <w:hideMark/>
          </w:tcPr>
          <w:p w:rsidR="00666A03" w:rsidRDefault="00C92DDB" w:rsidP="003C102B">
            <w:r>
              <w:rPr>
                <w:i/>
                <w:iCs/>
                <w:color w:val="000000"/>
              </w:rPr>
              <w:t>Brud</w:t>
            </w:r>
            <w:r>
              <w:rPr>
                <w:i/>
                <w:iCs/>
                <w:color w:val="000000"/>
                <w:spacing w:val="-4"/>
              </w:rPr>
              <w:t>d</w:t>
            </w:r>
            <w:r w:rsidR="00666A03">
              <w:rPr>
                <w:i/>
                <w:iCs/>
                <w:color w:val="000000"/>
                <w:spacing w:val="-4"/>
              </w:rPr>
              <w:t>/</w:t>
            </w:r>
            <w:r w:rsidR="00666A03">
              <w:rPr>
                <w:i/>
                <w:iCs/>
                <w:color w:val="000000"/>
              </w:rPr>
              <w:t>sanksjoner</w:t>
            </w:r>
          </w:p>
        </w:tc>
        <w:tc>
          <w:tcPr>
            <w:tcW w:w="2126" w:type="dxa"/>
            <w:tcBorders>
              <w:top w:val="single" w:sz="4" w:space="0" w:color="auto"/>
              <w:left w:val="single" w:sz="4" w:space="0" w:color="auto"/>
              <w:bottom w:val="single" w:sz="4" w:space="0" w:color="auto"/>
              <w:right w:val="single" w:sz="4" w:space="0" w:color="auto"/>
            </w:tcBorders>
            <w:hideMark/>
          </w:tcPr>
          <w:p w:rsidR="00666A03" w:rsidRDefault="00666A03" w:rsidP="003C102B">
            <w:r>
              <w:rPr>
                <w:i/>
                <w:iCs/>
                <w:color w:val="000000"/>
              </w:rPr>
              <w:t>Tekniske bestem</w:t>
            </w:r>
            <w:r>
              <w:rPr>
                <w:i/>
                <w:iCs/>
                <w:color w:val="000000"/>
                <w:spacing w:val="1"/>
              </w:rPr>
              <w:t>m</w:t>
            </w:r>
            <w:r>
              <w:rPr>
                <w:i/>
                <w:iCs/>
                <w:color w:val="000000"/>
              </w:rPr>
              <w:t>els</w:t>
            </w:r>
            <w:r>
              <w:rPr>
                <w:i/>
                <w:iCs/>
                <w:color w:val="000000"/>
                <w:spacing w:val="1"/>
              </w:rPr>
              <w:t>e</w:t>
            </w:r>
            <w:r>
              <w:rPr>
                <w:i/>
                <w:iCs/>
                <w:color w:val="000000"/>
              </w:rPr>
              <w:t>r</w:t>
            </w:r>
          </w:p>
        </w:tc>
      </w:tr>
    </w:tbl>
    <w:p w:rsidR="00A23CF1" w:rsidRDefault="00A23CF1" w:rsidP="00A23CF1"/>
    <w:p w:rsidR="00A23CF1" w:rsidRDefault="00A23CF1">
      <w:pPr>
        <w:spacing w:after="200" w:line="276" w:lineRule="auto"/>
      </w:pPr>
      <w:r>
        <w:br w:type="page"/>
      </w:r>
    </w:p>
    <w:sdt>
      <w:sdtPr>
        <w:rPr>
          <w:rFonts w:eastAsia="Times New Roman" w:cs="Times New Roman"/>
          <w:b w:val="0"/>
          <w:bCs w:val="0"/>
          <w:color w:val="auto"/>
          <w:sz w:val="24"/>
          <w:szCs w:val="24"/>
          <w:lang w:eastAsia="da-DK"/>
        </w:rPr>
        <w:id w:val="-253519969"/>
        <w:docPartObj>
          <w:docPartGallery w:val="Table of Contents"/>
          <w:docPartUnique/>
        </w:docPartObj>
      </w:sdtPr>
      <w:sdtEndPr/>
      <w:sdtContent>
        <w:p w:rsidR="00484279" w:rsidRDefault="00484279" w:rsidP="00484279">
          <w:pPr>
            <w:pStyle w:val="Overskriftforinnholdsfortegnelse"/>
            <w:numPr>
              <w:ilvl w:val="0"/>
              <w:numId w:val="0"/>
            </w:numPr>
            <w:ind w:left="432" w:hanging="432"/>
          </w:pPr>
          <w:r>
            <w:t>Innholdsfortegnelse</w:t>
          </w:r>
        </w:p>
        <w:p w:rsidR="003135B7" w:rsidRDefault="00484279">
          <w:pPr>
            <w:pStyle w:val="INNH1"/>
            <w:tabs>
              <w:tab w:val="right" w:leader="dot" w:pos="9486"/>
            </w:tabs>
            <w:rPr>
              <w:rFonts w:asciiTheme="minorHAnsi" w:eastAsiaTheme="minorEastAsia" w:hAnsiTheme="minorHAnsi" w:cstheme="minorBidi"/>
              <w:noProof/>
              <w:sz w:val="22"/>
              <w:szCs w:val="22"/>
              <w:lang w:eastAsia="nb-NO"/>
            </w:rPr>
          </w:pPr>
          <w:r>
            <w:fldChar w:fldCharType="begin"/>
          </w:r>
          <w:r>
            <w:instrText xml:space="preserve"> TOC \o "1-3" \h \z \u </w:instrText>
          </w:r>
          <w:r>
            <w:fldChar w:fldCharType="separate"/>
          </w:r>
          <w:hyperlink w:anchor="_Toc316297965" w:history="1">
            <w:r w:rsidR="003135B7" w:rsidRPr="00CE3A11">
              <w:rPr>
                <w:rStyle w:val="Hyperkobling"/>
                <w:noProof/>
              </w:rPr>
              <w:t>Forord</w:t>
            </w:r>
            <w:r w:rsidR="003135B7">
              <w:rPr>
                <w:noProof/>
                <w:webHidden/>
              </w:rPr>
              <w:tab/>
            </w:r>
            <w:r w:rsidR="003135B7">
              <w:rPr>
                <w:noProof/>
                <w:webHidden/>
              </w:rPr>
              <w:fldChar w:fldCharType="begin"/>
            </w:r>
            <w:r w:rsidR="003135B7">
              <w:rPr>
                <w:noProof/>
                <w:webHidden/>
              </w:rPr>
              <w:instrText xml:space="preserve"> PAGEREF _Toc316297965 \h </w:instrText>
            </w:r>
            <w:r w:rsidR="003135B7">
              <w:rPr>
                <w:noProof/>
                <w:webHidden/>
              </w:rPr>
            </w:r>
            <w:r w:rsidR="003135B7">
              <w:rPr>
                <w:noProof/>
                <w:webHidden/>
              </w:rPr>
              <w:fldChar w:fldCharType="separate"/>
            </w:r>
            <w:r w:rsidR="003357D1">
              <w:rPr>
                <w:noProof/>
                <w:webHidden/>
              </w:rPr>
              <w:t>2</w:t>
            </w:r>
            <w:r w:rsidR="003135B7">
              <w:rPr>
                <w:noProof/>
                <w:webHidden/>
              </w:rPr>
              <w:fldChar w:fldCharType="end"/>
            </w:r>
          </w:hyperlink>
        </w:p>
        <w:p w:rsidR="003135B7" w:rsidRDefault="006668CC">
          <w:pPr>
            <w:pStyle w:val="INNH1"/>
            <w:tabs>
              <w:tab w:val="right" w:leader="dot" w:pos="9486"/>
            </w:tabs>
            <w:rPr>
              <w:rFonts w:asciiTheme="minorHAnsi" w:eastAsiaTheme="minorEastAsia" w:hAnsiTheme="minorHAnsi" w:cstheme="minorBidi"/>
              <w:noProof/>
              <w:sz w:val="22"/>
              <w:szCs w:val="22"/>
              <w:lang w:eastAsia="nb-NO"/>
            </w:rPr>
          </w:pPr>
          <w:hyperlink w:anchor="_Toc316297966" w:history="1">
            <w:r w:rsidR="003135B7" w:rsidRPr="00CE3A11">
              <w:rPr>
                <w:rStyle w:val="Hyperkobling"/>
                <w:noProof/>
              </w:rPr>
              <w:t>Definisjoner</w:t>
            </w:r>
            <w:r w:rsidR="003135B7">
              <w:rPr>
                <w:noProof/>
                <w:webHidden/>
              </w:rPr>
              <w:tab/>
            </w:r>
            <w:r w:rsidR="003135B7">
              <w:rPr>
                <w:noProof/>
                <w:webHidden/>
              </w:rPr>
              <w:fldChar w:fldCharType="begin"/>
            </w:r>
            <w:r w:rsidR="003135B7">
              <w:rPr>
                <w:noProof/>
                <w:webHidden/>
              </w:rPr>
              <w:instrText xml:space="preserve"> PAGEREF _Toc316297966 \h </w:instrText>
            </w:r>
            <w:r w:rsidR="003135B7">
              <w:rPr>
                <w:noProof/>
                <w:webHidden/>
              </w:rPr>
            </w:r>
            <w:r w:rsidR="003135B7">
              <w:rPr>
                <w:noProof/>
                <w:webHidden/>
              </w:rPr>
              <w:fldChar w:fldCharType="separate"/>
            </w:r>
            <w:r w:rsidR="003357D1">
              <w:rPr>
                <w:noProof/>
                <w:webHidden/>
              </w:rPr>
              <w:t>6</w:t>
            </w:r>
            <w:r w:rsidR="003135B7">
              <w:rPr>
                <w:noProof/>
                <w:webHidden/>
              </w:rPr>
              <w:fldChar w:fldCharType="end"/>
            </w:r>
          </w:hyperlink>
        </w:p>
        <w:p w:rsidR="003135B7" w:rsidRDefault="006668CC">
          <w:pPr>
            <w:pStyle w:val="INNH1"/>
            <w:tabs>
              <w:tab w:val="left" w:pos="480"/>
              <w:tab w:val="right" w:leader="dot" w:pos="9486"/>
            </w:tabs>
            <w:rPr>
              <w:rFonts w:asciiTheme="minorHAnsi" w:eastAsiaTheme="minorEastAsia" w:hAnsiTheme="minorHAnsi" w:cstheme="minorBidi"/>
              <w:noProof/>
              <w:sz w:val="22"/>
              <w:szCs w:val="22"/>
              <w:lang w:eastAsia="nb-NO"/>
            </w:rPr>
          </w:pPr>
          <w:hyperlink w:anchor="_Toc316297967" w:history="1">
            <w:r w:rsidR="003135B7" w:rsidRPr="00CE3A11">
              <w:rPr>
                <w:rStyle w:val="Hyperkobling"/>
                <w:noProof/>
              </w:rPr>
              <w:t>1</w:t>
            </w:r>
            <w:r w:rsidR="003135B7">
              <w:rPr>
                <w:rFonts w:asciiTheme="minorHAnsi" w:eastAsiaTheme="minorEastAsia" w:hAnsiTheme="minorHAnsi" w:cstheme="minorBidi"/>
                <w:noProof/>
                <w:sz w:val="22"/>
                <w:szCs w:val="22"/>
                <w:lang w:eastAsia="nb-NO"/>
              </w:rPr>
              <w:tab/>
            </w:r>
            <w:r w:rsidR="003135B7" w:rsidRPr="00CE3A11">
              <w:rPr>
                <w:rStyle w:val="Hyperkobling"/>
                <w:noProof/>
              </w:rPr>
              <w:t>Generelle regler og hjemmel</w:t>
            </w:r>
            <w:r w:rsidR="003135B7">
              <w:rPr>
                <w:noProof/>
                <w:webHidden/>
              </w:rPr>
              <w:tab/>
            </w:r>
            <w:r w:rsidR="003135B7">
              <w:rPr>
                <w:noProof/>
                <w:webHidden/>
              </w:rPr>
              <w:fldChar w:fldCharType="begin"/>
            </w:r>
            <w:r w:rsidR="003135B7">
              <w:rPr>
                <w:noProof/>
                <w:webHidden/>
              </w:rPr>
              <w:instrText xml:space="preserve"> PAGEREF _Toc316297967 \h </w:instrText>
            </w:r>
            <w:r w:rsidR="003135B7">
              <w:rPr>
                <w:noProof/>
                <w:webHidden/>
              </w:rPr>
            </w:r>
            <w:r w:rsidR="003135B7">
              <w:rPr>
                <w:noProof/>
                <w:webHidden/>
              </w:rPr>
              <w:fldChar w:fldCharType="separate"/>
            </w:r>
            <w:r w:rsidR="003357D1">
              <w:rPr>
                <w:noProof/>
                <w:webHidden/>
              </w:rPr>
              <w:t>7</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68" w:history="1">
            <w:r w:rsidR="003135B7" w:rsidRPr="00CE3A11">
              <w:rPr>
                <w:rStyle w:val="Hyperkobling"/>
                <w:noProof/>
              </w:rPr>
              <w:t>1.1</w:t>
            </w:r>
            <w:r w:rsidR="003135B7">
              <w:rPr>
                <w:rFonts w:asciiTheme="minorHAnsi" w:eastAsiaTheme="minorEastAsia" w:hAnsiTheme="minorHAnsi" w:cstheme="minorBidi"/>
                <w:noProof/>
                <w:sz w:val="22"/>
                <w:szCs w:val="22"/>
                <w:lang w:eastAsia="nb-NO"/>
              </w:rPr>
              <w:tab/>
            </w:r>
            <w:r w:rsidR="003135B7" w:rsidRPr="00CE3A11">
              <w:rPr>
                <w:rStyle w:val="Hyperkobling"/>
                <w:noProof/>
              </w:rPr>
              <w:t>Bakgrunn og formål for reglene</w:t>
            </w:r>
            <w:r w:rsidR="003135B7">
              <w:rPr>
                <w:noProof/>
                <w:webHidden/>
              </w:rPr>
              <w:tab/>
            </w:r>
            <w:r w:rsidR="003135B7">
              <w:rPr>
                <w:noProof/>
                <w:webHidden/>
              </w:rPr>
              <w:fldChar w:fldCharType="begin"/>
            </w:r>
            <w:r w:rsidR="003135B7">
              <w:rPr>
                <w:noProof/>
                <w:webHidden/>
              </w:rPr>
              <w:instrText xml:space="preserve"> PAGEREF _Toc316297968 \h </w:instrText>
            </w:r>
            <w:r w:rsidR="003135B7">
              <w:rPr>
                <w:noProof/>
                <w:webHidden/>
              </w:rPr>
            </w:r>
            <w:r w:rsidR="003135B7">
              <w:rPr>
                <w:noProof/>
                <w:webHidden/>
              </w:rPr>
              <w:fldChar w:fldCharType="separate"/>
            </w:r>
            <w:r w:rsidR="003357D1">
              <w:rPr>
                <w:noProof/>
                <w:webHidden/>
              </w:rPr>
              <w:t>7</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69" w:history="1">
            <w:r w:rsidR="003135B7" w:rsidRPr="00CE3A11">
              <w:rPr>
                <w:rStyle w:val="Hyperkobling"/>
                <w:noProof/>
              </w:rPr>
              <w:t>1.2</w:t>
            </w:r>
            <w:r w:rsidR="003135B7">
              <w:rPr>
                <w:rFonts w:asciiTheme="minorHAnsi" w:eastAsiaTheme="minorEastAsia" w:hAnsiTheme="minorHAnsi" w:cstheme="minorBidi"/>
                <w:noProof/>
                <w:sz w:val="22"/>
                <w:szCs w:val="22"/>
                <w:lang w:eastAsia="nb-NO"/>
              </w:rPr>
              <w:tab/>
            </w:r>
            <w:r w:rsidR="003135B7" w:rsidRPr="00CE3A11">
              <w:rPr>
                <w:rStyle w:val="Hyperkobling"/>
                <w:noProof/>
              </w:rPr>
              <w:t>Gyldighets</w:t>
            </w:r>
            <w:r w:rsidR="003135B7" w:rsidRPr="00CE3A11">
              <w:rPr>
                <w:rStyle w:val="Hyperkobling"/>
                <w:noProof/>
                <w:spacing w:val="-1"/>
              </w:rPr>
              <w:t>o</w:t>
            </w:r>
            <w:r w:rsidR="003135B7" w:rsidRPr="00CE3A11">
              <w:rPr>
                <w:rStyle w:val="Hyperkobling"/>
                <w:noProof/>
              </w:rPr>
              <w:t>mråde</w:t>
            </w:r>
            <w:r w:rsidR="003135B7">
              <w:rPr>
                <w:noProof/>
                <w:webHidden/>
              </w:rPr>
              <w:tab/>
            </w:r>
            <w:r w:rsidR="003135B7">
              <w:rPr>
                <w:noProof/>
                <w:webHidden/>
              </w:rPr>
              <w:fldChar w:fldCharType="begin"/>
            </w:r>
            <w:r w:rsidR="003135B7">
              <w:rPr>
                <w:noProof/>
                <w:webHidden/>
              </w:rPr>
              <w:instrText xml:space="preserve"> PAGEREF _Toc316297969 \h </w:instrText>
            </w:r>
            <w:r w:rsidR="003135B7">
              <w:rPr>
                <w:noProof/>
                <w:webHidden/>
              </w:rPr>
            </w:r>
            <w:r w:rsidR="003135B7">
              <w:rPr>
                <w:noProof/>
                <w:webHidden/>
              </w:rPr>
              <w:fldChar w:fldCharType="separate"/>
            </w:r>
            <w:r w:rsidR="003357D1">
              <w:rPr>
                <w:noProof/>
                <w:webHidden/>
              </w:rPr>
              <w:t>7</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70" w:history="1">
            <w:r w:rsidR="003135B7" w:rsidRPr="00CE3A11">
              <w:rPr>
                <w:rStyle w:val="Hyperkobling"/>
                <w:noProof/>
              </w:rPr>
              <w:t>1.3</w:t>
            </w:r>
            <w:r w:rsidR="003135B7">
              <w:rPr>
                <w:rFonts w:asciiTheme="minorHAnsi" w:eastAsiaTheme="minorEastAsia" w:hAnsiTheme="minorHAnsi" w:cstheme="minorBidi"/>
                <w:noProof/>
                <w:sz w:val="22"/>
                <w:szCs w:val="22"/>
                <w:lang w:eastAsia="nb-NO"/>
              </w:rPr>
              <w:tab/>
            </w:r>
            <w:r w:rsidR="003135B7" w:rsidRPr="00CE3A11">
              <w:rPr>
                <w:rStyle w:val="Hyperkobling"/>
                <w:noProof/>
              </w:rPr>
              <w:t>Lovbestemmelser og rettsgrunnlag</w:t>
            </w:r>
            <w:r w:rsidR="003135B7">
              <w:rPr>
                <w:noProof/>
                <w:webHidden/>
              </w:rPr>
              <w:tab/>
            </w:r>
            <w:r w:rsidR="003135B7">
              <w:rPr>
                <w:noProof/>
                <w:webHidden/>
              </w:rPr>
              <w:fldChar w:fldCharType="begin"/>
            </w:r>
            <w:r w:rsidR="003135B7">
              <w:rPr>
                <w:noProof/>
                <w:webHidden/>
              </w:rPr>
              <w:instrText xml:space="preserve"> PAGEREF _Toc316297970 \h </w:instrText>
            </w:r>
            <w:r w:rsidR="003135B7">
              <w:rPr>
                <w:noProof/>
                <w:webHidden/>
              </w:rPr>
            </w:r>
            <w:r w:rsidR="003135B7">
              <w:rPr>
                <w:noProof/>
                <w:webHidden/>
              </w:rPr>
              <w:fldChar w:fldCharType="separate"/>
            </w:r>
            <w:r w:rsidR="003357D1">
              <w:rPr>
                <w:noProof/>
                <w:webHidden/>
              </w:rPr>
              <w:t>7</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1" w:history="1">
            <w:r w:rsidR="003135B7" w:rsidRPr="00CE3A11">
              <w:rPr>
                <w:rStyle w:val="Hyperkobling"/>
                <w:noProof/>
              </w:rPr>
              <w:t>1.3.1</w:t>
            </w:r>
            <w:r w:rsidR="003135B7">
              <w:rPr>
                <w:rFonts w:asciiTheme="minorHAnsi" w:eastAsiaTheme="minorEastAsia" w:hAnsiTheme="minorHAnsi" w:cstheme="minorBidi"/>
                <w:noProof/>
                <w:sz w:val="22"/>
                <w:szCs w:val="22"/>
                <w:lang w:eastAsia="nb-NO"/>
              </w:rPr>
              <w:tab/>
            </w:r>
            <w:r w:rsidR="003135B7" w:rsidRPr="00CE3A11">
              <w:rPr>
                <w:rStyle w:val="Hyperkobling"/>
                <w:noProof/>
              </w:rPr>
              <w:t>Kommunen som myndighetsutøver, veiholder, og grunneier</w:t>
            </w:r>
            <w:r w:rsidR="003135B7">
              <w:rPr>
                <w:noProof/>
                <w:webHidden/>
              </w:rPr>
              <w:tab/>
            </w:r>
            <w:r w:rsidR="003135B7">
              <w:rPr>
                <w:noProof/>
                <w:webHidden/>
              </w:rPr>
              <w:fldChar w:fldCharType="begin"/>
            </w:r>
            <w:r w:rsidR="003135B7">
              <w:rPr>
                <w:noProof/>
                <w:webHidden/>
              </w:rPr>
              <w:instrText xml:space="preserve"> PAGEREF _Toc316297971 \h </w:instrText>
            </w:r>
            <w:r w:rsidR="003135B7">
              <w:rPr>
                <w:noProof/>
                <w:webHidden/>
              </w:rPr>
            </w:r>
            <w:r w:rsidR="003135B7">
              <w:rPr>
                <w:noProof/>
                <w:webHidden/>
              </w:rPr>
              <w:fldChar w:fldCharType="separate"/>
            </w:r>
            <w:r w:rsidR="003357D1">
              <w:rPr>
                <w:noProof/>
                <w:webHidden/>
              </w:rPr>
              <w:t>7</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2" w:history="1">
            <w:r w:rsidR="003135B7" w:rsidRPr="00CE3A11">
              <w:rPr>
                <w:rStyle w:val="Hyperkobling"/>
                <w:noProof/>
              </w:rPr>
              <w:t>1.3.2</w:t>
            </w:r>
            <w:r w:rsidR="003135B7">
              <w:rPr>
                <w:rFonts w:asciiTheme="minorHAnsi" w:eastAsiaTheme="minorEastAsia" w:hAnsiTheme="minorHAnsi" w:cstheme="minorBidi"/>
                <w:noProof/>
                <w:sz w:val="22"/>
                <w:szCs w:val="22"/>
                <w:lang w:eastAsia="nb-NO"/>
              </w:rPr>
              <w:tab/>
            </w:r>
            <w:r w:rsidR="003135B7" w:rsidRPr="00CE3A11">
              <w:rPr>
                <w:rStyle w:val="Hyperkobling"/>
                <w:noProof/>
              </w:rPr>
              <w:t>Graving</w:t>
            </w:r>
            <w:r w:rsidR="003135B7" w:rsidRPr="00CE3A11">
              <w:rPr>
                <w:rStyle w:val="Hyperkobling"/>
                <w:noProof/>
                <w:spacing w:val="-8"/>
              </w:rPr>
              <w:t xml:space="preserve"> </w:t>
            </w:r>
            <w:r w:rsidR="003135B7" w:rsidRPr="00CE3A11">
              <w:rPr>
                <w:rStyle w:val="Hyperkobling"/>
                <w:noProof/>
              </w:rPr>
              <w:t>i riks-</w:t>
            </w:r>
            <w:r w:rsidR="003135B7" w:rsidRPr="00CE3A11">
              <w:rPr>
                <w:rStyle w:val="Hyperkobling"/>
                <w:noProof/>
                <w:spacing w:val="-4"/>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fylkesveier</w:t>
            </w:r>
            <w:r w:rsidR="003135B7">
              <w:rPr>
                <w:noProof/>
                <w:webHidden/>
              </w:rPr>
              <w:tab/>
            </w:r>
            <w:r w:rsidR="003135B7">
              <w:rPr>
                <w:noProof/>
                <w:webHidden/>
              </w:rPr>
              <w:fldChar w:fldCharType="begin"/>
            </w:r>
            <w:r w:rsidR="003135B7">
              <w:rPr>
                <w:noProof/>
                <w:webHidden/>
              </w:rPr>
              <w:instrText xml:space="preserve"> PAGEREF _Toc316297972 \h </w:instrText>
            </w:r>
            <w:r w:rsidR="003135B7">
              <w:rPr>
                <w:noProof/>
                <w:webHidden/>
              </w:rPr>
            </w:r>
            <w:r w:rsidR="003135B7">
              <w:rPr>
                <w:noProof/>
                <w:webHidden/>
              </w:rPr>
              <w:fldChar w:fldCharType="separate"/>
            </w:r>
            <w:r w:rsidR="003357D1">
              <w:rPr>
                <w:noProof/>
                <w:webHidden/>
              </w:rPr>
              <w:t>8</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3" w:history="1">
            <w:r w:rsidR="003135B7" w:rsidRPr="00CE3A11">
              <w:rPr>
                <w:rStyle w:val="Hyperkobling"/>
                <w:noProof/>
              </w:rPr>
              <w:t>1.3.3</w:t>
            </w:r>
            <w:r w:rsidR="003135B7">
              <w:rPr>
                <w:rFonts w:asciiTheme="minorHAnsi" w:eastAsiaTheme="minorEastAsia" w:hAnsiTheme="minorHAnsi" w:cstheme="minorBidi"/>
                <w:noProof/>
                <w:sz w:val="22"/>
                <w:szCs w:val="22"/>
                <w:lang w:eastAsia="nb-NO"/>
              </w:rPr>
              <w:tab/>
            </w:r>
            <w:r w:rsidR="003135B7" w:rsidRPr="00CE3A11">
              <w:rPr>
                <w:rStyle w:val="Hyperkobling"/>
                <w:noProof/>
              </w:rPr>
              <w:t>Private</w:t>
            </w:r>
            <w:r w:rsidR="003135B7" w:rsidRPr="00CE3A11">
              <w:rPr>
                <w:rStyle w:val="Hyperkobling"/>
                <w:noProof/>
                <w:spacing w:val="-7"/>
              </w:rPr>
              <w:t xml:space="preserve"> </w:t>
            </w:r>
            <w:r w:rsidR="003135B7" w:rsidRPr="00CE3A11">
              <w:rPr>
                <w:rStyle w:val="Hyperkobling"/>
                <w:noProof/>
              </w:rPr>
              <w:t>veier</w:t>
            </w:r>
            <w:r w:rsidR="003135B7" w:rsidRPr="00CE3A11">
              <w:rPr>
                <w:rStyle w:val="Hyperkobling"/>
                <w:noProof/>
                <w:spacing w:val="-5"/>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privat</w:t>
            </w:r>
            <w:r w:rsidR="003135B7" w:rsidRPr="00CE3A11">
              <w:rPr>
                <w:rStyle w:val="Hyperkobling"/>
                <w:noProof/>
                <w:spacing w:val="-5"/>
              </w:rPr>
              <w:t xml:space="preserve"> </w:t>
            </w:r>
            <w:r w:rsidR="003135B7" w:rsidRPr="00CE3A11">
              <w:rPr>
                <w:rStyle w:val="Hyperkobling"/>
                <w:noProof/>
              </w:rPr>
              <w:t>v</w:t>
            </w:r>
            <w:r w:rsidR="003135B7" w:rsidRPr="00CE3A11">
              <w:rPr>
                <w:rStyle w:val="Hyperkobling"/>
                <w:noProof/>
                <w:spacing w:val="1"/>
              </w:rPr>
              <w:t>e</w:t>
            </w:r>
            <w:r w:rsidR="003135B7" w:rsidRPr="00CE3A11">
              <w:rPr>
                <w:rStyle w:val="Hyperkobling"/>
                <w:noProof/>
              </w:rPr>
              <w:t>igrunn</w:t>
            </w:r>
            <w:r w:rsidR="003135B7">
              <w:rPr>
                <w:noProof/>
                <w:webHidden/>
              </w:rPr>
              <w:tab/>
            </w:r>
            <w:r w:rsidR="003135B7">
              <w:rPr>
                <w:noProof/>
                <w:webHidden/>
              </w:rPr>
              <w:fldChar w:fldCharType="begin"/>
            </w:r>
            <w:r w:rsidR="003135B7">
              <w:rPr>
                <w:noProof/>
                <w:webHidden/>
              </w:rPr>
              <w:instrText xml:space="preserve"> PAGEREF _Toc316297973 \h </w:instrText>
            </w:r>
            <w:r w:rsidR="003135B7">
              <w:rPr>
                <w:noProof/>
                <w:webHidden/>
              </w:rPr>
            </w:r>
            <w:r w:rsidR="003135B7">
              <w:rPr>
                <w:noProof/>
                <w:webHidden/>
              </w:rPr>
              <w:fldChar w:fldCharType="separate"/>
            </w:r>
            <w:r w:rsidR="003357D1">
              <w:rPr>
                <w:noProof/>
                <w:webHidden/>
              </w:rPr>
              <w:t>8</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4" w:history="1">
            <w:r w:rsidR="003135B7" w:rsidRPr="00CE3A11">
              <w:rPr>
                <w:rStyle w:val="Hyperkobling"/>
                <w:noProof/>
              </w:rPr>
              <w:t>1.3.4</w:t>
            </w:r>
            <w:r w:rsidR="003135B7">
              <w:rPr>
                <w:rFonts w:asciiTheme="minorHAnsi" w:eastAsiaTheme="minorEastAsia" w:hAnsiTheme="minorHAnsi" w:cstheme="minorBidi"/>
                <w:noProof/>
                <w:sz w:val="22"/>
                <w:szCs w:val="22"/>
                <w:lang w:eastAsia="nb-NO"/>
              </w:rPr>
              <w:tab/>
            </w:r>
            <w:r w:rsidR="003135B7" w:rsidRPr="00CE3A11">
              <w:rPr>
                <w:rStyle w:val="Hyperkobling"/>
                <w:noProof/>
              </w:rPr>
              <w:t>Søknadsplikt</w:t>
            </w:r>
            <w:r w:rsidR="003135B7" w:rsidRPr="00CE3A11">
              <w:rPr>
                <w:rStyle w:val="Hyperkobling"/>
                <w:noProof/>
                <w:spacing w:val="-13"/>
              </w:rPr>
              <w:t xml:space="preserve"> </w:t>
            </w:r>
            <w:r w:rsidR="003135B7" w:rsidRPr="00CE3A11">
              <w:rPr>
                <w:rStyle w:val="Hyperkobling"/>
                <w:noProof/>
              </w:rPr>
              <w:t>etter</w:t>
            </w:r>
            <w:r w:rsidR="003135B7" w:rsidRPr="00CE3A11">
              <w:rPr>
                <w:rStyle w:val="Hyperkobling"/>
                <w:noProof/>
                <w:spacing w:val="-4"/>
              </w:rPr>
              <w:t xml:space="preserve"> </w:t>
            </w:r>
            <w:r w:rsidR="003135B7" w:rsidRPr="00CE3A11">
              <w:rPr>
                <w:rStyle w:val="Hyperkobling"/>
                <w:noProof/>
              </w:rPr>
              <w:t>Plan-</w:t>
            </w:r>
            <w:r w:rsidR="003135B7" w:rsidRPr="00CE3A11">
              <w:rPr>
                <w:rStyle w:val="Hyperkobling"/>
                <w:noProof/>
                <w:spacing w:val="-5"/>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bygningsloven</w:t>
            </w:r>
            <w:r w:rsidR="003135B7">
              <w:rPr>
                <w:noProof/>
                <w:webHidden/>
              </w:rPr>
              <w:tab/>
            </w:r>
            <w:r w:rsidR="003135B7">
              <w:rPr>
                <w:noProof/>
                <w:webHidden/>
              </w:rPr>
              <w:fldChar w:fldCharType="begin"/>
            </w:r>
            <w:r w:rsidR="003135B7">
              <w:rPr>
                <w:noProof/>
                <w:webHidden/>
              </w:rPr>
              <w:instrText xml:space="preserve"> PAGEREF _Toc316297974 \h </w:instrText>
            </w:r>
            <w:r w:rsidR="003135B7">
              <w:rPr>
                <w:noProof/>
                <w:webHidden/>
              </w:rPr>
            </w:r>
            <w:r w:rsidR="003135B7">
              <w:rPr>
                <w:noProof/>
                <w:webHidden/>
              </w:rPr>
              <w:fldChar w:fldCharType="separate"/>
            </w:r>
            <w:r w:rsidR="003357D1">
              <w:rPr>
                <w:noProof/>
                <w:webHidden/>
              </w:rPr>
              <w:t>8</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5" w:history="1">
            <w:r w:rsidR="003135B7" w:rsidRPr="00CE3A11">
              <w:rPr>
                <w:rStyle w:val="Hyperkobling"/>
                <w:noProof/>
              </w:rPr>
              <w:t>1.3.5</w:t>
            </w:r>
            <w:r w:rsidR="003135B7">
              <w:rPr>
                <w:rFonts w:asciiTheme="minorHAnsi" w:eastAsiaTheme="minorEastAsia" w:hAnsiTheme="minorHAnsi" w:cstheme="minorBidi"/>
                <w:noProof/>
                <w:sz w:val="22"/>
                <w:szCs w:val="22"/>
                <w:lang w:eastAsia="nb-NO"/>
              </w:rPr>
              <w:tab/>
            </w:r>
            <w:r w:rsidR="003135B7" w:rsidRPr="00CE3A11">
              <w:rPr>
                <w:rStyle w:val="Hyperkobling"/>
                <w:noProof/>
              </w:rPr>
              <w:t>Saksbehandlingsgebyr</w:t>
            </w:r>
            <w:r w:rsidR="003135B7">
              <w:rPr>
                <w:noProof/>
                <w:webHidden/>
              </w:rPr>
              <w:tab/>
            </w:r>
            <w:r w:rsidR="003135B7">
              <w:rPr>
                <w:noProof/>
                <w:webHidden/>
              </w:rPr>
              <w:fldChar w:fldCharType="begin"/>
            </w:r>
            <w:r w:rsidR="003135B7">
              <w:rPr>
                <w:noProof/>
                <w:webHidden/>
              </w:rPr>
              <w:instrText xml:space="preserve"> PAGEREF _Toc316297975 \h </w:instrText>
            </w:r>
            <w:r w:rsidR="003135B7">
              <w:rPr>
                <w:noProof/>
                <w:webHidden/>
              </w:rPr>
            </w:r>
            <w:r w:rsidR="003135B7">
              <w:rPr>
                <w:noProof/>
                <w:webHidden/>
              </w:rPr>
              <w:fldChar w:fldCharType="separate"/>
            </w:r>
            <w:r w:rsidR="003357D1">
              <w:rPr>
                <w:noProof/>
                <w:webHidden/>
              </w:rPr>
              <w:t>8</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76" w:history="1">
            <w:r w:rsidR="003135B7" w:rsidRPr="00CE3A11">
              <w:rPr>
                <w:rStyle w:val="Hyperkobling"/>
                <w:noProof/>
              </w:rPr>
              <w:t>1.3.6</w:t>
            </w:r>
            <w:r w:rsidR="003135B7">
              <w:rPr>
                <w:rFonts w:asciiTheme="minorHAnsi" w:eastAsiaTheme="minorEastAsia" w:hAnsiTheme="minorHAnsi" w:cstheme="minorBidi"/>
                <w:noProof/>
                <w:sz w:val="22"/>
                <w:szCs w:val="22"/>
                <w:lang w:eastAsia="nb-NO"/>
              </w:rPr>
              <w:tab/>
            </w:r>
            <w:r w:rsidR="003135B7" w:rsidRPr="00CE3A11">
              <w:rPr>
                <w:rStyle w:val="Hyperkobling"/>
                <w:noProof/>
              </w:rPr>
              <w:t>Forringelsesgebyr – refusjon for kommunens merkostnader til vedlikehold</w:t>
            </w:r>
            <w:r w:rsidR="003135B7">
              <w:rPr>
                <w:noProof/>
                <w:webHidden/>
              </w:rPr>
              <w:tab/>
            </w:r>
            <w:r w:rsidR="003135B7">
              <w:rPr>
                <w:noProof/>
                <w:webHidden/>
              </w:rPr>
              <w:fldChar w:fldCharType="begin"/>
            </w:r>
            <w:r w:rsidR="003135B7">
              <w:rPr>
                <w:noProof/>
                <w:webHidden/>
              </w:rPr>
              <w:instrText xml:space="preserve"> PAGEREF _Toc316297976 \h </w:instrText>
            </w:r>
            <w:r w:rsidR="003135B7">
              <w:rPr>
                <w:noProof/>
                <w:webHidden/>
              </w:rPr>
            </w:r>
            <w:r w:rsidR="003135B7">
              <w:rPr>
                <w:noProof/>
                <w:webHidden/>
              </w:rPr>
              <w:fldChar w:fldCharType="separate"/>
            </w:r>
            <w:r w:rsidR="003357D1">
              <w:rPr>
                <w:noProof/>
                <w:webHidden/>
              </w:rPr>
              <w:t>8</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77" w:history="1">
            <w:r w:rsidR="003135B7" w:rsidRPr="00CE3A11">
              <w:rPr>
                <w:rStyle w:val="Hyperkobling"/>
                <w:noProof/>
              </w:rPr>
              <w:t>1.4</w:t>
            </w:r>
            <w:r w:rsidR="003135B7">
              <w:rPr>
                <w:rFonts w:asciiTheme="minorHAnsi" w:eastAsiaTheme="minorEastAsia" w:hAnsiTheme="minorHAnsi" w:cstheme="minorBidi"/>
                <w:noProof/>
                <w:sz w:val="22"/>
                <w:szCs w:val="22"/>
                <w:lang w:eastAsia="nb-NO"/>
              </w:rPr>
              <w:tab/>
            </w:r>
            <w:r w:rsidR="003135B7" w:rsidRPr="00CE3A11">
              <w:rPr>
                <w:rStyle w:val="Hyperkobling"/>
                <w:noProof/>
              </w:rPr>
              <w:t>Samordning</w:t>
            </w:r>
            <w:r w:rsidR="003135B7">
              <w:rPr>
                <w:noProof/>
                <w:webHidden/>
              </w:rPr>
              <w:tab/>
            </w:r>
            <w:r w:rsidR="003135B7">
              <w:rPr>
                <w:noProof/>
                <w:webHidden/>
              </w:rPr>
              <w:fldChar w:fldCharType="begin"/>
            </w:r>
            <w:r w:rsidR="003135B7">
              <w:rPr>
                <w:noProof/>
                <w:webHidden/>
              </w:rPr>
              <w:instrText xml:space="preserve"> PAGEREF _Toc316297977 \h </w:instrText>
            </w:r>
            <w:r w:rsidR="003135B7">
              <w:rPr>
                <w:noProof/>
                <w:webHidden/>
              </w:rPr>
            </w:r>
            <w:r w:rsidR="003135B7">
              <w:rPr>
                <w:noProof/>
                <w:webHidden/>
              </w:rPr>
              <w:fldChar w:fldCharType="separate"/>
            </w:r>
            <w:r w:rsidR="003357D1">
              <w:rPr>
                <w:noProof/>
                <w:webHidden/>
              </w:rPr>
              <w:t>9</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78" w:history="1">
            <w:r w:rsidR="003135B7" w:rsidRPr="00CE3A11">
              <w:rPr>
                <w:rStyle w:val="Hyperkobling"/>
                <w:noProof/>
              </w:rPr>
              <w:t>1.5</w:t>
            </w:r>
            <w:r w:rsidR="003135B7">
              <w:rPr>
                <w:rFonts w:asciiTheme="minorHAnsi" w:eastAsiaTheme="minorEastAsia" w:hAnsiTheme="minorHAnsi" w:cstheme="minorBidi"/>
                <w:noProof/>
                <w:sz w:val="22"/>
                <w:szCs w:val="22"/>
                <w:lang w:eastAsia="nb-NO"/>
              </w:rPr>
              <w:tab/>
            </w:r>
            <w:r w:rsidR="003135B7" w:rsidRPr="00CE3A11">
              <w:rPr>
                <w:rStyle w:val="Hyperkobling"/>
                <w:noProof/>
              </w:rPr>
              <w:t>Ekstra</w:t>
            </w:r>
            <w:r w:rsidR="003135B7" w:rsidRPr="00CE3A11">
              <w:rPr>
                <w:rStyle w:val="Hyperkobling"/>
                <w:noProof/>
                <w:spacing w:val="-6"/>
              </w:rPr>
              <w:t xml:space="preserve"> </w:t>
            </w:r>
            <w:r w:rsidR="003135B7" w:rsidRPr="00CE3A11">
              <w:rPr>
                <w:rStyle w:val="Hyperkobling"/>
                <w:noProof/>
              </w:rPr>
              <w:t>trekkerør</w:t>
            </w:r>
            <w:r w:rsidR="003135B7">
              <w:rPr>
                <w:noProof/>
                <w:webHidden/>
              </w:rPr>
              <w:tab/>
            </w:r>
            <w:r w:rsidR="003135B7">
              <w:rPr>
                <w:noProof/>
                <w:webHidden/>
              </w:rPr>
              <w:fldChar w:fldCharType="begin"/>
            </w:r>
            <w:r w:rsidR="003135B7">
              <w:rPr>
                <w:noProof/>
                <w:webHidden/>
              </w:rPr>
              <w:instrText xml:space="preserve"> PAGEREF _Toc316297978 \h </w:instrText>
            </w:r>
            <w:r w:rsidR="003135B7">
              <w:rPr>
                <w:noProof/>
                <w:webHidden/>
              </w:rPr>
            </w:r>
            <w:r w:rsidR="003135B7">
              <w:rPr>
                <w:noProof/>
                <w:webHidden/>
              </w:rPr>
              <w:fldChar w:fldCharType="separate"/>
            </w:r>
            <w:r w:rsidR="003357D1">
              <w:rPr>
                <w:noProof/>
                <w:webHidden/>
              </w:rPr>
              <w:t>9</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79" w:history="1">
            <w:r w:rsidR="003135B7" w:rsidRPr="00CE3A11">
              <w:rPr>
                <w:rStyle w:val="Hyperkobling"/>
                <w:noProof/>
              </w:rPr>
              <w:t>1.6</w:t>
            </w:r>
            <w:r w:rsidR="003135B7">
              <w:rPr>
                <w:rFonts w:asciiTheme="minorHAnsi" w:eastAsiaTheme="minorEastAsia" w:hAnsiTheme="minorHAnsi" w:cstheme="minorBidi"/>
                <w:noProof/>
                <w:sz w:val="22"/>
                <w:szCs w:val="22"/>
                <w:lang w:eastAsia="nb-NO"/>
              </w:rPr>
              <w:tab/>
            </w:r>
            <w:r w:rsidR="003135B7" w:rsidRPr="00CE3A11">
              <w:rPr>
                <w:rStyle w:val="Hyperkobling"/>
                <w:noProof/>
              </w:rPr>
              <w:t>Kvalifikasjo</w:t>
            </w:r>
            <w:r w:rsidR="003135B7" w:rsidRPr="00CE3A11">
              <w:rPr>
                <w:rStyle w:val="Hyperkobling"/>
                <w:noProof/>
                <w:spacing w:val="-1"/>
              </w:rPr>
              <w:t>n</w:t>
            </w:r>
            <w:r w:rsidR="003135B7" w:rsidRPr="00CE3A11">
              <w:rPr>
                <w:rStyle w:val="Hyperkobling"/>
                <w:noProof/>
              </w:rPr>
              <w:t>skrav</w:t>
            </w:r>
            <w:r w:rsidR="003135B7" w:rsidRPr="00CE3A11">
              <w:rPr>
                <w:rStyle w:val="Hyperkobling"/>
                <w:noProof/>
                <w:spacing w:val="-17"/>
              </w:rPr>
              <w:t xml:space="preserve"> </w:t>
            </w:r>
            <w:r w:rsidR="003135B7" w:rsidRPr="00CE3A11">
              <w:rPr>
                <w:rStyle w:val="Hyperkobling"/>
                <w:noProof/>
              </w:rPr>
              <w:t>til</w:t>
            </w:r>
            <w:r w:rsidR="003135B7" w:rsidRPr="00CE3A11">
              <w:rPr>
                <w:rStyle w:val="Hyperkobling"/>
                <w:noProof/>
                <w:spacing w:val="-2"/>
              </w:rPr>
              <w:t xml:space="preserve"> </w:t>
            </w:r>
            <w:r w:rsidR="003135B7" w:rsidRPr="00CE3A11">
              <w:rPr>
                <w:rStyle w:val="Hyperkobling"/>
                <w:noProof/>
              </w:rPr>
              <w:t>ent</w:t>
            </w:r>
            <w:r w:rsidR="003135B7" w:rsidRPr="00CE3A11">
              <w:rPr>
                <w:rStyle w:val="Hyperkobling"/>
                <w:noProof/>
                <w:spacing w:val="-1"/>
              </w:rPr>
              <w:t>r</w:t>
            </w:r>
            <w:r w:rsidR="003135B7" w:rsidRPr="00CE3A11">
              <w:rPr>
                <w:rStyle w:val="Hyperkobling"/>
                <w:noProof/>
              </w:rPr>
              <w:t>eprenør</w:t>
            </w:r>
            <w:r w:rsidR="003135B7">
              <w:rPr>
                <w:noProof/>
                <w:webHidden/>
              </w:rPr>
              <w:tab/>
            </w:r>
            <w:r w:rsidR="003135B7">
              <w:rPr>
                <w:noProof/>
                <w:webHidden/>
              </w:rPr>
              <w:fldChar w:fldCharType="begin"/>
            </w:r>
            <w:r w:rsidR="003135B7">
              <w:rPr>
                <w:noProof/>
                <w:webHidden/>
              </w:rPr>
              <w:instrText xml:space="preserve"> PAGEREF _Toc316297979 \h </w:instrText>
            </w:r>
            <w:r w:rsidR="003135B7">
              <w:rPr>
                <w:noProof/>
                <w:webHidden/>
              </w:rPr>
            </w:r>
            <w:r w:rsidR="003135B7">
              <w:rPr>
                <w:noProof/>
                <w:webHidden/>
              </w:rPr>
              <w:fldChar w:fldCharType="separate"/>
            </w:r>
            <w:r w:rsidR="003357D1">
              <w:rPr>
                <w:noProof/>
                <w:webHidden/>
              </w:rPr>
              <w:t>9</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80" w:history="1">
            <w:r w:rsidR="003135B7" w:rsidRPr="00CE3A11">
              <w:rPr>
                <w:rStyle w:val="Hyperkobling"/>
                <w:noProof/>
              </w:rPr>
              <w:t>1.7</w:t>
            </w:r>
            <w:r w:rsidR="003135B7">
              <w:rPr>
                <w:rFonts w:asciiTheme="minorHAnsi" w:eastAsiaTheme="minorEastAsia" w:hAnsiTheme="minorHAnsi" w:cstheme="minorBidi"/>
                <w:noProof/>
                <w:sz w:val="22"/>
                <w:szCs w:val="22"/>
                <w:lang w:eastAsia="nb-NO"/>
              </w:rPr>
              <w:tab/>
            </w:r>
            <w:r w:rsidR="003135B7" w:rsidRPr="00CE3A11">
              <w:rPr>
                <w:rStyle w:val="Hyperkobling"/>
                <w:noProof/>
              </w:rPr>
              <w:t>Særlig</w:t>
            </w:r>
            <w:r w:rsidR="003135B7" w:rsidRPr="00CE3A11">
              <w:rPr>
                <w:rStyle w:val="Hyperkobling"/>
                <w:noProof/>
                <w:spacing w:val="-6"/>
              </w:rPr>
              <w:t xml:space="preserve"> </w:t>
            </w:r>
            <w:r w:rsidR="003135B7" w:rsidRPr="00CE3A11">
              <w:rPr>
                <w:rStyle w:val="Hyperkobling"/>
                <w:noProof/>
              </w:rPr>
              <w:t>om</w:t>
            </w:r>
            <w:r w:rsidR="003135B7" w:rsidRPr="00CE3A11">
              <w:rPr>
                <w:rStyle w:val="Hyperkobling"/>
                <w:noProof/>
                <w:spacing w:val="-4"/>
              </w:rPr>
              <w:t xml:space="preserve"> </w:t>
            </w:r>
            <w:r w:rsidR="003135B7" w:rsidRPr="00CE3A11">
              <w:rPr>
                <w:rStyle w:val="Hyperkobling"/>
                <w:noProof/>
                <w:spacing w:val="2"/>
              </w:rPr>
              <w:t>a</w:t>
            </w:r>
            <w:r w:rsidR="003135B7" w:rsidRPr="00CE3A11">
              <w:rPr>
                <w:rStyle w:val="Hyperkobling"/>
                <w:noProof/>
              </w:rPr>
              <w:t>rbeidsvarsling</w:t>
            </w:r>
            <w:r w:rsidR="003135B7">
              <w:rPr>
                <w:noProof/>
                <w:webHidden/>
              </w:rPr>
              <w:tab/>
            </w:r>
            <w:r w:rsidR="003135B7">
              <w:rPr>
                <w:noProof/>
                <w:webHidden/>
              </w:rPr>
              <w:fldChar w:fldCharType="begin"/>
            </w:r>
            <w:r w:rsidR="003135B7">
              <w:rPr>
                <w:noProof/>
                <w:webHidden/>
              </w:rPr>
              <w:instrText xml:space="preserve"> PAGEREF _Toc316297980 \h </w:instrText>
            </w:r>
            <w:r w:rsidR="003135B7">
              <w:rPr>
                <w:noProof/>
                <w:webHidden/>
              </w:rPr>
            </w:r>
            <w:r w:rsidR="003135B7">
              <w:rPr>
                <w:noProof/>
                <w:webHidden/>
              </w:rPr>
              <w:fldChar w:fldCharType="separate"/>
            </w:r>
            <w:r w:rsidR="003357D1">
              <w:rPr>
                <w:noProof/>
                <w:webHidden/>
              </w:rPr>
              <w:t>10</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81" w:history="1">
            <w:r w:rsidR="003135B7" w:rsidRPr="00CE3A11">
              <w:rPr>
                <w:rStyle w:val="Hyperkobling"/>
                <w:noProof/>
              </w:rPr>
              <w:t>1.8</w:t>
            </w:r>
            <w:r w:rsidR="003135B7">
              <w:rPr>
                <w:rFonts w:asciiTheme="minorHAnsi" w:eastAsiaTheme="minorEastAsia" w:hAnsiTheme="minorHAnsi" w:cstheme="minorBidi"/>
                <w:noProof/>
                <w:sz w:val="22"/>
                <w:szCs w:val="22"/>
                <w:lang w:eastAsia="nb-NO"/>
              </w:rPr>
              <w:tab/>
            </w:r>
            <w:r w:rsidR="003135B7" w:rsidRPr="00CE3A11">
              <w:rPr>
                <w:rStyle w:val="Hyperkobling"/>
                <w:noProof/>
              </w:rPr>
              <w:t>Normer for utførelse</w:t>
            </w:r>
            <w:r w:rsidR="003135B7">
              <w:rPr>
                <w:noProof/>
                <w:webHidden/>
              </w:rPr>
              <w:tab/>
            </w:r>
            <w:r w:rsidR="003135B7">
              <w:rPr>
                <w:noProof/>
                <w:webHidden/>
              </w:rPr>
              <w:fldChar w:fldCharType="begin"/>
            </w:r>
            <w:r w:rsidR="003135B7">
              <w:rPr>
                <w:noProof/>
                <w:webHidden/>
              </w:rPr>
              <w:instrText xml:space="preserve"> PAGEREF _Toc316297981 \h </w:instrText>
            </w:r>
            <w:r w:rsidR="003135B7">
              <w:rPr>
                <w:noProof/>
                <w:webHidden/>
              </w:rPr>
            </w:r>
            <w:r w:rsidR="003135B7">
              <w:rPr>
                <w:noProof/>
                <w:webHidden/>
              </w:rPr>
              <w:fldChar w:fldCharType="separate"/>
            </w:r>
            <w:r w:rsidR="003357D1">
              <w:rPr>
                <w:noProof/>
                <w:webHidden/>
              </w:rPr>
              <w:t>10</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82" w:history="1">
            <w:r w:rsidR="003135B7" w:rsidRPr="00CE3A11">
              <w:rPr>
                <w:rStyle w:val="Hyperkobling"/>
                <w:noProof/>
              </w:rPr>
              <w:t>1.9</w:t>
            </w:r>
            <w:r w:rsidR="003135B7">
              <w:rPr>
                <w:rFonts w:asciiTheme="minorHAnsi" w:eastAsiaTheme="minorEastAsia" w:hAnsiTheme="minorHAnsi" w:cstheme="minorBidi"/>
                <w:noProof/>
                <w:sz w:val="22"/>
                <w:szCs w:val="22"/>
                <w:lang w:eastAsia="nb-NO"/>
              </w:rPr>
              <w:tab/>
            </w:r>
            <w:r w:rsidR="003135B7" w:rsidRPr="00CE3A11">
              <w:rPr>
                <w:rStyle w:val="Hyperkobling"/>
                <w:noProof/>
              </w:rPr>
              <w:t>Forsikringer</w:t>
            </w:r>
            <w:r w:rsidR="003135B7" w:rsidRPr="00CE3A11">
              <w:rPr>
                <w:rStyle w:val="Hyperkobling"/>
                <w:noProof/>
                <w:spacing w:val="-13"/>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ansvar</w:t>
            </w:r>
            <w:r w:rsidR="003135B7" w:rsidRPr="00CE3A11">
              <w:rPr>
                <w:rStyle w:val="Hyperkobling"/>
                <w:noProof/>
                <w:spacing w:val="-7"/>
              </w:rPr>
              <w:t xml:space="preserve"> </w:t>
            </w:r>
            <w:r w:rsidR="003135B7" w:rsidRPr="00CE3A11">
              <w:rPr>
                <w:rStyle w:val="Hyperkobling"/>
                <w:noProof/>
              </w:rPr>
              <w:t>under</w:t>
            </w:r>
            <w:r w:rsidR="003135B7" w:rsidRPr="00CE3A11">
              <w:rPr>
                <w:rStyle w:val="Hyperkobling"/>
                <w:noProof/>
                <w:spacing w:val="-6"/>
              </w:rPr>
              <w:t xml:space="preserve"> </w:t>
            </w:r>
            <w:r w:rsidR="003135B7" w:rsidRPr="00CE3A11">
              <w:rPr>
                <w:rStyle w:val="Hyperkobling"/>
                <w:noProof/>
              </w:rPr>
              <w:t>arbei</w:t>
            </w:r>
            <w:r w:rsidR="003135B7" w:rsidRPr="00CE3A11">
              <w:rPr>
                <w:rStyle w:val="Hyperkobling"/>
                <w:noProof/>
                <w:spacing w:val="-1"/>
              </w:rPr>
              <w:t>d</w:t>
            </w:r>
            <w:r w:rsidR="003135B7" w:rsidRPr="00CE3A11">
              <w:rPr>
                <w:rStyle w:val="Hyperkobling"/>
                <w:noProof/>
              </w:rPr>
              <w:t>ets</w:t>
            </w:r>
            <w:r w:rsidR="003135B7" w:rsidRPr="00CE3A11">
              <w:rPr>
                <w:rStyle w:val="Hyperkobling"/>
                <w:noProof/>
                <w:spacing w:val="-9"/>
              </w:rPr>
              <w:t xml:space="preserve"> </w:t>
            </w:r>
            <w:r w:rsidR="003135B7" w:rsidRPr="00CE3A11">
              <w:rPr>
                <w:rStyle w:val="Hyperkobling"/>
                <w:noProof/>
              </w:rPr>
              <w:t>utførelse</w:t>
            </w:r>
            <w:r w:rsidR="003135B7">
              <w:rPr>
                <w:noProof/>
                <w:webHidden/>
              </w:rPr>
              <w:tab/>
            </w:r>
            <w:r w:rsidR="003135B7">
              <w:rPr>
                <w:noProof/>
                <w:webHidden/>
              </w:rPr>
              <w:fldChar w:fldCharType="begin"/>
            </w:r>
            <w:r w:rsidR="003135B7">
              <w:rPr>
                <w:noProof/>
                <w:webHidden/>
              </w:rPr>
              <w:instrText xml:space="preserve"> PAGEREF _Toc316297982 \h </w:instrText>
            </w:r>
            <w:r w:rsidR="003135B7">
              <w:rPr>
                <w:noProof/>
                <w:webHidden/>
              </w:rPr>
            </w:r>
            <w:r w:rsidR="003135B7">
              <w:rPr>
                <w:noProof/>
                <w:webHidden/>
              </w:rPr>
              <w:fldChar w:fldCharType="separate"/>
            </w:r>
            <w:r w:rsidR="003357D1">
              <w:rPr>
                <w:noProof/>
                <w:webHidden/>
              </w:rPr>
              <w:t>10</w:t>
            </w:r>
            <w:r w:rsidR="003135B7">
              <w:rPr>
                <w:noProof/>
                <w:webHidden/>
              </w:rPr>
              <w:fldChar w:fldCharType="end"/>
            </w:r>
          </w:hyperlink>
        </w:p>
        <w:p w:rsidR="003135B7" w:rsidRDefault="006668CC">
          <w:pPr>
            <w:pStyle w:val="INNH2"/>
            <w:tabs>
              <w:tab w:val="left" w:pos="1100"/>
              <w:tab w:val="right" w:leader="dot" w:pos="9486"/>
            </w:tabs>
            <w:rPr>
              <w:rFonts w:asciiTheme="minorHAnsi" w:eastAsiaTheme="minorEastAsia" w:hAnsiTheme="minorHAnsi" w:cstheme="minorBidi"/>
              <w:noProof/>
              <w:sz w:val="22"/>
              <w:szCs w:val="22"/>
              <w:lang w:eastAsia="nb-NO"/>
            </w:rPr>
          </w:pPr>
          <w:hyperlink w:anchor="_Toc316297983" w:history="1">
            <w:r w:rsidR="003135B7" w:rsidRPr="00CE3A11">
              <w:rPr>
                <w:rStyle w:val="Hyperkobling"/>
                <w:noProof/>
              </w:rPr>
              <w:t>1.10</w:t>
            </w:r>
            <w:r w:rsidR="003135B7">
              <w:rPr>
                <w:rFonts w:asciiTheme="minorHAnsi" w:eastAsiaTheme="minorEastAsia" w:hAnsiTheme="minorHAnsi" w:cstheme="minorBidi"/>
                <w:noProof/>
                <w:sz w:val="22"/>
                <w:szCs w:val="22"/>
                <w:lang w:eastAsia="nb-NO"/>
              </w:rPr>
              <w:tab/>
            </w:r>
            <w:r w:rsidR="003135B7" w:rsidRPr="00CE3A11">
              <w:rPr>
                <w:rStyle w:val="Hyperkobling"/>
                <w:noProof/>
              </w:rPr>
              <w:t>Garanti</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erstatninger</w:t>
            </w:r>
            <w:r w:rsidR="003135B7" w:rsidRPr="00CE3A11">
              <w:rPr>
                <w:rStyle w:val="Hyperkobling"/>
                <w:noProof/>
                <w:spacing w:val="-12"/>
              </w:rPr>
              <w:t xml:space="preserve"> </w:t>
            </w:r>
            <w:r w:rsidR="003135B7" w:rsidRPr="00CE3A11">
              <w:rPr>
                <w:rStyle w:val="Hyperkobling"/>
                <w:noProof/>
                <w:spacing w:val="-1"/>
              </w:rPr>
              <w:t>f</w:t>
            </w:r>
            <w:r w:rsidR="003135B7" w:rsidRPr="00CE3A11">
              <w:rPr>
                <w:rStyle w:val="Hyperkobling"/>
                <w:noProof/>
              </w:rPr>
              <w:t>or</w:t>
            </w:r>
            <w:r w:rsidR="003135B7" w:rsidRPr="00CE3A11">
              <w:rPr>
                <w:rStyle w:val="Hyperkobling"/>
                <w:noProof/>
                <w:spacing w:val="-2"/>
              </w:rPr>
              <w:t xml:space="preserve"> </w:t>
            </w:r>
            <w:r w:rsidR="003135B7" w:rsidRPr="00CE3A11">
              <w:rPr>
                <w:rStyle w:val="Hyperkobling"/>
                <w:noProof/>
              </w:rPr>
              <w:t>skader</w:t>
            </w:r>
            <w:r w:rsidR="003135B7" w:rsidRPr="00CE3A11">
              <w:rPr>
                <w:rStyle w:val="Hyperkobling"/>
                <w:noProof/>
                <w:spacing w:val="-7"/>
              </w:rPr>
              <w:t xml:space="preserve"> </w:t>
            </w:r>
            <w:r w:rsidR="003135B7" w:rsidRPr="00CE3A11">
              <w:rPr>
                <w:rStyle w:val="Hyperkobling"/>
                <w:noProof/>
              </w:rPr>
              <w:t>et</w:t>
            </w:r>
            <w:r w:rsidR="003135B7" w:rsidRPr="00CE3A11">
              <w:rPr>
                <w:rStyle w:val="Hyperkobling"/>
                <w:noProof/>
                <w:spacing w:val="-1"/>
              </w:rPr>
              <w:t>t</w:t>
            </w:r>
            <w:r w:rsidR="003135B7" w:rsidRPr="00CE3A11">
              <w:rPr>
                <w:rStyle w:val="Hyperkobling"/>
                <w:noProof/>
              </w:rPr>
              <w:t>er</w:t>
            </w:r>
            <w:r w:rsidR="003135B7" w:rsidRPr="00CE3A11">
              <w:rPr>
                <w:rStyle w:val="Hyperkobling"/>
                <w:noProof/>
                <w:spacing w:val="-4"/>
              </w:rPr>
              <w:t xml:space="preserve"> </w:t>
            </w:r>
            <w:r w:rsidR="003135B7" w:rsidRPr="00CE3A11">
              <w:rPr>
                <w:rStyle w:val="Hyperkobling"/>
                <w:noProof/>
              </w:rPr>
              <w:t>overtagelse</w:t>
            </w:r>
            <w:r w:rsidR="003135B7">
              <w:rPr>
                <w:noProof/>
                <w:webHidden/>
              </w:rPr>
              <w:tab/>
            </w:r>
            <w:r w:rsidR="003135B7">
              <w:rPr>
                <w:noProof/>
                <w:webHidden/>
              </w:rPr>
              <w:fldChar w:fldCharType="begin"/>
            </w:r>
            <w:r w:rsidR="003135B7">
              <w:rPr>
                <w:noProof/>
                <w:webHidden/>
              </w:rPr>
              <w:instrText xml:space="preserve"> PAGEREF _Toc316297983 \h </w:instrText>
            </w:r>
            <w:r w:rsidR="003135B7">
              <w:rPr>
                <w:noProof/>
                <w:webHidden/>
              </w:rPr>
            </w:r>
            <w:r w:rsidR="003135B7">
              <w:rPr>
                <w:noProof/>
                <w:webHidden/>
              </w:rPr>
              <w:fldChar w:fldCharType="separate"/>
            </w:r>
            <w:r w:rsidR="003357D1">
              <w:rPr>
                <w:noProof/>
                <w:webHidden/>
              </w:rPr>
              <w:t>10</w:t>
            </w:r>
            <w:r w:rsidR="003135B7">
              <w:rPr>
                <w:noProof/>
                <w:webHidden/>
              </w:rPr>
              <w:fldChar w:fldCharType="end"/>
            </w:r>
          </w:hyperlink>
        </w:p>
        <w:p w:rsidR="003135B7" w:rsidRDefault="006668CC">
          <w:pPr>
            <w:pStyle w:val="INNH2"/>
            <w:tabs>
              <w:tab w:val="left" w:pos="1100"/>
              <w:tab w:val="right" w:leader="dot" w:pos="9486"/>
            </w:tabs>
            <w:rPr>
              <w:rFonts w:asciiTheme="minorHAnsi" w:eastAsiaTheme="minorEastAsia" w:hAnsiTheme="minorHAnsi" w:cstheme="minorBidi"/>
              <w:noProof/>
              <w:sz w:val="22"/>
              <w:szCs w:val="22"/>
              <w:lang w:eastAsia="nb-NO"/>
            </w:rPr>
          </w:pPr>
          <w:hyperlink w:anchor="_Toc316297984" w:history="1">
            <w:r w:rsidR="003135B7" w:rsidRPr="00CE3A11">
              <w:rPr>
                <w:rStyle w:val="Hyperkobling"/>
                <w:noProof/>
              </w:rPr>
              <w:t>1.11</w:t>
            </w:r>
            <w:r w:rsidR="003135B7">
              <w:rPr>
                <w:rFonts w:asciiTheme="minorHAnsi" w:eastAsiaTheme="minorEastAsia" w:hAnsiTheme="minorHAnsi" w:cstheme="minorBidi"/>
                <w:noProof/>
                <w:sz w:val="22"/>
                <w:szCs w:val="22"/>
                <w:lang w:eastAsia="nb-NO"/>
              </w:rPr>
              <w:tab/>
            </w:r>
            <w:r w:rsidR="003135B7" w:rsidRPr="00CE3A11">
              <w:rPr>
                <w:rStyle w:val="Hyperkobling"/>
                <w:noProof/>
              </w:rPr>
              <w:t>Betingelser for å ha ledninger og kabler liggende i vei og kommunal grunn</w:t>
            </w:r>
            <w:r w:rsidR="003135B7">
              <w:rPr>
                <w:noProof/>
                <w:webHidden/>
              </w:rPr>
              <w:tab/>
            </w:r>
            <w:r w:rsidR="003135B7">
              <w:rPr>
                <w:noProof/>
                <w:webHidden/>
              </w:rPr>
              <w:fldChar w:fldCharType="begin"/>
            </w:r>
            <w:r w:rsidR="003135B7">
              <w:rPr>
                <w:noProof/>
                <w:webHidden/>
              </w:rPr>
              <w:instrText xml:space="preserve"> PAGEREF _Toc316297984 \h </w:instrText>
            </w:r>
            <w:r w:rsidR="003135B7">
              <w:rPr>
                <w:noProof/>
                <w:webHidden/>
              </w:rPr>
            </w:r>
            <w:r w:rsidR="003135B7">
              <w:rPr>
                <w:noProof/>
                <w:webHidden/>
              </w:rPr>
              <w:fldChar w:fldCharType="separate"/>
            </w:r>
            <w:r w:rsidR="003357D1">
              <w:rPr>
                <w:noProof/>
                <w:webHidden/>
              </w:rPr>
              <w:t>11</w:t>
            </w:r>
            <w:r w:rsidR="003135B7">
              <w:rPr>
                <w:noProof/>
                <w:webHidden/>
              </w:rPr>
              <w:fldChar w:fldCharType="end"/>
            </w:r>
          </w:hyperlink>
        </w:p>
        <w:p w:rsidR="003135B7" w:rsidRDefault="006668CC">
          <w:pPr>
            <w:pStyle w:val="INNH2"/>
            <w:tabs>
              <w:tab w:val="left" w:pos="1100"/>
              <w:tab w:val="right" w:leader="dot" w:pos="9486"/>
            </w:tabs>
            <w:rPr>
              <w:rFonts w:asciiTheme="minorHAnsi" w:eastAsiaTheme="minorEastAsia" w:hAnsiTheme="minorHAnsi" w:cstheme="minorBidi"/>
              <w:noProof/>
              <w:sz w:val="22"/>
              <w:szCs w:val="22"/>
              <w:lang w:eastAsia="nb-NO"/>
            </w:rPr>
          </w:pPr>
          <w:hyperlink w:anchor="_Toc316297985" w:history="1">
            <w:r w:rsidR="003135B7" w:rsidRPr="00CE3A11">
              <w:rPr>
                <w:rStyle w:val="Hyperkobling"/>
                <w:noProof/>
              </w:rPr>
              <w:t>1.12</w:t>
            </w:r>
            <w:r w:rsidR="003135B7">
              <w:rPr>
                <w:rFonts w:asciiTheme="minorHAnsi" w:eastAsiaTheme="minorEastAsia" w:hAnsiTheme="minorHAnsi" w:cstheme="minorBidi"/>
                <w:noProof/>
                <w:sz w:val="22"/>
                <w:szCs w:val="22"/>
                <w:lang w:eastAsia="nb-NO"/>
              </w:rPr>
              <w:tab/>
            </w:r>
            <w:r w:rsidR="003135B7" w:rsidRPr="00CE3A11">
              <w:rPr>
                <w:rStyle w:val="Hyperkobling"/>
                <w:noProof/>
              </w:rPr>
              <w:t>Saksbehan</w:t>
            </w:r>
            <w:r w:rsidR="003135B7" w:rsidRPr="00CE3A11">
              <w:rPr>
                <w:rStyle w:val="Hyperkobling"/>
                <w:noProof/>
                <w:spacing w:val="-1"/>
              </w:rPr>
              <w:t>d</w:t>
            </w:r>
            <w:r w:rsidR="003135B7" w:rsidRPr="00CE3A11">
              <w:rPr>
                <w:rStyle w:val="Hyperkobling"/>
                <w:noProof/>
              </w:rPr>
              <w:t>lingsregler</w:t>
            </w:r>
            <w:r w:rsidR="003135B7">
              <w:rPr>
                <w:noProof/>
                <w:webHidden/>
              </w:rPr>
              <w:tab/>
            </w:r>
            <w:r w:rsidR="003135B7">
              <w:rPr>
                <w:noProof/>
                <w:webHidden/>
              </w:rPr>
              <w:fldChar w:fldCharType="begin"/>
            </w:r>
            <w:r w:rsidR="003135B7">
              <w:rPr>
                <w:noProof/>
                <w:webHidden/>
              </w:rPr>
              <w:instrText xml:space="preserve"> PAGEREF _Toc316297985 \h </w:instrText>
            </w:r>
            <w:r w:rsidR="003135B7">
              <w:rPr>
                <w:noProof/>
                <w:webHidden/>
              </w:rPr>
            </w:r>
            <w:r w:rsidR="003135B7">
              <w:rPr>
                <w:noProof/>
                <w:webHidden/>
              </w:rPr>
              <w:fldChar w:fldCharType="separate"/>
            </w:r>
            <w:r w:rsidR="003357D1">
              <w:rPr>
                <w:noProof/>
                <w:webHidden/>
              </w:rPr>
              <w:t>11</w:t>
            </w:r>
            <w:r w:rsidR="003135B7">
              <w:rPr>
                <w:noProof/>
                <w:webHidden/>
              </w:rPr>
              <w:fldChar w:fldCharType="end"/>
            </w:r>
          </w:hyperlink>
        </w:p>
        <w:p w:rsidR="003135B7" w:rsidRDefault="006668CC">
          <w:pPr>
            <w:pStyle w:val="INNH1"/>
            <w:tabs>
              <w:tab w:val="left" w:pos="480"/>
              <w:tab w:val="right" w:leader="dot" w:pos="9486"/>
            </w:tabs>
            <w:rPr>
              <w:rFonts w:asciiTheme="minorHAnsi" w:eastAsiaTheme="minorEastAsia" w:hAnsiTheme="minorHAnsi" w:cstheme="minorBidi"/>
              <w:noProof/>
              <w:sz w:val="22"/>
              <w:szCs w:val="22"/>
              <w:lang w:eastAsia="nb-NO"/>
            </w:rPr>
          </w:pPr>
          <w:hyperlink w:anchor="_Toc316297986" w:history="1">
            <w:r w:rsidR="003135B7" w:rsidRPr="00CE3A11">
              <w:rPr>
                <w:rStyle w:val="Hyperkobling"/>
                <w:noProof/>
              </w:rPr>
              <w:t>2</w:t>
            </w:r>
            <w:r w:rsidR="003135B7">
              <w:rPr>
                <w:rFonts w:asciiTheme="minorHAnsi" w:eastAsiaTheme="minorEastAsia" w:hAnsiTheme="minorHAnsi" w:cstheme="minorBidi"/>
                <w:noProof/>
                <w:sz w:val="22"/>
                <w:szCs w:val="22"/>
                <w:lang w:eastAsia="nb-NO"/>
              </w:rPr>
              <w:tab/>
            </w:r>
            <w:r w:rsidR="003135B7" w:rsidRPr="00CE3A11">
              <w:rPr>
                <w:rStyle w:val="Hyperkobling"/>
                <w:noProof/>
              </w:rPr>
              <w:t>Søknad om gravetillatelse</w:t>
            </w:r>
            <w:r w:rsidR="003135B7">
              <w:rPr>
                <w:noProof/>
                <w:webHidden/>
              </w:rPr>
              <w:tab/>
            </w:r>
            <w:r w:rsidR="003135B7">
              <w:rPr>
                <w:noProof/>
                <w:webHidden/>
              </w:rPr>
              <w:fldChar w:fldCharType="begin"/>
            </w:r>
            <w:r w:rsidR="003135B7">
              <w:rPr>
                <w:noProof/>
                <w:webHidden/>
              </w:rPr>
              <w:instrText xml:space="preserve"> PAGEREF _Toc316297986 \h </w:instrText>
            </w:r>
            <w:r w:rsidR="003135B7">
              <w:rPr>
                <w:noProof/>
                <w:webHidden/>
              </w:rPr>
            </w:r>
            <w:r w:rsidR="003135B7">
              <w:rPr>
                <w:noProof/>
                <w:webHidden/>
              </w:rPr>
              <w:fldChar w:fldCharType="separate"/>
            </w:r>
            <w:r w:rsidR="003357D1">
              <w:rPr>
                <w:noProof/>
                <w:webHidden/>
              </w:rPr>
              <w:t>12</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87" w:history="1">
            <w:r w:rsidR="003135B7" w:rsidRPr="00CE3A11">
              <w:rPr>
                <w:rStyle w:val="Hyperkobling"/>
                <w:noProof/>
              </w:rPr>
              <w:t>2.1</w:t>
            </w:r>
            <w:r w:rsidR="003135B7">
              <w:rPr>
                <w:rFonts w:asciiTheme="minorHAnsi" w:eastAsiaTheme="minorEastAsia" w:hAnsiTheme="minorHAnsi" w:cstheme="minorBidi"/>
                <w:noProof/>
                <w:sz w:val="22"/>
                <w:szCs w:val="22"/>
                <w:lang w:eastAsia="nb-NO"/>
              </w:rPr>
              <w:tab/>
            </w:r>
            <w:r w:rsidR="003135B7" w:rsidRPr="00CE3A11">
              <w:rPr>
                <w:rStyle w:val="Hyperkobling"/>
                <w:noProof/>
              </w:rPr>
              <w:t>Søknad</w:t>
            </w:r>
            <w:r w:rsidR="003135B7">
              <w:rPr>
                <w:noProof/>
                <w:webHidden/>
              </w:rPr>
              <w:tab/>
            </w:r>
            <w:r w:rsidR="003135B7">
              <w:rPr>
                <w:noProof/>
                <w:webHidden/>
              </w:rPr>
              <w:fldChar w:fldCharType="begin"/>
            </w:r>
            <w:r w:rsidR="003135B7">
              <w:rPr>
                <w:noProof/>
                <w:webHidden/>
              </w:rPr>
              <w:instrText xml:space="preserve"> PAGEREF _Toc316297987 \h </w:instrText>
            </w:r>
            <w:r w:rsidR="003135B7">
              <w:rPr>
                <w:noProof/>
                <w:webHidden/>
              </w:rPr>
            </w:r>
            <w:r w:rsidR="003135B7">
              <w:rPr>
                <w:noProof/>
                <w:webHidden/>
              </w:rPr>
              <w:fldChar w:fldCharType="separate"/>
            </w:r>
            <w:r w:rsidR="003357D1">
              <w:rPr>
                <w:noProof/>
                <w:webHidden/>
              </w:rPr>
              <w:t>12</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88" w:history="1">
            <w:r w:rsidR="003135B7" w:rsidRPr="00CE3A11">
              <w:rPr>
                <w:rStyle w:val="Hyperkobling"/>
                <w:noProof/>
              </w:rPr>
              <w:t>2.2</w:t>
            </w:r>
            <w:r w:rsidR="003135B7">
              <w:rPr>
                <w:rFonts w:asciiTheme="minorHAnsi" w:eastAsiaTheme="minorEastAsia" w:hAnsiTheme="minorHAnsi" w:cstheme="minorBidi"/>
                <w:noProof/>
                <w:sz w:val="22"/>
                <w:szCs w:val="22"/>
                <w:lang w:eastAsia="nb-NO"/>
              </w:rPr>
              <w:tab/>
            </w:r>
            <w:r w:rsidR="003135B7" w:rsidRPr="00CE3A11">
              <w:rPr>
                <w:rStyle w:val="Hyperkobling"/>
                <w:noProof/>
              </w:rPr>
              <w:t>Krav til dokumentasjon i søknaden</w:t>
            </w:r>
            <w:r w:rsidR="003135B7">
              <w:rPr>
                <w:noProof/>
                <w:webHidden/>
              </w:rPr>
              <w:tab/>
            </w:r>
            <w:r w:rsidR="003135B7">
              <w:rPr>
                <w:noProof/>
                <w:webHidden/>
              </w:rPr>
              <w:fldChar w:fldCharType="begin"/>
            </w:r>
            <w:r w:rsidR="003135B7">
              <w:rPr>
                <w:noProof/>
                <w:webHidden/>
              </w:rPr>
              <w:instrText xml:space="preserve"> PAGEREF _Toc316297988 \h </w:instrText>
            </w:r>
            <w:r w:rsidR="003135B7">
              <w:rPr>
                <w:noProof/>
                <w:webHidden/>
              </w:rPr>
            </w:r>
            <w:r w:rsidR="003135B7">
              <w:rPr>
                <w:noProof/>
                <w:webHidden/>
              </w:rPr>
              <w:fldChar w:fldCharType="separate"/>
            </w:r>
            <w:r w:rsidR="003357D1">
              <w:rPr>
                <w:noProof/>
                <w:webHidden/>
              </w:rPr>
              <w:t>12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89" w:history="1">
            <w:r w:rsidR="003135B7" w:rsidRPr="00CE3A11">
              <w:rPr>
                <w:rStyle w:val="Hyperkobling"/>
                <w:noProof/>
              </w:rPr>
              <w:t>2.2.1</w:t>
            </w:r>
            <w:r w:rsidR="003135B7">
              <w:rPr>
                <w:rFonts w:asciiTheme="minorHAnsi" w:eastAsiaTheme="minorEastAsia" w:hAnsiTheme="minorHAnsi" w:cstheme="minorBidi"/>
                <w:noProof/>
                <w:sz w:val="22"/>
                <w:szCs w:val="22"/>
                <w:lang w:eastAsia="nb-NO"/>
              </w:rPr>
              <w:tab/>
            </w:r>
            <w:r w:rsidR="003135B7" w:rsidRPr="00CE3A11">
              <w:rPr>
                <w:rStyle w:val="Hyperkobling"/>
                <w:noProof/>
              </w:rPr>
              <w:t>Forhåndsgodkjenning</w:t>
            </w:r>
            <w:r w:rsidR="003135B7">
              <w:rPr>
                <w:noProof/>
                <w:webHidden/>
              </w:rPr>
              <w:tab/>
            </w:r>
            <w:r w:rsidR="003135B7">
              <w:rPr>
                <w:noProof/>
                <w:webHidden/>
              </w:rPr>
              <w:fldChar w:fldCharType="begin"/>
            </w:r>
            <w:r w:rsidR="003135B7">
              <w:rPr>
                <w:noProof/>
                <w:webHidden/>
              </w:rPr>
              <w:instrText xml:space="preserve"> PAGEREF _Toc316297989 \h </w:instrText>
            </w:r>
            <w:r w:rsidR="003135B7">
              <w:rPr>
                <w:noProof/>
                <w:webHidden/>
              </w:rPr>
            </w:r>
            <w:r w:rsidR="003135B7">
              <w:rPr>
                <w:noProof/>
                <w:webHidden/>
              </w:rPr>
              <w:fldChar w:fldCharType="separate"/>
            </w:r>
            <w:r w:rsidR="003357D1">
              <w:rPr>
                <w:noProof/>
                <w:webHidden/>
              </w:rPr>
              <w:t>12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0" w:history="1">
            <w:r w:rsidR="003135B7" w:rsidRPr="00CE3A11">
              <w:rPr>
                <w:rStyle w:val="Hyperkobling"/>
                <w:noProof/>
              </w:rPr>
              <w:t>2.2.2</w:t>
            </w:r>
            <w:r w:rsidR="003135B7">
              <w:rPr>
                <w:rFonts w:asciiTheme="minorHAnsi" w:eastAsiaTheme="minorEastAsia" w:hAnsiTheme="minorHAnsi" w:cstheme="minorBidi"/>
                <w:noProof/>
                <w:sz w:val="22"/>
                <w:szCs w:val="22"/>
                <w:lang w:eastAsia="nb-NO"/>
              </w:rPr>
              <w:tab/>
            </w:r>
            <w:r w:rsidR="003135B7" w:rsidRPr="00CE3A11">
              <w:rPr>
                <w:rStyle w:val="Hyperkobling"/>
                <w:noProof/>
              </w:rPr>
              <w:t>Arbeidsvarslingspl</w:t>
            </w:r>
            <w:r w:rsidR="003135B7" w:rsidRPr="00CE3A11">
              <w:rPr>
                <w:rStyle w:val="Hyperkobling"/>
                <w:noProof/>
                <w:spacing w:val="-1"/>
              </w:rPr>
              <w:t>a</w:t>
            </w:r>
            <w:r w:rsidR="003135B7" w:rsidRPr="00CE3A11">
              <w:rPr>
                <w:rStyle w:val="Hyperkobling"/>
                <w:noProof/>
              </w:rPr>
              <w:t>n</w:t>
            </w:r>
            <w:r w:rsidR="003135B7">
              <w:rPr>
                <w:noProof/>
                <w:webHidden/>
              </w:rPr>
              <w:tab/>
            </w:r>
            <w:r w:rsidR="003135B7">
              <w:rPr>
                <w:noProof/>
                <w:webHidden/>
              </w:rPr>
              <w:fldChar w:fldCharType="begin"/>
            </w:r>
            <w:r w:rsidR="003135B7">
              <w:rPr>
                <w:noProof/>
                <w:webHidden/>
              </w:rPr>
              <w:instrText xml:space="preserve"> PAGEREF _Toc316297990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1" w:history="1">
            <w:r w:rsidR="003135B7" w:rsidRPr="00CE3A11">
              <w:rPr>
                <w:rStyle w:val="Hyperkobling"/>
                <w:noProof/>
              </w:rPr>
              <w:t>2.2.3</w:t>
            </w:r>
            <w:r w:rsidR="003135B7">
              <w:rPr>
                <w:rFonts w:asciiTheme="minorHAnsi" w:eastAsiaTheme="minorEastAsia" w:hAnsiTheme="minorHAnsi" w:cstheme="minorBidi"/>
                <w:noProof/>
                <w:sz w:val="22"/>
                <w:szCs w:val="22"/>
                <w:lang w:eastAsia="nb-NO"/>
              </w:rPr>
              <w:tab/>
            </w:r>
            <w:r w:rsidR="003135B7" w:rsidRPr="00CE3A11">
              <w:rPr>
                <w:rStyle w:val="Hyperkobling"/>
                <w:noProof/>
              </w:rPr>
              <w:t>Trafikkavviklingsplan</w:t>
            </w:r>
            <w:r w:rsidR="003135B7">
              <w:rPr>
                <w:noProof/>
                <w:webHidden/>
              </w:rPr>
              <w:tab/>
            </w:r>
            <w:r w:rsidR="003135B7">
              <w:rPr>
                <w:noProof/>
                <w:webHidden/>
              </w:rPr>
              <w:fldChar w:fldCharType="begin"/>
            </w:r>
            <w:r w:rsidR="003135B7">
              <w:rPr>
                <w:noProof/>
                <w:webHidden/>
              </w:rPr>
              <w:instrText xml:space="preserve"> PAGEREF _Toc316297991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92" w:history="1">
            <w:r w:rsidR="003135B7" w:rsidRPr="00CE3A11">
              <w:rPr>
                <w:rStyle w:val="Hyperkobling"/>
                <w:noProof/>
              </w:rPr>
              <w:t>2.3</w:t>
            </w:r>
            <w:r w:rsidR="003135B7">
              <w:rPr>
                <w:rFonts w:asciiTheme="minorHAnsi" w:eastAsiaTheme="minorEastAsia" w:hAnsiTheme="minorHAnsi" w:cstheme="minorBidi"/>
                <w:noProof/>
                <w:sz w:val="22"/>
                <w:szCs w:val="22"/>
                <w:lang w:eastAsia="nb-NO"/>
              </w:rPr>
              <w:tab/>
            </w:r>
            <w:r w:rsidR="003135B7" w:rsidRPr="00CE3A11">
              <w:rPr>
                <w:rStyle w:val="Hyperkobling"/>
                <w:noProof/>
              </w:rPr>
              <w:t>Behandling</w:t>
            </w:r>
            <w:r w:rsidR="003135B7" w:rsidRPr="00CE3A11">
              <w:rPr>
                <w:rStyle w:val="Hyperkobling"/>
                <w:noProof/>
                <w:spacing w:val="-12"/>
              </w:rPr>
              <w:t xml:space="preserve"> </w:t>
            </w:r>
            <w:r w:rsidR="003135B7" w:rsidRPr="00CE3A11">
              <w:rPr>
                <w:rStyle w:val="Hyperkobling"/>
                <w:noProof/>
              </w:rPr>
              <w:t>av</w:t>
            </w:r>
            <w:r w:rsidR="003135B7" w:rsidRPr="00CE3A11">
              <w:rPr>
                <w:rStyle w:val="Hyperkobling"/>
                <w:noProof/>
                <w:spacing w:val="-3"/>
              </w:rPr>
              <w:t xml:space="preserve"> </w:t>
            </w:r>
            <w:r w:rsidR="003135B7" w:rsidRPr="00CE3A11">
              <w:rPr>
                <w:rStyle w:val="Hyperkobling"/>
                <w:noProof/>
              </w:rPr>
              <w:t>søknader</w:t>
            </w:r>
            <w:r w:rsidR="003135B7" w:rsidRPr="00CE3A11">
              <w:rPr>
                <w:rStyle w:val="Hyperkobling"/>
                <w:noProof/>
                <w:spacing w:val="-9"/>
              </w:rPr>
              <w:t xml:space="preserve"> </w:t>
            </w:r>
            <w:r w:rsidR="003135B7" w:rsidRPr="00CE3A11">
              <w:rPr>
                <w:rStyle w:val="Hyperkobling"/>
                <w:noProof/>
                <w:spacing w:val="-1"/>
              </w:rPr>
              <w:t>o</w:t>
            </w:r>
            <w:r w:rsidR="003135B7" w:rsidRPr="00CE3A11">
              <w:rPr>
                <w:rStyle w:val="Hyperkobling"/>
                <w:noProof/>
              </w:rPr>
              <w:t>g</w:t>
            </w:r>
            <w:r w:rsidR="003135B7" w:rsidRPr="00CE3A11">
              <w:rPr>
                <w:rStyle w:val="Hyperkobling"/>
                <w:noProof/>
                <w:spacing w:val="-2"/>
              </w:rPr>
              <w:t xml:space="preserve"> </w:t>
            </w:r>
            <w:r w:rsidR="003135B7" w:rsidRPr="00CE3A11">
              <w:rPr>
                <w:rStyle w:val="Hyperkobling"/>
                <w:noProof/>
              </w:rPr>
              <w:t>forhåndsgodkjenninger</w:t>
            </w:r>
            <w:r w:rsidR="003135B7">
              <w:rPr>
                <w:noProof/>
                <w:webHidden/>
              </w:rPr>
              <w:tab/>
            </w:r>
            <w:r w:rsidR="003135B7">
              <w:rPr>
                <w:noProof/>
                <w:webHidden/>
              </w:rPr>
              <w:fldChar w:fldCharType="begin"/>
            </w:r>
            <w:r w:rsidR="003135B7">
              <w:rPr>
                <w:noProof/>
                <w:webHidden/>
              </w:rPr>
              <w:instrText xml:space="preserve"> PAGEREF _Toc316297992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93" w:history="1">
            <w:r w:rsidR="003135B7" w:rsidRPr="00CE3A11">
              <w:rPr>
                <w:rStyle w:val="Hyperkobling"/>
                <w:noProof/>
              </w:rPr>
              <w:t>2.4</w:t>
            </w:r>
            <w:r w:rsidR="003135B7">
              <w:rPr>
                <w:rFonts w:asciiTheme="minorHAnsi" w:eastAsiaTheme="minorEastAsia" w:hAnsiTheme="minorHAnsi" w:cstheme="minorBidi"/>
                <w:noProof/>
                <w:sz w:val="22"/>
                <w:szCs w:val="22"/>
                <w:lang w:eastAsia="nb-NO"/>
              </w:rPr>
              <w:tab/>
            </w:r>
            <w:r w:rsidR="003135B7" w:rsidRPr="00CE3A11">
              <w:rPr>
                <w:rStyle w:val="Hyperkobling"/>
                <w:noProof/>
              </w:rPr>
              <w:t>Andre</w:t>
            </w:r>
            <w:r w:rsidR="003135B7" w:rsidRPr="00CE3A11">
              <w:rPr>
                <w:rStyle w:val="Hyperkobling"/>
                <w:noProof/>
                <w:spacing w:val="-6"/>
              </w:rPr>
              <w:t xml:space="preserve"> </w:t>
            </w:r>
            <w:r w:rsidR="003135B7" w:rsidRPr="00CE3A11">
              <w:rPr>
                <w:rStyle w:val="Hyperkobling"/>
                <w:noProof/>
              </w:rPr>
              <w:t>forhold</w:t>
            </w:r>
            <w:r w:rsidR="003135B7" w:rsidRPr="00CE3A11">
              <w:rPr>
                <w:rStyle w:val="Hyperkobling"/>
                <w:noProof/>
                <w:spacing w:val="-7"/>
              </w:rPr>
              <w:t xml:space="preserve"> </w:t>
            </w:r>
            <w:r w:rsidR="003135B7" w:rsidRPr="00CE3A11">
              <w:rPr>
                <w:rStyle w:val="Hyperkobling"/>
                <w:noProof/>
              </w:rPr>
              <w:t>som</w:t>
            </w:r>
            <w:r w:rsidR="003135B7" w:rsidRPr="00CE3A11">
              <w:rPr>
                <w:rStyle w:val="Hyperkobling"/>
                <w:noProof/>
                <w:spacing w:val="-5"/>
              </w:rPr>
              <w:t xml:space="preserve"> </w:t>
            </w:r>
            <w:r w:rsidR="003135B7" w:rsidRPr="00CE3A11">
              <w:rPr>
                <w:rStyle w:val="Hyperkobling"/>
                <w:noProof/>
              </w:rPr>
              <w:t>kan</w:t>
            </w:r>
            <w:r w:rsidR="003135B7" w:rsidRPr="00CE3A11">
              <w:rPr>
                <w:rStyle w:val="Hyperkobling"/>
                <w:noProof/>
                <w:spacing w:val="-4"/>
              </w:rPr>
              <w:t xml:space="preserve"> </w:t>
            </w:r>
            <w:r w:rsidR="003135B7" w:rsidRPr="00CE3A11">
              <w:rPr>
                <w:rStyle w:val="Hyperkobling"/>
                <w:noProof/>
                <w:spacing w:val="1"/>
              </w:rPr>
              <w:t>p</w:t>
            </w:r>
            <w:r w:rsidR="003135B7" w:rsidRPr="00CE3A11">
              <w:rPr>
                <w:rStyle w:val="Hyperkobling"/>
                <w:noProof/>
              </w:rPr>
              <w:t>åvirke</w:t>
            </w:r>
            <w:r w:rsidR="003135B7" w:rsidRPr="00CE3A11">
              <w:rPr>
                <w:rStyle w:val="Hyperkobling"/>
                <w:noProof/>
                <w:spacing w:val="-7"/>
              </w:rPr>
              <w:t xml:space="preserve"> </w:t>
            </w:r>
            <w:r w:rsidR="003135B7" w:rsidRPr="00CE3A11">
              <w:rPr>
                <w:rStyle w:val="Hyperkobling"/>
                <w:noProof/>
              </w:rPr>
              <w:t>pla</w:t>
            </w:r>
            <w:r w:rsidR="003135B7" w:rsidRPr="00CE3A11">
              <w:rPr>
                <w:rStyle w:val="Hyperkobling"/>
                <w:noProof/>
                <w:spacing w:val="-1"/>
              </w:rPr>
              <w:t>n</w:t>
            </w:r>
            <w:r w:rsidR="003135B7" w:rsidRPr="00CE3A11">
              <w:rPr>
                <w:rStyle w:val="Hyperkobling"/>
                <w:noProof/>
              </w:rPr>
              <w:t>legging</w:t>
            </w:r>
            <w:r w:rsidR="003135B7" w:rsidRPr="00CE3A11">
              <w:rPr>
                <w:rStyle w:val="Hyperkobling"/>
                <w:noProof/>
                <w:spacing w:val="-11"/>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søknadsbeh</w:t>
            </w:r>
            <w:r w:rsidR="003135B7" w:rsidRPr="00CE3A11">
              <w:rPr>
                <w:rStyle w:val="Hyperkobling"/>
                <w:noProof/>
                <w:spacing w:val="-1"/>
              </w:rPr>
              <w:t>a</w:t>
            </w:r>
            <w:r w:rsidR="003135B7" w:rsidRPr="00CE3A11">
              <w:rPr>
                <w:rStyle w:val="Hyperkobling"/>
                <w:noProof/>
              </w:rPr>
              <w:t>ndling</w:t>
            </w:r>
            <w:r w:rsidR="003135B7">
              <w:rPr>
                <w:noProof/>
                <w:webHidden/>
              </w:rPr>
              <w:tab/>
            </w:r>
            <w:r w:rsidR="003135B7">
              <w:rPr>
                <w:noProof/>
                <w:webHidden/>
              </w:rPr>
              <w:fldChar w:fldCharType="begin"/>
            </w:r>
            <w:r w:rsidR="003135B7">
              <w:rPr>
                <w:noProof/>
                <w:webHidden/>
              </w:rPr>
              <w:instrText xml:space="preserve"> PAGEREF _Toc316297993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4" w:history="1">
            <w:r w:rsidR="003135B7" w:rsidRPr="00CE3A11">
              <w:rPr>
                <w:rStyle w:val="Hyperkobling"/>
                <w:noProof/>
              </w:rPr>
              <w:t>2.4.1</w:t>
            </w:r>
            <w:r w:rsidR="003135B7">
              <w:rPr>
                <w:rFonts w:asciiTheme="minorHAnsi" w:eastAsiaTheme="minorEastAsia" w:hAnsiTheme="minorHAnsi" w:cstheme="minorBidi"/>
                <w:noProof/>
                <w:sz w:val="22"/>
                <w:szCs w:val="22"/>
                <w:lang w:eastAsia="nb-NO"/>
              </w:rPr>
              <w:tab/>
            </w:r>
            <w:r w:rsidR="003135B7" w:rsidRPr="00CE3A11">
              <w:rPr>
                <w:rStyle w:val="Hyperkobling"/>
                <w:noProof/>
              </w:rPr>
              <w:t>Kryssing</w:t>
            </w:r>
            <w:r w:rsidR="003135B7" w:rsidRPr="00CE3A11">
              <w:rPr>
                <w:rStyle w:val="Hyperkobling"/>
                <w:noProof/>
                <w:spacing w:val="-7"/>
              </w:rPr>
              <w:t xml:space="preserve"> </w:t>
            </w:r>
            <w:r w:rsidR="003135B7" w:rsidRPr="00CE3A11">
              <w:rPr>
                <w:rStyle w:val="Hyperkobling"/>
                <w:noProof/>
              </w:rPr>
              <w:t>av</w:t>
            </w:r>
            <w:r w:rsidR="003135B7" w:rsidRPr="00CE3A11">
              <w:rPr>
                <w:rStyle w:val="Hyperkobling"/>
                <w:noProof/>
                <w:spacing w:val="-4"/>
              </w:rPr>
              <w:t xml:space="preserve"> </w:t>
            </w:r>
            <w:r w:rsidR="003135B7" w:rsidRPr="00CE3A11">
              <w:rPr>
                <w:rStyle w:val="Hyperkobling"/>
                <w:noProof/>
              </w:rPr>
              <w:t>vei</w:t>
            </w:r>
            <w:r w:rsidR="003135B7">
              <w:rPr>
                <w:noProof/>
                <w:webHidden/>
              </w:rPr>
              <w:tab/>
            </w:r>
            <w:r w:rsidR="003135B7">
              <w:rPr>
                <w:noProof/>
                <w:webHidden/>
              </w:rPr>
              <w:fldChar w:fldCharType="begin"/>
            </w:r>
            <w:r w:rsidR="003135B7">
              <w:rPr>
                <w:noProof/>
                <w:webHidden/>
              </w:rPr>
              <w:instrText xml:space="preserve"> PAGEREF _Toc316297994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5" w:history="1">
            <w:r w:rsidR="003135B7" w:rsidRPr="00CE3A11">
              <w:rPr>
                <w:rStyle w:val="Hyperkobling"/>
                <w:noProof/>
              </w:rPr>
              <w:t>2.4.2</w:t>
            </w:r>
            <w:r w:rsidR="003135B7">
              <w:rPr>
                <w:rFonts w:asciiTheme="minorHAnsi" w:eastAsiaTheme="minorEastAsia" w:hAnsiTheme="minorHAnsi" w:cstheme="minorBidi"/>
                <w:noProof/>
                <w:sz w:val="22"/>
                <w:szCs w:val="22"/>
                <w:lang w:eastAsia="nb-NO"/>
              </w:rPr>
              <w:tab/>
            </w:r>
            <w:r w:rsidR="003135B7" w:rsidRPr="00CE3A11">
              <w:rPr>
                <w:rStyle w:val="Hyperkobling"/>
                <w:noProof/>
              </w:rPr>
              <w:t>Vann</w:t>
            </w:r>
            <w:r w:rsidR="003135B7" w:rsidRPr="00CE3A11">
              <w:rPr>
                <w:rStyle w:val="Hyperkobling"/>
                <w:noProof/>
                <w:spacing w:val="-5"/>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avløpsledning</w:t>
            </w:r>
            <w:r w:rsidR="003135B7" w:rsidRPr="00CE3A11">
              <w:rPr>
                <w:rStyle w:val="Hyperkobling"/>
                <w:noProof/>
                <w:spacing w:val="-1"/>
              </w:rPr>
              <w:t>e</w:t>
            </w:r>
            <w:r w:rsidR="003135B7" w:rsidRPr="00CE3A11">
              <w:rPr>
                <w:rStyle w:val="Hyperkobling"/>
                <w:noProof/>
              </w:rPr>
              <w:t>r</w:t>
            </w:r>
            <w:r w:rsidR="003135B7">
              <w:rPr>
                <w:noProof/>
                <w:webHidden/>
              </w:rPr>
              <w:tab/>
            </w:r>
            <w:r w:rsidR="003135B7">
              <w:rPr>
                <w:noProof/>
                <w:webHidden/>
              </w:rPr>
              <w:fldChar w:fldCharType="begin"/>
            </w:r>
            <w:r w:rsidR="003135B7">
              <w:rPr>
                <w:noProof/>
                <w:webHidden/>
              </w:rPr>
              <w:instrText xml:space="preserve"> PAGEREF _Toc316297995 \h </w:instrText>
            </w:r>
            <w:r w:rsidR="003135B7">
              <w:rPr>
                <w:noProof/>
                <w:webHidden/>
              </w:rPr>
            </w:r>
            <w:r w:rsidR="003135B7">
              <w:rPr>
                <w:noProof/>
                <w:webHidden/>
              </w:rPr>
              <w:fldChar w:fldCharType="separate"/>
            </w:r>
            <w:r w:rsidR="003357D1">
              <w:rPr>
                <w:noProof/>
                <w:webHidden/>
              </w:rPr>
              <w:t>13</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6" w:history="1">
            <w:r w:rsidR="003135B7" w:rsidRPr="00CE3A11">
              <w:rPr>
                <w:rStyle w:val="Hyperkobling"/>
                <w:noProof/>
              </w:rPr>
              <w:t>2.4.3</w:t>
            </w:r>
            <w:r w:rsidR="003135B7">
              <w:rPr>
                <w:rFonts w:asciiTheme="minorHAnsi" w:eastAsiaTheme="minorEastAsia" w:hAnsiTheme="minorHAnsi" w:cstheme="minorBidi"/>
                <w:noProof/>
                <w:sz w:val="22"/>
                <w:szCs w:val="22"/>
                <w:lang w:eastAsia="nb-NO"/>
              </w:rPr>
              <w:tab/>
            </w:r>
            <w:r w:rsidR="003135B7" w:rsidRPr="00CE3A11">
              <w:rPr>
                <w:rStyle w:val="Hyperkobling"/>
                <w:noProof/>
              </w:rPr>
              <w:t>Veier</w:t>
            </w:r>
            <w:r w:rsidR="003135B7" w:rsidRPr="00CE3A11">
              <w:rPr>
                <w:rStyle w:val="Hyperkobling"/>
                <w:noProof/>
                <w:spacing w:val="-3"/>
              </w:rPr>
              <w:t xml:space="preserve"> </w:t>
            </w:r>
            <w:r w:rsidR="003135B7" w:rsidRPr="00CE3A11">
              <w:rPr>
                <w:rStyle w:val="Hyperkobling"/>
                <w:noProof/>
                <w:spacing w:val="-2"/>
              </w:rPr>
              <w:t>m</w:t>
            </w:r>
            <w:r w:rsidR="003135B7" w:rsidRPr="00CE3A11">
              <w:rPr>
                <w:rStyle w:val="Hyperkobling"/>
                <w:noProof/>
              </w:rPr>
              <w:t>ed</w:t>
            </w:r>
            <w:r w:rsidR="003135B7" w:rsidRPr="00CE3A11">
              <w:rPr>
                <w:rStyle w:val="Hyperkobling"/>
                <w:noProof/>
                <w:spacing w:val="-4"/>
              </w:rPr>
              <w:t xml:space="preserve"> </w:t>
            </w:r>
            <w:r w:rsidR="003135B7" w:rsidRPr="00CE3A11">
              <w:rPr>
                <w:rStyle w:val="Hyperkobling"/>
                <w:noProof/>
              </w:rPr>
              <w:t>ny</w:t>
            </w:r>
            <w:r w:rsidR="003135B7" w:rsidRPr="00CE3A11">
              <w:rPr>
                <w:rStyle w:val="Hyperkobling"/>
                <w:noProof/>
                <w:spacing w:val="-2"/>
              </w:rPr>
              <w:t xml:space="preserve"> </w:t>
            </w:r>
            <w:r w:rsidR="003135B7" w:rsidRPr="00CE3A11">
              <w:rPr>
                <w:rStyle w:val="Hyperkobling"/>
                <w:noProof/>
              </w:rPr>
              <w:t>asfalt og sperrefrist</w:t>
            </w:r>
            <w:r w:rsidR="003135B7">
              <w:rPr>
                <w:noProof/>
                <w:webHidden/>
              </w:rPr>
              <w:tab/>
            </w:r>
            <w:r w:rsidR="003135B7">
              <w:rPr>
                <w:noProof/>
                <w:webHidden/>
              </w:rPr>
              <w:fldChar w:fldCharType="begin"/>
            </w:r>
            <w:r w:rsidR="003135B7">
              <w:rPr>
                <w:noProof/>
                <w:webHidden/>
              </w:rPr>
              <w:instrText xml:space="preserve"> PAGEREF _Toc316297996 \h </w:instrText>
            </w:r>
            <w:r w:rsidR="003135B7">
              <w:rPr>
                <w:noProof/>
                <w:webHidden/>
              </w:rPr>
            </w:r>
            <w:r w:rsidR="003135B7">
              <w:rPr>
                <w:noProof/>
                <w:webHidden/>
              </w:rPr>
              <w:fldChar w:fldCharType="separate"/>
            </w:r>
            <w:r w:rsidR="003357D1">
              <w:rPr>
                <w:noProof/>
                <w:webHidden/>
              </w:rPr>
              <w:t>14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7" w:history="1">
            <w:r w:rsidR="003135B7" w:rsidRPr="00CE3A11">
              <w:rPr>
                <w:rStyle w:val="Hyperkobling"/>
                <w:noProof/>
              </w:rPr>
              <w:t>2.4.4</w:t>
            </w:r>
            <w:r w:rsidR="003135B7">
              <w:rPr>
                <w:rFonts w:asciiTheme="minorHAnsi" w:eastAsiaTheme="minorEastAsia" w:hAnsiTheme="minorHAnsi" w:cstheme="minorBidi"/>
                <w:noProof/>
                <w:sz w:val="22"/>
                <w:szCs w:val="22"/>
                <w:lang w:eastAsia="nb-NO"/>
              </w:rPr>
              <w:tab/>
            </w:r>
            <w:r w:rsidR="003135B7" w:rsidRPr="00CE3A11">
              <w:rPr>
                <w:rStyle w:val="Hyperkobling"/>
                <w:noProof/>
              </w:rPr>
              <w:t>Trær</w:t>
            </w:r>
            <w:r w:rsidR="003135B7" w:rsidRPr="00CE3A11">
              <w:rPr>
                <w:rStyle w:val="Hyperkobling"/>
                <w:noProof/>
                <w:spacing w:val="-5"/>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park-</w:t>
            </w:r>
            <w:r w:rsidR="003135B7" w:rsidRPr="00CE3A11">
              <w:rPr>
                <w:rStyle w:val="Hyperkobling"/>
                <w:noProof/>
                <w:spacing w:val="-5"/>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grønt</w:t>
            </w:r>
            <w:r w:rsidR="003135B7" w:rsidRPr="00CE3A11">
              <w:rPr>
                <w:rStyle w:val="Hyperkobling"/>
                <w:noProof/>
                <w:spacing w:val="-1"/>
              </w:rPr>
              <w:t>a</w:t>
            </w:r>
            <w:r w:rsidR="003135B7" w:rsidRPr="00CE3A11">
              <w:rPr>
                <w:rStyle w:val="Hyperkobling"/>
                <w:noProof/>
              </w:rPr>
              <w:t>realer</w:t>
            </w:r>
            <w:r w:rsidR="003135B7">
              <w:rPr>
                <w:noProof/>
                <w:webHidden/>
              </w:rPr>
              <w:tab/>
            </w:r>
            <w:r w:rsidR="003135B7">
              <w:rPr>
                <w:noProof/>
                <w:webHidden/>
              </w:rPr>
              <w:fldChar w:fldCharType="begin"/>
            </w:r>
            <w:r w:rsidR="003135B7">
              <w:rPr>
                <w:noProof/>
                <w:webHidden/>
              </w:rPr>
              <w:instrText xml:space="preserve"> PAGEREF _Toc316297997 \h </w:instrText>
            </w:r>
            <w:r w:rsidR="003135B7">
              <w:rPr>
                <w:noProof/>
                <w:webHidden/>
              </w:rPr>
            </w:r>
            <w:r w:rsidR="003135B7">
              <w:rPr>
                <w:noProof/>
                <w:webHidden/>
              </w:rPr>
              <w:fldChar w:fldCharType="separate"/>
            </w:r>
            <w:r w:rsidR="003357D1">
              <w:rPr>
                <w:noProof/>
                <w:webHidden/>
              </w:rPr>
              <w:t>14</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7998" w:history="1">
            <w:r w:rsidR="003135B7" w:rsidRPr="00CE3A11">
              <w:rPr>
                <w:rStyle w:val="Hyperkobling"/>
                <w:noProof/>
              </w:rPr>
              <w:t>2.5</w:t>
            </w:r>
            <w:r w:rsidR="003135B7">
              <w:rPr>
                <w:rFonts w:asciiTheme="minorHAnsi" w:eastAsiaTheme="minorEastAsia" w:hAnsiTheme="minorHAnsi" w:cstheme="minorBidi"/>
                <w:noProof/>
                <w:sz w:val="22"/>
                <w:szCs w:val="22"/>
                <w:lang w:eastAsia="nb-NO"/>
              </w:rPr>
              <w:tab/>
            </w:r>
            <w:r w:rsidR="003135B7" w:rsidRPr="00CE3A11">
              <w:rPr>
                <w:rStyle w:val="Hyperkobling"/>
                <w:noProof/>
              </w:rPr>
              <w:t>Anlegg</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i</w:t>
            </w:r>
            <w:r w:rsidR="003135B7" w:rsidRPr="00CE3A11">
              <w:rPr>
                <w:rStyle w:val="Hyperkobling"/>
                <w:noProof/>
                <w:spacing w:val="-1"/>
              </w:rPr>
              <w:t>n</w:t>
            </w:r>
            <w:r w:rsidR="003135B7" w:rsidRPr="00CE3A11">
              <w:rPr>
                <w:rStyle w:val="Hyperkobling"/>
                <w:noProof/>
              </w:rPr>
              <w:t>nretninger</w:t>
            </w:r>
            <w:r w:rsidR="003135B7" w:rsidRPr="00CE3A11">
              <w:rPr>
                <w:rStyle w:val="Hyperkobling"/>
                <w:noProof/>
                <w:spacing w:val="-12"/>
              </w:rPr>
              <w:t xml:space="preserve"> </w:t>
            </w:r>
            <w:r w:rsidR="003135B7" w:rsidRPr="00CE3A11">
              <w:rPr>
                <w:rStyle w:val="Hyperkobling"/>
                <w:noProof/>
              </w:rPr>
              <w:t>i</w:t>
            </w:r>
            <w:r w:rsidR="003135B7" w:rsidRPr="00CE3A11">
              <w:rPr>
                <w:rStyle w:val="Hyperkobling"/>
                <w:noProof/>
                <w:spacing w:val="-1"/>
              </w:rPr>
              <w:t xml:space="preserve"> </w:t>
            </w:r>
            <w:r w:rsidR="003135B7" w:rsidRPr="00CE3A11">
              <w:rPr>
                <w:rStyle w:val="Hyperkobling"/>
                <w:noProof/>
              </w:rPr>
              <w:t>grunnen</w:t>
            </w:r>
            <w:r w:rsidR="003135B7">
              <w:rPr>
                <w:noProof/>
                <w:webHidden/>
              </w:rPr>
              <w:tab/>
            </w:r>
            <w:r w:rsidR="003135B7">
              <w:rPr>
                <w:noProof/>
                <w:webHidden/>
              </w:rPr>
              <w:fldChar w:fldCharType="begin"/>
            </w:r>
            <w:r w:rsidR="003135B7">
              <w:rPr>
                <w:noProof/>
                <w:webHidden/>
              </w:rPr>
              <w:instrText xml:space="preserve"> PAGEREF _Toc316297998 \h </w:instrText>
            </w:r>
            <w:r w:rsidR="003135B7">
              <w:rPr>
                <w:noProof/>
                <w:webHidden/>
              </w:rPr>
            </w:r>
            <w:r w:rsidR="003135B7">
              <w:rPr>
                <w:noProof/>
                <w:webHidden/>
              </w:rPr>
              <w:fldChar w:fldCharType="separate"/>
            </w:r>
            <w:r w:rsidR="003357D1">
              <w:rPr>
                <w:noProof/>
                <w:webHidden/>
              </w:rPr>
              <w:t>14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7999" w:history="1">
            <w:r w:rsidR="003135B7" w:rsidRPr="00CE3A11">
              <w:rPr>
                <w:rStyle w:val="Hyperkobling"/>
                <w:noProof/>
              </w:rPr>
              <w:t>2.5.1</w:t>
            </w:r>
            <w:r w:rsidR="003135B7">
              <w:rPr>
                <w:rFonts w:asciiTheme="minorHAnsi" w:eastAsiaTheme="minorEastAsia" w:hAnsiTheme="minorHAnsi" w:cstheme="minorBidi"/>
                <w:noProof/>
                <w:sz w:val="22"/>
                <w:szCs w:val="22"/>
                <w:lang w:eastAsia="nb-NO"/>
              </w:rPr>
              <w:tab/>
            </w:r>
            <w:r w:rsidR="003135B7" w:rsidRPr="00CE3A11">
              <w:rPr>
                <w:rStyle w:val="Hyperkobling"/>
                <w:noProof/>
              </w:rPr>
              <w:t>Ansvar</w:t>
            </w:r>
            <w:r w:rsidR="003135B7" w:rsidRPr="00CE3A11">
              <w:rPr>
                <w:rStyle w:val="Hyperkobling"/>
                <w:noProof/>
                <w:spacing w:val="-7"/>
              </w:rPr>
              <w:t xml:space="preserve"> </w:t>
            </w:r>
            <w:r w:rsidR="003135B7" w:rsidRPr="00CE3A11">
              <w:rPr>
                <w:rStyle w:val="Hyperkobling"/>
                <w:noProof/>
              </w:rPr>
              <w:t>for</w:t>
            </w:r>
            <w:r w:rsidR="003135B7" w:rsidRPr="00CE3A11">
              <w:rPr>
                <w:rStyle w:val="Hyperkobling"/>
                <w:noProof/>
                <w:spacing w:val="-3"/>
              </w:rPr>
              <w:t xml:space="preserve"> </w:t>
            </w:r>
            <w:r w:rsidR="003135B7" w:rsidRPr="00CE3A11">
              <w:rPr>
                <w:rStyle w:val="Hyperkobling"/>
                <w:noProof/>
              </w:rPr>
              <w:t>lednings-</w:t>
            </w:r>
            <w:r w:rsidR="003135B7" w:rsidRPr="00CE3A11">
              <w:rPr>
                <w:rStyle w:val="Hyperkobling"/>
                <w:noProof/>
                <w:spacing w:val="-9"/>
              </w:rPr>
              <w:t xml:space="preserve"> </w:t>
            </w:r>
            <w:r w:rsidR="003135B7" w:rsidRPr="00CE3A11">
              <w:rPr>
                <w:rStyle w:val="Hyperkobling"/>
                <w:noProof/>
              </w:rPr>
              <w:t>og</w:t>
            </w:r>
            <w:r w:rsidR="003135B7" w:rsidRPr="00CE3A11">
              <w:rPr>
                <w:rStyle w:val="Hyperkobling"/>
                <w:noProof/>
                <w:spacing w:val="-3"/>
              </w:rPr>
              <w:t xml:space="preserve"> </w:t>
            </w:r>
            <w:r w:rsidR="003135B7" w:rsidRPr="00CE3A11">
              <w:rPr>
                <w:rStyle w:val="Hyperkobling"/>
                <w:noProof/>
              </w:rPr>
              <w:t>kabeleiere</w:t>
            </w:r>
            <w:r w:rsidR="003135B7">
              <w:rPr>
                <w:noProof/>
                <w:webHidden/>
              </w:rPr>
              <w:tab/>
            </w:r>
            <w:r w:rsidR="003135B7">
              <w:rPr>
                <w:noProof/>
                <w:webHidden/>
              </w:rPr>
              <w:fldChar w:fldCharType="begin"/>
            </w:r>
            <w:r w:rsidR="003135B7">
              <w:rPr>
                <w:noProof/>
                <w:webHidden/>
              </w:rPr>
              <w:instrText xml:space="preserve"> PAGEREF _Toc316297999 \h </w:instrText>
            </w:r>
            <w:r w:rsidR="003135B7">
              <w:rPr>
                <w:noProof/>
                <w:webHidden/>
              </w:rPr>
            </w:r>
            <w:r w:rsidR="003135B7">
              <w:rPr>
                <w:noProof/>
                <w:webHidden/>
              </w:rPr>
              <w:fldChar w:fldCharType="separate"/>
            </w:r>
            <w:r w:rsidR="003357D1">
              <w:rPr>
                <w:noProof/>
                <w:webHidden/>
              </w:rPr>
              <w:t>14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0" w:history="1">
            <w:r w:rsidR="003135B7" w:rsidRPr="00CE3A11">
              <w:rPr>
                <w:rStyle w:val="Hyperkobling"/>
                <w:noProof/>
              </w:rPr>
              <w:t>2.5.2</w:t>
            </w:r>
            <w:r w:rsidR="003135B7">
              <w:rPr>
                <w:rFonts w:asciiTheme="minorHAnsi" w:eastAsiaTheme="minorEastAsia" w:hAnsiTheme="minorHAnsi" w:cstheme="minorBidi"/>
                <w:noProof/>
                <w:sz w:val="22"/>
                <w:szCs w:val="22"/>
                <w:lang w:eastAsia="nb-NO"/>
              </w:rPr>
              <w:tab/>
            </w:r>
            <w:r w:rsidR="003135B7" w:rsidRPr="00CE3A11">
              <w:rPr>
                <w:rStyle w:val="Hyperkobling"/>
                <w:noProof/>
              </w:rPr>
              <w:t>Undersøkelsesplikt</w:t>
            </w:r>
            <w:r w:rsidR="003135B7" w:rsidRPr="00CE3A11">
              <w:rPr>
                <w:rStyle w:val="Hyperkobling"/>
                <w:noProof/>
                <w:spacing w:val="-19"/>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kabelpåvisni</w:t>
            </w:r>
            <w:r w:rsidR="003135B7" w:rsidRPr="00CE3A11">
              <w:rPr>
                <w:rStyle w:val="Hyperkobling"/>
                <w:noProof/>
                <w:spacing w:val="-1"/>
              </w:rPr>
              <w:t>n</w:t>
            </w:r>
            <w:r w:rsidR="003135B7" w:rsidRPr="00CE3A11">
              <w:rPr>
                <w:rStyle w:val="Hyperkobling"/>
                <w:noProof/>
              </w:rPr>
              <w:t>g</w:t>
            </w:r>
            <w:r w:rsidR="003135B7">
              <w:rPr>
                <w:noProof/>
                <w:webHidden/>
              </w:rPr>
              <w:tab/>
            </w:r>
            <w:r w:rsidR="003135B7">
              <w:rPr>
                <w:noProof/>
                <w:webHidden/>
              </w:rPr>
              <w:fldChar w:fldCharType="begin"/>
            </w:r>
            <w:r w:rsidR="003135B7">
              <w:rPr>
                <w:noProof/>
                <w:webHidden/>
              </w:rPr>
              <w:instrText xml:space="preserve"> PAGEREF _Toc316298000 \h </w:instrText>
            </w:r>
            <w:r w:rsidR="003135B7">
              <w:rPr>
                <w:noProof/>
                <w:webHidden/>
              </w:rPr>
            </w:r>
            <w:r w:rsidR="003135B7">
              <w:rPr>
                <w:noProof/>
                <w:webHidden/>
              </w:rPr>
              <w:fldChar w:fldCharType="separate"/>
            </w:r>
            <w:r w:rsidR="003357D1">
              <w:rPr>
                <w:noProof/>
                <w:webHidden/>
              </w:rPr>
              <w:t>14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1" w:history="1">
            <w:r w:rsidR="003135B7" w:rsidRPr="00CE3A11">
              <w:rPr>
                <w:rStyle w:val="Hyperkobling"/>
                <w:noProof/>
              </w:rPr>
              <w:t>2.5.3</w:t>
            </w:r>
            <w:r w:rsidR="003135B7">
              <w:rPr>
                <w:rFonts w:asciiTheme="minorHAnsi" w:eastAsiaTheme="minorEastAsia" w:hAnsiTheme="minorHAnsi" w:cstheme="minorBidi"/>
                <w:noProof/>
                <w:sz w:val="22"/>
                <w:szCs w:val="22"/>
                <w:lang w:eastAsia="nb-NO"/>
              </w:rPr>
              <w:tab/>
            </w:r>
            <w:r w:rsidR="003135B7" w:rsidRPr="00CE3A11">
              <w:rPr>
                <w:rStyle w:val="Hyperkobling"/>
                <w:noProof/>
              </w:rPr>
              <w:t>Entreprenør</w:t>
            </w:r>
            <w:r w:rsidR="003135B7" w:rsidRPr="00CE3A11">
              <w:rPr>
                <w:rStyle w:val="Hyperkobling"/>
                <w:noProof/>
                <w:spacing w:val="-12"/>
              </w:rPr>
              <w:t xml:space="preserve"> </w:t>
            </w:r>
            <w:r w:rsidR="003135B7" w:rsidRPr="00CE3A11">
              <w:rPr>
                <w:rStyle w:val="Hyperkobling"/>
                <w:noProof/>
              </w:rPr>
              <w:t>plikter</w:t>
            </w:r>
            <w:r w:rsidR="003135B7" w:rsidRPr="00CE3A11">
              <w:rPr>
                <w:rStyle w:val="Hyperkobling"/>
                <w:noProof/>
                <w:spacing w:val="-6"/>
              </w:rPr>
              <w:t xml:space="preserve"> </w:t>
            </w:r>
            <w:r w:rsidR="003135B7" w:rsidRPr="00CE3A11">
              <w:rPr>
                <w:rStyle w:val="Hyperkobling"/>
                <w:noProof/>
              </w:rPr>
              <w:t>å</w:t>
            </w:r>
            <w:r w:rsidR="003135B7" w:rsidRPr="00CE3A11">
              <w:rPr>
                <w:rStyle w:val="Hyperkobling"/>
                <w:noProof/>
                <w:spacing w:val="-1"/>
              </w:rPr>
              <w:t xml:space="preserve"> </w:t>
            </w:r>
            <w:r w:rsidR="003135B7" w:rsidRPr="00CE3A11">
              <w:rPr>
                <w:rStyle w:val="Hyperkobling"/>
                <w:noProof/>
              </w:rPr>
              <w:t>f</w:t>
            </w:r>
            <w:r w:rsidR="003135B7" w:rsidRPr="00CE3A11">
              <w:rPr>
                <w:rStyle w:val="Hyperkobling"/>
                <w:noProof/>
                <w:spacing w:val="-1"/>
              </w:rPr>
              <w:t>ø</w:t>
            </w:r>
            <w:r w:rsidR="003135B7" w:rsidRPr="00CE3A11">
              <w:rPr>
                <w:rStyle w:val="Hyperkobling"/>
                <w:noProof/>
              </w:rPr>
              <w:t>lge</w:t>
            </w:r>
            <w:r w:rsidR="003135B7" w:rsidRPr="00CE3A11">
              <w:rPr>
                <w:rStyle w:val="Hyperkobling"/>
                <w:noProof/>
                <w:spacing w:val="-3"/>
              </w:rPr>
              <w:t xml:space="preserve"> </w:t>
            </w:r>
            <w:r w:rsidR="003135B7" w:rsidRPr="00CE3A11">
              <w:rPr>
                <w:rStyle w:val="Hyperkobling"/>
                <w:noProof/>
              </w:rPr>
              <w:t>lednings- og kabeleiers</w:t>
            </w:r>
            <w:r w:rsidR="003135B7" w:rsidRPr="00CE3A11">
              <w:rPr>
                <w:rStyle w:val="Hyperkobling"/>
                <w:noProof/>
                <w:spacing w:val="-13"/>
              </w:rPr>
              <w:t xml:space="preserve"> </w:t>
            </w:r>
            <w:r w:rsidR="003135B7" w:rsidRPr="00CE3A11">
              <w:rPr>
                <w:rStyle w:val="Hyperkobling"/>
                <w:noProof/>
              </w:rPr>
              <w:t>anvisninger</w:t>
            </w:r>
            <w:r w:rsidR="003135B7">
              <w:rPr>
                <w:noProof/>
                <w:webHidden/>
              </w:rPr>
              <w:tab/>
            </w:r>
            <w:r w:rsidR="003135B7">
              <w:rPr>
                <w:noProof/>
                <w:webHidden/>
              </w:rPr>
              <w:fldChar w:fldCharType="begin"/>
            </w:r>
            <w:r w:rsidR="003135B7">
              <w:rPr>
                <w:noProof/>
                <w:webHidden/>
              </w:rPr>
              <w:instrText xml:space="preserve"> PAGEREF _Toc316298001 \h </w:instrText>
            </w:r>
            <w:r w:rsidR="003135B7">
              <w:rPr>
                <w:noProof/>
                <w:webHidden/>
              </w:rPr>
            </w:r>
            <w:r w:rsidR="003135B7">
              <w:rPr>
                <w:noProof/>
                <w:webHidden/>
              </w:rPr>
              <w:fldChar w:fldCharType="separate"/>
            </w:r>
            <w:r w:rsidR="003357D1">
              <w:rPr>
                <w:noProof/>
                <w:webHidden/>
              </w:rPr>
              <w:t>15</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02" w:history="1">
            <w:r w:rsidR="003135B7" w:rsidRPr="00CE3A11">
              <w:rPr>
                <w:rStyle w:val="Hyperkobling"/>
                <w:noProof/>
              </w:rPr>
              <w:t>2.6</w:t>
            </w:r>
            <w:r w:rsidR="003135B7">
              <w:rPr>
                <w:rFonts w:asciiTheme="minorHAnsi" w:eastAsiaTheme="minorEastAsia" w:hAnsiTheme="minorHAnsi" w:cstheme="minorBidi"/>
                <w:noProof/>
                <w:sz w:val="22"/>
                <w:szCs w:val="22"/>
                <w:lang w:eastAsia="nb-NO"/>
              </w:rPr>
              <w:tab/>
            </w:r>
            <w:r w:rsidR="003135B7" w:rsidRPr="00CE3A11">
              <w:rPr>
                <w:rStyle w:val="Hyperkobling"/>
                <w:noProof/>
              </w:rPr>
              <w:t>Hastegravi</w:t>
            </w:r>
            <w:r w:rsidR="003135B7" w:rsidRPr="00CE3A11">
              <w:rPr>
                <w:rStyle w:val="Hyperkobling"/>
                <w:noProof/>
                <w:spacing w:val="-1"/>
              </w:rPr>
              <w:t>n</w:t>
            </w:r>
            <w:r w:rsidR="003135B7" w:rsidRPr="00CE3A11">
              <w:rPr>
                <w:rStyle w:val="Hyperkobling"/>
                <w:noProof/>
              </w:rPr>
              <w:t>g</w:t>
            </w:r>
            <w:r w:rsidR="003135B7" w:rsidRPr="00CE3A11">
              <w:rPr>
                <w:rStyle w:val="Hyperkobling"/>
                <w:noProof/>
                <w:spacing w:val="-13"/>
              </w:rPr>
              <w:t xml:space="preserve"> </w:t>
            </w:r>
            <w:r w:rsidR="003135B7" w:rsidRPr="00CE3A11">
              <w:rPr>
                <w:rStyle w:val="Hyperkobling"/>
                <w:noProof/>
              </w:rPr>
              <w:t>uten</w:t>
            </w:r>
            <w:r w:rsidR="003135B7" w:rsidRPr="00CE3A11">
              <w:rPr>
                <w:rStyle w:val="Hyperkobling"/>
                <w:noProof/>
                <w:spacing w:val="-4"/>
              </w:rPr>
              <w:t xml:space="preserve"> </w:t>
            </w:r>
            <w:r w:rsidR="003135B7" w:rsidRPr="00CE3A11">
              <w:rPr>
                <w:rStyle w:val="Hyperkobling"/>
                <w:noProof/>
              </w:rPr>
              <w:t>forh</w:t>
            </w:r>
            <w:r w:rsidR="003135B7" w:rsidRPr="00CE3A11">
              <w:rPr>
                <w:rStyle w:val="Hyperkobling"/>
                <w:noProof/>
                <w:spacing w:val="-1"/>
              </w:rPr>
              <w:t>å</w:t>
            </w:r>
            <w:r w:rsidR="003135B7" w:rsidRPr="00CE3A11">
              <w:rPr>
                <w:rStyle w:val="Hyperkobling"/>
                <w:noProof/>
              </w:rPr>
              <w:t>ndstillat</w:t>
            </w:r>
            <w:r w:rsidR="003135B7" w:rsidRPr="00CE3A11">
              <w:rPr>
                <w:rStyle w:val="Hyperkobling"/>
                <w:noProof/>
                <w:spacing w:val="-1"/>
              </w:rPr>
              <w:t>e</w:t>
            </w:r>
            <w:r w:rsidR="003135B7" w:rsidRPr="00CE3A11">
              <w:rPr>
                <w:rStyle w:val="Hyperkobling"/>
                <w:noProof/>
              </w:rPr>
              <w:t>lse</w:t>
            </w:r>
            <w:r w:rsidR="003135B7">
              <w:rPr>
                <w:noProof/>
                <w:webHidden/>
              </w:rPr>
              <w:tab/>
            </w:r>
            <w:r w:rsidR="003135B7">
              <w:rPr>
                <w:noProof/>
                <w:webHidden/>
              </w:rPr>
              <w:fldChar w:fldCharType="begin"/>
            </w:r>
            <w:r w:rsidR="003135B7">
              <w:rPr>
                <w:noProof/>
                <w:webHidden/>
              </w:rPr>
              <w:instrText xml:space="preserve"> PAGEREF _Toc316298002 \h </w:instrText>
            </w:r>
            <w:r w:rsidR="003135B7">
              <w:rPr>
                <w:noProof/>
                <w:webHidden/>
              </w:rPr>
            </w:r>
            <w:r w:rsidR="003135B7">
              <w:rPr>
                <w:noProof/>
                <w:webHidden/>
              </w:rPr>
              <w:fldChar w:fldCharType="separate"/>
            </w:r>
            <w:r w:rsidR="003357D1">
              <w:rPr>
                <w:noProof/>
                <w:webHidden/>
              </w:rPr>
              <w:t>15</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03" w:history="1">
            <w:r w:rsidR="003135B7" w:rsidRPr="00CE3A11">
              <w:rPr>
                <w:rStyle w:val="Hyperkobling"/>
                <w:noProof/>
              </w:rPr>
              <w:t>2.7</w:t>
            </w:r>
            <w:r w:rsidR="003135B7">
              <w:rPr>
                <w:rFonts w:asciiTheme="minorHAnsi" w:eastAsiaTheme="minorEastAsia" w:hAnsiTheme="minorHAnsi" w:cstheme="minorBidi"/>
                <w:noProof/>
                <w:sz w:val="22"/>
                <w:szCs w:val="22"/>
                <w:lang w:eastAsia="nb-NO"/>
              </w:rPr>
              <w:tab/>
            </w:r>
            <w:r w:rsidR="003135B7" w:rsidRPr="00CE3A11">
              <w:rPr>
                <w:rStyle w:val="Hyperkobling"/>
                <w:noProof/>
              </w:rPr>
              <w:t>Ferdigbefaring og overtagelse</w:t>
            </w:r>
            <w:r w:rsidR="003135B7">
              <w:rPr>
                <w:noProof/>
                <w:webHidden/>
              </w:rPr>
              <w:tab/>
            </w:r>
            <w:r w:rsidR="003135B7">
              <w:rPr>
                <w:noProof/>
                <w:webHidden/>
              </w:rPr>
              <w:fldChar w:fldCharType="begin"/>
            </w:r>
            <w:r w:rsidR="003135B7">
              <w:rPr>
                <w:noProof/>
                <w:webHidden/>
              </w:rPr>
              <w:instrText xml:space="preserve"> PAGEREF _Toc316298003 \h </w:instrText>
            </w:r>
            <w:r w:rsidR="003135B7">
              <w:rPr>
                <w:noProof/>
                <w:webHidden/>
              </w:rPr>
            </w:r>
            <w:r w:rsidR="003135B7">
              <w:rPr>
                <w:noProof/>
                <w:webHidden/>
              </w:rPr>
              <w:fldChar w:fldCharType="separate"/>
            </w:r>
            <w:r w:rsidR="003357D1">
              <w:rPr>
                <w:noProof/>
                <w:webHidden/>
              </w:rPr>
              <w:t>15</w:t>
            </w:r>
            <w:r w:rsidR="003135B7">
              <w:rPr>
                <w:noProof/>
                <w:webHidden/>
              </w:rPr>
              <w:fldChar w:fldCharType="end"/>
            </w:r>
          </w:hyperlink>
        </w:p>
        <w:p w:rsidR="003135B7" w:rsidRDefault="006668CC">
          <w:pPr>
            <w:pStyle w:val="INNH1"/>
            <w:tabs>
              <w:tab w:val="left" w:pos="480"/>
              <w:tab w:val="right" w:leader="dot" w:pos="9486"/>
            </w:tabs>
            <w:rPr>
              <w:rFonts w:asciiTheme="minorHAnsi" w:eastAsiaTheme="minorEastAsia" w:hAnsiTheme="minorHAnsi" w:cstheme="minorBidi"/>
              <w:noProof/>
              <w:sz w:val="22"/>
              <w:szCs w:val="22"/>
              <w:lang w:eastAsia="nb-NO"/>
            </w:rPr>
          </w:pPr>
          <w:hyperlink w:anchor="_Toc316298004" w:history="1">
            <w:r w:rsidR="003135B7" w:rsidRPr="00CE3A11">
              <w:rPr>
                <w:rStyle w:val="Hyperkobling"/>
                <w:noProof/>
              </w:rPr>
              <w:t>3</w:t>
            </w:r>
            <w:r w:rsidR="003135B7">
              <w:rPr>
                <w:rFonts w:asciiTheme="minorHAnsi" w:eastAsiaTheme="minorEastAsia" w:hAnsiTheme="minorHAnsi" w:cstheme="minorBidi"/>
                <w:noProof/>
                <w:sz w:val="22"/>
                <w:szCs w:val="22"/>
                <w:lang w:eastAsia="nb-NO"/>
              </w:rPr>
              <w:tab/>
            </w:r>
            <w:r w:rsidR="003135B7" w:rsidRPr="00CE3A11">
              <w:rPr>
                <w:rStyle w:val="Hyperkobling"/>
                <w:noProof/>
              </w:rPr>
              <w:t>Brudd på vilkår gitt i forbindelse med gravetillatelsen</w:t>
            </w:r>
            <w:r w:rsidR="003135B7">
              <w:rPr>
                <w:noProof/>
                <w:webHidden/>
              </w:rPr>
              <w:tab/>
            </w:r>
            <w:r w:rsidR="003135B7">
              <w:rPr>
                <w:noProof/>
                <w:webHidden/>
              </w:rPr>
              <w:fldChar w:fldCharType="begin"/>
            </w:r>
            <w:r w:rsidR="003135B7">
              <w:rPr>
                <w:noProof/>
                <w:webHidden/>
              </w:rPr>
              <w:instrText xml:space="preserve"> PAGEREF _Toc316298004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05" w:history="1">
            <w:r w:rsidR="003135B7" w:rsidRPr="00CE3A11">
              <w:rPr>
                <w:rStyle w:val="Hyperkobling"/>
                <w:noProof/>
              </w:rPr>
              <w:t>3.1</w:t>
            </w:r>
            <w:r w:rsidR="003135B7">
              <w:rPr>
                <w:rFonts w:asciiTheme="minorHAnsi" w:eastAsiaTheme="minorEastAsia" w:hAnsiTheme="minorHAnsi" w:cstheme="minorBidi"/>
                <w:noProof/>
                <w:sz w:val="22"/>
                <w:szCs w:val="22"/>
                <w:lang w:eastAsia="nb-NO"/>
              </w:rPr>
              <w:tab/>
            </w:r>
            <w:r w:rsidR="003135B7" w:rsidRPr="00CE3A11">
              <w:rPr>
                <w:rStyle w:val="Hyperkobling"/>
                <w:noProof/>
              </w:rPr>
              <w:t>Ansvar</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sanksjoner</w:t>
            </w:r>
            <w:r w:rsidR="003135B7" w:rsidRPr="00CE3A11">
              <w:rPr>
                <w:rStyle w:val="Hyperkobling"/>
                <w:noProof/>
                <w:spacing w:val="-12"/>
              </w:rPr>
              <w:t xml:space="preserve"> </w:t>
            </w:r>
            <w:r w:rsidR="003135B7" w:rsidRPr="00CE3A11">
              <w:rPr>
                <w:rStyle w:val="Hyperkobling"/>
                <w:noProof/>
              </w:rPr>
              <w:t>ved</w:t>
            </w:r>
            <w:r w:rsidR="003135B7" w:rsidRPr="00CE3A11">
              <w:rPr>
                <w:rStyle w:val="Hyperkobling"/>
                <w:noProof/>
                <w:spacing w:val="-4"/>
              </w:rPr>
              <w:t xml:space="preserve"> </w:t>
            </w:r>
            <w:r w:rsidR="003135B7" w:rsidRPr="00CE3A11">
              <w:rPr>
                <w:rStyle w:val="Hyperkobling"/>
                <w:noProof/>
              </w:rPr>
              <w:t>feil</w:t>
            </w:r>
            <w:r w:rsidR="003135B7" w:rsidRPr="00CE3A11">
              <w:rPr>
                <w:rStyle w:val="Hyperkobling"/>
                <w:noProof/>
                <w:spacing w:val="-3"/>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mangler</w:t>
            </w:r>
            <w:r w:rsidR="003135B7">
              <w:rPr>
                <w:noProof/>
                <w:webHidden/>
              </w:rPr>
              <w:tab/>
            </w:r>
            <w:r w:rsidR="003135B7">
              <w:rPr>
                <w:noProof/>
                <w:webHidden/>
              </w:rPr>
              <w:fldChar w:fldCharType="begin"/>
            </w:r>
            <w:r w:rsidR="003135B7">
              <w:rPr>
                <w:noProof/>
                <w:webHidden/>
              </w:rPr>
              <w:instrText xml:space="preserve"> PAGEREF _Toc316298005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6" w:history="1">
            <w:r w:rsidR="003135B7" w:rsidRPr="00CE3A11">
              <w:rPr>
                <w:rStyle w:val="Hyperkobling"/>
                <w:noProof/>
              </w:rPr>
              <w:t>3.1.1</w:t>
            </w:r>
            <w:r w:rsidR="003135B7">
              <w:rPr>
                <w:rFonts w:asciiTheme="minorHAnsi" w:eastAsiaTheme="minorEastAsia" w:hAnsiTheme="minorHAnsi" w:cstheme="minorBidi"/>
                <w:noProof/>
                <w:sz w:val="22"/>
                <w:szCs w:val="22"/>
                <w:lang w:eastAsia="nb-NO"/>
              </w:rPr>
              <w:tab/>
            </w:r>
            <w:r w:rsidR="003135B7" w:rsidRPr="00CE3A11">
              <w:rPr>
                <w:rStyle w:val="Hyperkobling"/>
                <w:noProof/>
              </w:rPr>
              <w:t>Plikter</w:t>
            </w:r>
            <w:r w:rsidR="003135B7" w:rsidRPr="00CE3A11">
              <w:rPr>
                <w:rStyle w:val="Hyperkobling"/>
                <w:noProof/>
                <w:spacing w:val="-6"/>
              </w:rPr>
              <w:t xml:space="preserve"> </w:t>
            </w:r>
            <w:r w:rsidR="003135B7" w:rsidRPr="00CE3A11">
              <w:rPr>
                <w:rStyle w:val="Hyperkobling"/>
                <w:noProof/>
              </w:rPr>
              <w:t>for</w:t>
            </w:r>
            <w:r w:rsidR="003135B7" w:rsidRPr="00CE3A11">
              <w:rPr>
                <w:rStyle w:val="Hyperkobling"/>
                <w:noProof/>
                <w:spacing w:val="-3"/>
              </w:rPr>
              <w:t xml:space="preserve"> </w:t>
            </w:r>
            <w:r w:rsidR="003135B7" w:rsidRPr="00CE3A11">
              <w:rPr>
                <w:rStyle w:val="Hyperkobling"/>
                <w:noProof/>
                <w:spacing w:val="-1"/>
              </w:rPr>
              <w:t>d</w:t>
            </w:r>
            <w:r w:rsidR="003135B7" w:rsidRPr="00CE3A11">
              <w:rPr>
                <w:rStyle w:val="Hyperkobling"/>
                <w:noProof/>
              </w:rPr>
              <w:t>en</w:t>
            </w:r>
            <w:r w:rsidR="003135B7" w:rsidRPr="00CE3A11">
              <w:rPr>
                <w:rStyle w:val="Hyperkobling"/>
                <w:noProof/>
                <w:spacing w:val="-4"/>
              </w:rPr>
              <w:t xml:space="preserve"> </w:t>
            </w:r>
            <w:r w:rsidR="003135B7" w:rsidRPr="00CE3A11">
              <w:rPr>
                <w:rStyle w:val="Hyperkobling"/>
                <w:noProof/>
              </w:rPr>
              <w:t>som</w:t>
            </w:r>
            <w:r w:rsidR="003135B7" w:rsidRPr="00CE3A11">
              <w:rPr>
                <w:rStyle w:val="Hyperkobling"/>
                <w:noProof/>
                <w:spacing w:val="-4"/>
              </w:rPr>
              <w:t xml:space="preserve"> </w:t>
            </w:r>
            <w:r w:rsidR="003135B7" w:rsidRPr="00CE3A11">
              <w:rPr>
                <w:rStyle w:val="Hyperkobling"/>
                <w:noProof/>
              </w:rPr>
              <w:t>får</w:t>
            </w:r>
            <w:r w:rsidR="003135B7" w:rsidRPr="00CE3A11">
              <w:rPr>
                <w:rStyle w:val="Hyperkobling"/>
                <w:noProof/>
                <w:spacing w:val="-3"/>
              </w:rPr>
              <w:t xml:space="preserve"> </w:t>
            </w:r>
            <w:r w:rsidR="003135B7" w:rsidRPr="00CE3A11">
              <w:rPr>
                <w:rStyle w:val="Hyperkobling"/>
                <w:noProof/>
              </w:rPr>
              <w:t>tillatelse</w:t>
            </w:r>
            <w:r w:rsidR="003135B7">
              <w:rPr>
                <w:noProof/>
                <w:webHidden/>
              </w:rPr>
              <w:tab/>
            </w:r>
            <w:r w:rsidR="003135B7">
              <w:rPr>
                <w:noProof/>
                <w:webHidden/>
              </w:rPr>
              <w:fldChar w:fldCharType="begin"/>
            </w:r>
            <w:r w:rsidR="003135B7">
              <w:rPr>
                <w:noProof/>
                <w:webHidden/>
              </w:rPr>
              <w:instrText xml:space="preserve"> PAGEREF _Toc316298006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7" w:history="1">
            <w:r w:rsidR="003135B7" w:rsidRPr="00CE3A11">
              <w:rPr>
                <w:rStyle w:val="Hyperkobling"/>
                <w:noProof/>
              </w:rPr>
              <w:t>3.1.2</w:t>
            </w:r>
            <w:r w:rsidR="003135B7">
              <w:rPr>
                <w:rFonts w:asciiTheme="minorHAnsi" w:eastAsiaTheme="minorEastAsia" w:hAnsiTheme="minorHAnsi" w:cstheme="minorBidi"/>
                <w:noProof/>
                <w:sz w:val="22"/>
                <w:szCs w:val="22"/>
                <w:lang w:eastAsia="nb-NO"/>
              </w:rPr>
              <w:tab/>
            </w:r>
            <w:r w:rsidR="003135B7" w:rsidRPr="00CE3A11">
              <w:rPr>
                <w:rStyle w:val="Hyperkobling"/>
                <w:noProof/>
              </w:rPr>
              <w:t>Feil</w:t>
            </w:r>
            <w:r w:rsidR="003135B7" w:rsidRPr="00CE3A11">
              <w:rPr>
                <w:rStyle w:val="Hyperkobling"/>
                <w:noProof/>
                <w:spacing w:val="-4"/>
              </w:rPr>
              <w:t xml:space="preserve"> </w:t>
            </w:r>
            <w:r w:rsidR="003135B7" w:rsidRPr="00CE3A11">
              <w:rPr>
                <w:rStyle w:val="Hyperkobling"/>
                <w:noProof/>
              </w:rPr>
              <w:t>opplysninger</w:t>
            </w:r>
            <w:r w:rsidR="003135B7" w:rsidRPr="00CE3A11">
              <w:rPr>
                <w:rStyle w:val="Hyperkobling"/>
                <w:noProof/>
                <w:spacing w:val="-12"/>
              </w:rPr>
              <w:t xml:space="preserve"> </w:t>
            </w:r>
            <w:r w:rsidR="003135B7" w:rsidRPr="00CE3A11">
              <w:rPr>
                <w:rStyle w:val="Hyperkobling"/>
                <w:noProof/>
              </w:rPr>
              <w:t>fra</w:t>
            </w:r>
            <w:r w:rsidR="003135B7" w:rsidRPr="00CE3A11">
              <w:rPr>
                <w:rStyle w:val="Hyperkobling"/>
                <w:noProof/>
                <w:spacing w:val="-3"/>
              </w:rPr>
              <w:t xml:space="preserve"> </w:t>
            </w:r>
            <w:r w:rsidR="003135B7" w:rsidRPr="00CE3A11">
              <w:rPr>
                <w:rStyle w:val="Hyperkobling"/>
                <w:noProof/>
              </w:rPr>
              <w:t>entreprenør</w:t>
            </w:r>
            <w:r w:rsidR="003135B7" w:rsidRPr="00CE3A11">
              <w:rPr>
                <w:rStyle w:val="Hyperkobling"/>
                <w:noProof/>
                <w:spacing w:val="-11"/>
              </w:rPr>
              <w:t xml:space="preserve"> </w:t>
            </w:r>
            <w:r w:rsidR="003135B7" w:rsidRPr="00CE3A11">
              <w:rPr>
                <w:rStyle w:val="Hyperkobling"/>
                <w:noProof/>
              </w:rPr>
              <w:t>ell</w:t>
            </w:r>
            <w:r w:rsidR="003135B7" w:rsidRPr="00CE3A11">
              <w:rPr>
                <w:rStyle w:val="Hyperkobling"/>
                <w:noProof/>
                <w:spacing w:val="-1"/>
              </w:rPr>
              <w:t>e</w:t>
            </w:r>
            <w:r w:rsidR="003135B7" w:rsidRPr="00CE3A11">
              <w:rPr>
                <w:rStyle w:val="Hyperkobling"/>
                <w:noProof/>
              </w:rPr>
              <w:t>r</w:t>
            </w:r>
            <w:r w:rsidR="003135B7" w:rsidRPr="00CE3A11">
              <w:rPr>
                <w:rStyle w:val="Hyperkobling"/>
                <w:noProof/>
                <w:spacing w:val="-4"/>
              </w:rPr>
              <w:t xml:space="preserve"> </w:t>
            </w:r>
            <w:r w:rsidR="003135B7" w:rsidRPr="00CE3A11">
              <w:rPr>
                <w:rStyle w:val="Hyperkobling"/>
                <w:noProof/>
              </w:rPr>
              <w:t>tiltakshav</w:t>
            </w:r>
            <w:r w:rsidR="003135B7" w:rsidRPr="00CE3A11">
              <w:rPr>
                <w:rStyle w:val="Hyperkobling"/>
                <w:noProof/>
                <w:spacing w:val="-1"/>
              </w:rPr>
              <w:t>e</w:t>
            </w:r>
            <w:r w:rsidR="003135B7" w:rsidRPr="00CE3A11">
              <w:rPr>
                <w:rStyle w:val="Hyperkobling"/>
                <w:noProof/>
              </w:rPr>
              <w:t>r</w:t>
            </w:r>
            <w:r w:rsidR="003135B7">
              <w:rPr>
                <w:noProof/>
                <w:webHidden/>
              </w:rPr>
              <w:tab/>
            </w:r>
            <w:r w:rsidR="003135B7">
              <w:rPr>
                <w:noProof/>
                <w:webHidden/>
              </w:rPr>
              <w:fldChar w:fldCharType="begin"/>
            </w:r>
            <w:r w:rsidR="003135B7">
              <w:rPr>
                <w:noProof/>
                <w:webHidden/>
              </w:rPr>
              <w:instrText xml:space="preserve"> PAGEREF _Toc316298007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8" w:history="1">
            <w:r w:rsidR="003135B7" w:rsidRPr="00CE3A11">
              <w:rPr>
                <w:rStyle w:val="Hyperkobling"/>
                <w:noProof/>
              </w:rPr>
              <w:t>3.1.3</w:t>
            </w:r>
            <w:r w:rsidR="003135B7">
              <w:rPr>
                <w:rFonts w:asciiTheme="minorHAnsi" w:eastAsiaTheme="minorEastAsia" w:hAnsiTheme="minorHAnsi" w:cstheme="minorBidi"/>
                <w:noProof/>
                <w:sz w:val="22"/>
                <w:szCs w:val="22"/>
                <w:lang w:eastAsia="nb-NO"/>
              </w:rPr>
              <w:tab/>
            </w:r>
            <w:r w:rsidR="003135B7" w:rsidRPr="00CE3A11">
              <w:rPr>
                <w:rStyle w:val="Hyperkobling"/>
                <w:noProof/>
              </w:rPr>
              <w:t>Feil</w:t>
            </w:r>
            <w:r w:rsidR="003135B7" w:rsidRPr="00CE3A11">
              <w:rPr>
                <w:rStyle w:val="Hyperkobling"/>
                <w:noProof/>
                <w:spacing w:val="-4"/>
              </w:rPr>
              <w:t xml:space="preserve"> </w:t>
            </w:r>
            <w:r w:rsidR="003135B7" w:rsidRPr="00CE3A11">
              <w:rPr>
                <w:rStyle w:val="Hyperkobling"/>
                <w:noProof/>
              </w:rPr>
              <w:t>ved</w:t>
            </w:r>
            <w:r w:rsidR="003135B7" w:rsidRPr="00CE3A11">
              <w:rPr>
                <w:rStyle w:val="Hyperkobling"/>
                <w:noProof/>
                <w:spacing w:val="-4"/>
              </w:rPr>
              <w:t xml:space="preserve"> </w:t>
            </w:r>
            <w:r w:rsidR="003135B7" w:rsidRPr="00CE3A11">
              <w:rPr>
                <w:rStyle w:val="Hyperkobling"/>
                <w:noProof/>
              </w:rPr>
              <w:t>arbeidets</w:t>
            </w:r>
            <w:r w:rsidR="003135B7" w:rsidRPr="00CE3A11">
              <w:rPr>
                <w:rStyle w:val="Hyperkobling"/>
                <w:noProof/>
                <w:spacing w:val="-9"/>
              </w:rPr>
              <w:t xml:space="preserve"> </w:t>
            </w:r>
            <w:r w:rsidR="003135B7" w:rsidRPr="00CE3A11">
              <w:rPr>
                <w:rStyle w:val="Hyperkobling"/>
                <w:noProof/>
              </w:rPr>
              <w:t>utfør</w:t>
            </w:r>
            <w:r w:rsidR="003135B7" w:rsidRPr="00CE3A11">
              <w:rPr>
                <w:rStyle w:val="Hyperkobling"/>
                <w:noProof/>
                <w:spacing w:val="-1"/>
              </w:rPr>
              <w:t>e</w:t>
            </w:r>
            <w:r w:rsidR="003135B7" w:rsidRPr="00CE3A11">
              <w:rPr>
                <w:rStyle w:val="Hyperkobling"/>
                <w:noProof/>
              </w:rPr>
              <w:t>lse</w:t>
            </w:r>
            <w:r w:rsidR="003135B7">
              <w:rPr>
                <w:noProof/>
                <w:webHidden/>
              </w:rPr>
              <w:tab/>
            </w:r>
            <w:r w:rsidR="003135B7">
              <w:rPr>
                <w:noProof/>
                <w:webHidden/>
              </w:rPr>
              <w:fldChar w:fldCharType="begin"/>
            </w:r>
            <w:r w:rsidR="003135B7">
              <w:rPr>
                <w:noProof/>
                <w:webHidden/>
              </w:rPr>
              <w:instrText xml:space="preserve"> PAGEREF _Toc316298008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09" w:history="1">
            <w:r w:rsidR="003135B7" w:rsidRPr="00CE3A11">
              <w:rPr>
                <w:rStyle w:val="Hyperkobling"/>
                <w:noProof/>
              </w:rPr>
              <w:t>3.1.4</w:t>
            </w:r>
            <w:r w:rsidR="003135B7">
              <w:rPr>
                <w:rFonts w:asciiTheme="minorHAnsi" w:eastAsiaTheme="minorEastAsia" w:hAnsiTheme="minorHAnsi" w:cstheme="minorBidi"/>
                <w:noProof/>
                <w:sz w:val="22"/>
                <w:szCs w:val="22"/>
                <w:lang w:eastAsia="nb-NO"/>
              </w:rPr>
              <w:tab/>
            </w:r>
            <w:r w:rsidR="003135B7" w:rsidRPr="00CE3A11">
              <w:rPr>
                <w:rStyle w:val="Hyperkobling"/>
                <w:noProof/>
              </w:rPr>
              <w:t>Brudd</w:t>
            </w:r>
            <w:r w:rsidR="003135B7" w:rsidRPr="00CE3A11">
              <w:rPr>
                <w:rStyle w:val="Hyperkobling"/>
                <w:noProof/>
                <w:spacing w:val="-6"/>
              </w:rPr>
              <w:t xml:space="preserve"> </w:t>
            </w:r>
            <w:r w:rsidR="003135B7" w:rsidRPr="00CE3A11">
              <w:rPr>
                <w:rStyle w:val="Hyperkobling"/>
                <w:noProof/>
              </w:rPr>
              <w:t>på</w:t>
            </w:r>
            <w:r w:rsidR="003135B7" w:rsidRPr="00CE3A11">
              <w:rPr>
                <w:rStyle w:val="Hyperkobling"/>
                <w:noProof/>
                <w:spacing w:val="-2"/>
              </w:rPr>
              <w:t xml:space="preserve"> </w:t>
            </w:r>
            <w:r w:rsidR="003135B7" w:rsidRPr="00CE3A11">
              <w:rPr>
                <w:rStyle w:val="Hyperkobling"/>
                <w:noProof/>
              </w:rPr>
              <w:t>sikkerhet</w:t>
            </w:r>
            <w:r w:rsidR="003135B7" w:rsidRPr="00CE3A11">
              <w:rPr>
                <w:rStyle w:val="Hyperkobling"/>
                <w:noProof/>
                <w:spacing w:val="-9"/>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t</w:t>
            </w:r>
            <w:r w:rsidR="003135B7" w:rsidRPr="00CE3A11">
              <w:rPr>
                <w:rStyle w:val="Hyperkobling"/>
                <w:noProof/>
                <w:spacing w:val="-1"/>
              </w:rPr>
              <w:t>r</w:t>
            </w:r>
            <w:r w:rsidR="003135B7" w:rsidRPr="00CE3A11">
              <w:rPr>
                <w:rStyle w:val="Hyperkobling"/>
                <w:noProof/>
              </w:rPr>
              <w:t>afikkavvikli</w:t>
            </w:r>
            <w:r w:rsidR="003135B7" w:rsidRPr="00CE3A11">
              <w:rPr>
                <w:rStyle w:val="Hyperkobling"/>
                <w:noProof/>
                <w:spacing w:val="-1"/>
              </w:rPr>
              <w:t>n</w:t>
            </w:r>
            <w:r w:rsidR="003135B7" w:rsidRPr="00CE3A11">
              <w:rPr>
                <w:rStyle w:val="Hyperkobling"/>
                <w:noProof/>
              </w:rPr>
              <w:t>g</w:t>
            </w:r>
            <w:r w:rsidR="003135B7">
              <w:rPr>
                <w:noProof/>
                <w:webHidden/>
              </w:rPr>
              <w:tab/>
            </w:r>
            <w:r w:rsidR="003135B7">
              <w:rPr>
                <w:noProof/>
                <w:webHidden/>
              </w:rPr>
              <w:fldChar w:fldCharType="begin"/>
            </w:r>
            <w:r w:rsidR="003135B7">
              <w:rPr>
                <w:noProof/>
                <w:webHidden/>
              </w:rPr>
              <w:instrText xml:space="preserve"> PAGEREF _Toc316298009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0" w:history="1">
            <w:r w:rsidR="003135B7" w:rsidRPr="00CE3A11">
              <w:rPr>
                <w:rStyle w:val="Hyperkobling"/>
                <w:noProof/>
              </w:rPr>
              <w:t>3.1.5</w:t>
            </w:r>
            <w:r w:rsidR="003135B7">
              <w:rPr>
                <w:rFonts w:asciiTheme="minorHAnsi" w:eastAsiaTheme="minorEastAsia" w:hAnsiTheme="minorHAnsi" w:cstheme="minorBidi"/>
                <w:noProof/>
                <w:sz w:val="22"/>
                <w:szCs w:val="22"/>
                <w:lang w:eastAsia="nb-NO"/>
              </w:rPr>
              <w:tab/>
            </w:r>
            <w:r w:rsidR="003135B7" w:rsidRPr="00CE3A11">
              <w:rPr>
                <w:rStyle w:val="Hyperkobling"/>
                <w:noProof/>
              </w:rPr>
              <w:t>Brudd på arbeidsvarsling</w:t>
            </w:r>
            <w:r w:rsidR="003135B7">
              <w:rPr>
                <w:noProof/>
                <w:webHidden/>
              </w:rPr>
              <w:tab/>
            </w:r>
            <w:r w:rsidR="003135B7">
              <w:rPr>
                <w:noProof/>
                <w:webHidden/>
              </w:rPr>
              <w:fldChar w:fldCharType="begin"/>
            </w:r>
            <w:r w:rsidR="003135B7">
              <w:rPr>
                <w:noProof/>
                <w:webHidden/>
              </w:rPr>
              <w:instrText xml:space="preserve"> PAGEREF _Toc316298010 \h </w:instrText>
            </w:r>
            <w:r w:rsidR="003135B7">
              <w:rPr>
                <w:noProof/>
                <w:webHidden/>
              </w:rPr>
            </w:r>
            <w:r w:rsidR="003135B7">
              <w:rPr>
                <w:noProof/>
                <w:webHidden/>
              </w:rPr>
              <w:fldChar w:fldCharType="separate"/>
            </w:r>
            <w:r w:rsidR="003357D1">
              <w:rPr>
                <w:noProof/>
                <w:webHidden/>
              </w:rPr>
              <w:t>16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1" w:history="1">
            <w:r w:rsidR="003135B7" w:rsidRPr="00CE3A11">
              <w:rPr>
                <w:rStyle w:val="Hyperkobling"/>
                <w:noProof/>
              </w:rPr>
              <w:t>3.1.6</w:t>
            </w:r>
            <w:r w:rsidR="003135B7">
              <w:rPr>
                <w:rFonts w:asciiTheme="minorHAnsi" w:eastAsiaTheme="minorEastAsia" w:hAnsiTheme="minorHAnsi" w:cstheme="minorBidi"/>
                <w:noProof/>
                <w:sz w:val="22"/>
                <w:szCs w:val="22"/>
                <w:lang w:eastAsia="nb-NO"/>
              </w:rPr>
              <w:tab/>
            </w:r>
            <w:r w:rsidR="003135B7" w:rsidRPr="00CE3A11">
              <w:rPr>
                <w:rStyle w:val="Hyperkobling"/>
                <w:noProof/>
              </w:rPr>
              <w:t>Overskridelse</w:t>
            </w:r>
            <w:r w:rsidR="003135B7" w:rsidRPr="00CE3A11">
              <w:rPr>
                <w:rStyle w:val="Hyperkobling"/>
                <w:noProof/>
                <w:spacing w:val="-13"/>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tidsfris</w:t>
            </w:r>
            <w:r w:rsidR="003135B7" w:rsidRPr="00CE3A11">
              <w:rPr>
                <w:rStyle w:val="Hyperkobling"/>
                <w:noProof/>
                <w:spacing w:val="-1"/>
              </w:rPr>
              <w:t>t</w:t>
            </w:r>
            <w:r w:rsidR="003135B7" w:rsidRPr="00CE3A11">
              <w:rPr>
                <w:rStyle w:val="Hyperkobling"/>
                <w:noProof/>
              </w:rPr>
              <w:t>er</w:t>
            </w:r>
            <w:r w:rsidR="003135B7">
              <w:rPr>
                <w:noProof/>
                <w:webHidden/>
              </w:rPr>
              <w:tab/>
            </w:r>
            <w:r w:rsidR="003135B7">
              <w:rPr>
                <w:noProof/>
                <w:webHidden/>
              </w:rPr>
              <w:fldChar w:fldCharType="begin"/>
            </w:r>
            <w:r w:rsidR="003135B7">
              <w:rPr>
                <w:noProof/>
                <w:webHidden/>
              </w:rPr>
              <w:instrText xml:space="preserve"> PAGEREF _Toc316298011 \h </w:instrText>
            </w:r>
            <w:r w:rsidR="003135B7">
              <w:rPr>
                <w:noProof/>
                <w:webHidden/>
              </w:rPr>
            </w:r>
            <w:r w:rsidR="003135B7">
              <w:rPr>
                <w:noProof/>
                <w:webHidden/>
              </w:rPr>
              <w:fldChar w:fldCharType="separate"/>
            </w:r>
            <w:r w:rsidR="003357D1">
              <w:rPr>
                <w:noProof/>
                <w:webHidden/>
              </w:rPr>
              <w:t>17</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12" w:history="1">
            <w:r w:rsidR="003135B7" w:rsidRPr="00CE3A11">
              <w:rPr>
                <w:rStyle w:val="Hyperkobling"/>
                <w:noProof/>
              </w:rPr>
              <w:t>3.2</w:t>
            </w:r>
            <w:r w:rsidR="003135B7">
              <w:rPr>
                <w:rFonts w:asciiTheme="minorHAnsi" w:eastAsiaTheme="minorEastAsia" w:hAnsiTheme="minorHAnsi" w:cstheme="minorBidi"/>
                <w:noProof/>
                <w:sz w:val="22"/>
                <w:szCs w:val="22"/>
                <w:lang w:eastAsia="nb-NO"/>
              </w:rPr>
              <w:tab/>
            </w:r>
            <w:r w:rsidR="003135B7" w:rsidRPr="00CE3A11">
              <w:rPr>
                <w:rStyle w:val="Hyperkobling"/>
                <w:noProof/>
              </w:rPr>
              <w:t>Varsling</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sanksjoner</w:t>
            </w:r>
            <w:r w:rsidR="003135B7">
              <w:rPr>
                <w:noProof/>
                <w:webHidden/>
              </w:rPr>
              <w:tab/>
            </w:r>
            <w:r w:rsidR="003135B7">
              <w:rPr>
                <w:noProof/>
                <w:webHidden/>
              </w:rPr>
              <w:fldChar w:fldCharType="begin"/>
            </w:r>
            <w:r w:rsidR="003135B7">
              <w:rPr>
                <w:noProof/>
                <w:webHidden/>
              </w:rPr>
              <w:instrText xml:space="preserve"> PAGEREF _Toc316298012 \h </w:instrText>
            </w:r>
            <w:r w:rsidR="003135B7">
              <w:rPr>
                <w:noProof/>
                <w:webHidden/>
              </w:rPr>
            </w:r>
            <w:r w:rsidR="003135B7">
              <w:rPr>
                <w:noProof/>
                <w:webHidden/>
              </w:rPr>
              <w:fldChar w:fldCharType="separate"/>
            </w:r>
            <w:r w:rsidR="003357D1">
              <w:rPr>
                <w:noProof/>
                <w:webHidden/>
              </w:rPr>
              <w:t>17</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3" w:history="1">
            <w:r w:rsidR="003135B7" w:rsidRPr="00CE3A11">
              <w:rPr>
                <w:rStyle w:val="Hyperkobling"/>
                <w:noProof/>
              </w:rPr>
              <w:t>3.2.1</w:t>
            </w:r>
            <w:r w:rsidR="003135B7">
              <w:rPr>
                <w:rFonts w:asciiTheme="minorHAnsi" w:eastAsiaTheme="minorEastAsia" w:hAnsiTheme="minorHAnsi" w:cstheme="minorBidi"/>
                <w:noProof/>
                <w:sz w:val="22"/>
                <w:szCs w:val="22"/>
                <w:lang w:eastAsia="nb-NO"/>
              </w:rPr>
              <w:tab/>
            </w:r>
            <w:r w:rsidR="003135B7" w:rsidRPr="00CE3A11">
              <w:rPr>
                <w:rStyle w:val="Hyperkobling"/>
                <w:noProof/>
              </w:rPr>
              <w:t>Varsling</w:t>
            </w:r>
            <w:r w:rsidR="003135B7" w:rsidRPr="00CE3A11">
              <w:rPr>
                <w:rStyle w:val="Hyperkobling"/>
                <w:noProof/>
                <w:spacing w:val="-8"/>
              </w:rPr>
              <w:t xml:space="preserve"> </w:t>
            </w:r>
            <w:r w:rsidR="003135B7" w:rsidRPr="00CE3A11">
              <w:rPr>
                <w:rStyle w:val="Hyperkobling"/>
                <w:noProof/>
              </w:rPr>
              <w:t>ved</w:t>
            </w:r>
            <w:r w:rsidR="003135B7" w:rsidRPr="00CE3A11">
              <w:rPr>
                <w:rStyle w:val="Hyperkobling"/>
                <w:noProof/>
                <w:spacing w:val="-4"/>
              </w:rPr>
              <w:t xml:space="preserve"> </w:t>
            </w:r>
            <w:r w:rsidR="003135B7" w:rsidRPr="00CE3A11">
              <w:rPr>
                <w:rStyle w:val="Hyperkobling"/>
                <w:noProof/>
              </w:rPr>
              <w:t>brudd</w:t>
            </w:r>
            <w:r w:rsidR="003135B7" w:rsidRPr="00CE3A11">
              <w:rPr>
                <w:rStyle w:val="Hyperkobling"/>
                <w:noProof/>
                <w:spacing w:val="-6"/>
              </w:rPr>
              <w:t xml:space="preserve"> </w:t>
            </w:r>
            <w:r w:rsidR="003135B7" w:rsidRPr="00CE3A11">
              <w:rPr>
                <w:rStyle w:val="Hyperkobling"/>
                <w:noProof/>
              </w:rPr>
              <w:t>på</w:t>
            </w:r>
            <w:r w:rsidR="003135B7" w:rsidRPr="00CE3A11">
              <w:rPr>
                <w:rStyle w:val="Hyperkobling"/>
                <w:noProof/>
                <w:spacing w:val="-2"/>
              </w:rPr>
              <w:t xml:space="preserve"> </w:t>
            </w:r>
            <w:r w:rsidR="003135B7" w:rsidRPr="00CE3A11">
              <w:rPr>
                <w:rStyle w:val="Hyperkobling"/>
                <w:noProof/>
              </w:rPr>
              <w:t>vilkår</w:t>
            </w:r>
            <w:r w:rsidR="003135B7">
              <w:rPr>
                <w:noProof/>
                <w:webHidden/>
              </w:rPr>
              <w:tab/>
            </w:r>
            <w:r w:rsidR="003135B7">
              <w:rPr>
                <w:noProof/>
                <w:webHidden/>
              </w:rPr>
              <w:fldChar w:fldCharType="begin"/>
            </w:r>
            <w:r w:rsidR="003135B7">
              <w:rPr>
                <w:noProof/>
                <w:webHidden/>
              </w:rPr>
              <w:instrText xml:space="preserve"> PAGEREF _Toc316298013 \h </w:instrText>
            </w:r>
            <w:r w:rsidR="003135B7">
              <w:rPr>
                <w:noProof/>
                <w:webHidden/>
              </w:rPr>
            </w:r>
            <w:r w:rsidR="003135B7">
              <w:rPr>
                <w:noProof/>
                <w:webHidden/>
              </w:rPr>
              <w:fldChar w:fldCharType="separate"/>
            </w:r>
            <w:r w:rsidR="003357D1">
              <w:rPr>
                <w:noProof/>
                <w:webHidden/>
              </w:rPr>
              <w:t>17</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4" w:history="1">
            <w:r w:rsidR="003135B7" w:rsidRPr="00CE3A11">
              <w:rPr>
                <w:rStyle w:val="Hyperkobling"/>
                <w:noProof/>
              </w:rPr>
              <w:t>3.2.2</w:t>
            </w:r>
            <w:r w:rsidR="003135B7">
              <w:rPr>
                <w:rFonts w:asciiTheme="minorHAnsi" w:eastAsiaTheme="minorEastAsia" w:hAnsiTheme="minorHAnsi" w:cstheme="minorBidi"/>
                <w:noProof/>
                <w:sz w:val="22"/>
                <w:szCs w:val="22"/>
                <w:lang w:eastAsia="nb-NO"/>
              </w:rPr>
              <w:tab/>
            </w:r>
            <w:r w:rsidR="003135B7" w:rsidRPr="00CE3A11">
              <w:rPr>
                <w:rStyle w:val="Hyperkobling"/>
                <w:noProof/>
                <w:spacing w:val="-14"/>
              </w:rPr>
              <w:t>G</w:t>
            </w:r>
            <w:r w:rsidR="003135B7" w:rsidRPr="00CE3A11">
              <w:rPr>
                <w:rStyle w:val="Hyperkobling"/>
                <w:noProof/>
                <w:spacing w:val="-1"/>
              </w:rPr>
              <w:t>r</w:t>
            </w:r>
            <w:r w:rsidR="003135B7" w:rsidRPr="00CE3A11">
              <w:rPr>
                <w:rStyle w:val="Hyperkobling"/>
                <w:noProof/>
              </w:rPr>
              <w:t>aveforbud</w:t>
            </w:r>
            <w:r w:rsidR="003135B7">
              <w:rPr>
                <w:noProof/>
                <w:webHidden/>
              </w:rPr>
              <w:tab/>
            </w:r>
            <w:r w:rsidR="003135B7">
              <w:rPr>
                <w:noProof/>
                <w:webHidden/>
              </w:rPr>
              <w:fldChar w:fldCharType="begin"/>
            </w:r>
            <w:r w:rsidR="003135B7">
              <w:rPr>
                <w:noProof/>
                <w:webHidden/>
              </w:rPr>
              <w:instrText xml:space="preserve"> PAGEREF _Toc316298014 \h </w:instrText>
            </w:r>
            <w:r w:rsidR="003135B7">
              <w:rPr>
                <w:noProof/>
                <w:webHidden/>
              </w:rPr>
            </w:r>
            <w:r w:rsidR="003135B7">
              <w:rPr>
                <w:noProof/>
                <w:webHidden/>
              </w:rPr>
              <w:fldChar w:fldCharType="separate"/>
            </w:r>
            <w:r w:rsidR="003357D1">
              <w:rPr>
                <w:noProof/>
                <w:webHidden/>
              </w:rPr>
              <w:t>17</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5" w:history="1">
            <w:r w:rsidR="003135B7" w:rsidRPr="00CE3A11">
              <w:rPr>
                <w:rStyle w:val="Hyperkobling"/>
                <w:noProof/>
              </w:rPr>
              <w:t>3.2.3</w:t>
            </w:r>
            <w:r w:rsidR="003135B7">
              <w:rPr>
                <w:rFonts w:asciiTheme="minorHAnsi" w:eastAsiaTheme="minorEastAsia" w:hAnsiTheme="minorHAnsi" w:cstheme="minorBidi"/>
                <w:noProof/>
                <w:sz w:val="22"/>
                <w:szCs w:val="22"/>
                <w:lang w:eastAsia="nb-NO"/>
              </w:rPr>
              <w:tab/>
            </w:r>
            <w:r w:rsidR="003135B7" w:rsidRPr="00CE3A11">
              <w:rPr>
                <w:rStyle w:val="Hyperkobling"/>
                <w:noProof/>
              </w:rPr>
              <w:t>Inndragning</w:t>
            </w:r>
            <w:r w:rsidR="003135B7" w:rsidRPr="00CE3A11">
              <w:rPr>
                <w:rStyle w:val="Hyperkobling"/>
                <w:noProof/>
                <w:spacing w:val="-13"/>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delegert</w:t>
            </w:r>
            <w:r w:rsidR="003135B7" w:rsidRPr="00CE3A11">
              <w:rPr>
                <w:rStyle w:val="Hyperkobling"/>
                <w:noProof/>
                <w:spacing w:val="-8"/>
              </w:rPr>
              <w:t xml:space="preserve"> </w:t>
            </w:r>
            <w:r w:rsidR="003135B7" w:rsidRPr="00CE3A11">
              <w:rPr>
                <w:rStyle w:val="Hyperkobling"/>
                <w:noProof/>
              </w:rPr>
              <w:t>myndighet</w:t>
            </w:r>
            <w:r w:rsidR="003135B7" w:rsidRPr="00CE3A11">
              <w:rPr>
                <w:rStyle w:val="Hyperkobling"/>
                <w:noProof/>
                <w:spacing w:val="-10"/>
              </w:rPr>
              <w:t xml:space="preserve"> </w:t>
            </w:r>
            <w:r w:rsidR="003135B7" w:rsidRPr="00CE3A11">
              <w:rPr>
                <w:rStyle w:val="Hyperkobling"/>
                <w:noProof/>
              </w:rPr>
              <w:t>til</w:t>
            </w:r>
            <w:r w:rsidR="003135B7" w:rsidRPr="00CE3A11">
              <w:rPr>
                <w:rStyle w:val="Hyperkobling"/>
                <w:noProof/>
                <w:spacing w:val="-2"/>
              </w:rPr>
              <w:t xml:space="preserve"> </w:t>
            </w:r>
            <w:r w:rsidR="003135B7" w:rsidRPr="00CE3A11">
              <w:rPr>
                <w:rStyle w:val="Hyperkobling"/>
                <w:noProof/>
              </w:rPr>
              <w:t>arbeidsvarsling</w:t>
            </w:r>
            <w:r w:rsidR="003135B7">
              <w:rPr>
                <w:noProof/>
                <w:webHidden/>
              </w:rPr>
              <w:tab/>
            </w:r>
            <w:r w:rsidR="003135B7">
              <w:rPr>
                <w:noProof/>
                <w:webHidden/>
              </w:rPr>
              <w:fldChar w:fldCharType="begin"/>
            </w:r>
            <w:r w:rsidR="003135B7">
              <w:rPr>
                <w:noProof/>
                <w:webHidden/>
              </w:rPr>
              <w:instrText xml:space="preserve"> PAGEREF _Toc316298015 \h </w:instrText>
            </w:r>
            <w:r w:rsidR="003135B7">
              <w:rPr>
                <w:noProof/>
                <w:webHidden/>
              </w:rPr>
            </w:r>
            <w:r w:rsidR="003135B7">
              <w:rPr>
                <w:noProof/>
                <w:webHidden/>
              </w:rPr>
              <w:fldChar w:fldCharType="separate"/>
            </w:r>
            <w:r w:rsidR="003357D1">
              <w:rPr>
                <w:noProof/>
                <w:webHidden/>
              </w:rPr>
              <w:t>17</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16" w:history="1">
            <w:r w:rsidR="003135B7" w:rsidRPr="00CE3A11">
              <w:rPr>
                <w:rStyle w:val="Hyperkobling"/>
                <w:noProof/>
              </w:rPr>
              <w:t>3.3</w:t>
            </w:r>
            <w:r w:rsidR="003135B7">
              <w:rPr>
                <w:rFonts w:asciiTheme="minorHAnsi" w:eastAsiaTheme="minorEastAsia" w:hAnsiTheme="minorHAnsi" w:cstheme="minorBidi"/>
                <w:noProof/>
                <w:sz w:val="22"/>
                <w:szCs w:val="22"/>
                <w:lang w:eastAsia="nb-NO"/>
              </w:rPr>
              <w:tab/>
            </w:r>
            <w:r w:rsidR="003135B7" w:rsidRPr="00CE3A11">
              <w:rPr>
                <w:rStyle w:val="Hyperkobling"/>
                <w:noProof/>
              </w:rPr>
              <w:t>Klageadgang</w:t>
            </w:r>
            <w:r w:rsidR="003135B7">
              <w:rPr>
                <w:noProof/>
                <w:webHidden/>
              </w:rPr>
              <w:tab/>
            </w:r>
            <w:r w:rsidR="003135B7">
              <w:rPr>
                <w:noProof/>
                <w:webHidden/>
              </w:rPr>
              <w:fldChar w:fldCharType="begin"/>
            </w:r>
            <w:r w:rsidR="003135B7">
              <w:rPr>
                <w:noProof/>
                <w:webHidden/>
              </w:rPr>
              <w:instrText xml:space="preserve"> PAGEREF _Toc316298016 \h </w:instrText>
            </w:r>
            <w:r w:rsidR="003135B7">
              <w:rPr>
                <w:noProof/>
                <w:webHidden/>
              </w:rPr>
            </w:r>
            <w:r w:rsidR="003135B7">
              <w:rPr>
                <w:noProof/>
                <w:webHidden/>
              </w:rPr>
              <w:fldChar w:fldCharType="separate"/>
            </w:r>
            <w:r w:rsidR="003357D1">
              <w:rPr>
                <w:noProof/>
                <w:webHidden/>
              </w:rPr>
              <w:t>18</w:t>
            </w:r>
            <w:r w:rsidR="003135B7">
              <w:rPr>
                <w:noProof/>
                <w:webHidden/>
              </w:rPr>
              <w:fldChar w:fldCharType="end"/>
            </w:r>
          </w:hyperlink>
        </w:p>
        <w:p w:rsidR="003135B7" w:rsidRDefault="006668CC">
          <w:pPr>
            <w:pStyle w:val="INNH1"/>
            <w:tabs>
              <w:tab w:val="left" w:pos="480"/>
              <w:tab w:val="right" w:leader="dot" w:pos="9486"/>
            </w:tabs>
            <w:rPr>
              <w:rFonts w:asciiTheme="minorHAnsi" w:eastAsiaTheme="minorEastAsia" w:hAnsiTheme="minorHAnsi" w:cstheme="minorBidi"/>
              <w:noProof/>
              <w:sz w:val="22"/>
              <w:szCs w:val="22"/>
              <w:lang w:eastAsia="nb-NO"/>
            </w:rPr>
          </w:pPr>
          <w:hyperlink w:anchor="_Toc316298017" w:history="1">
            <w:r w:rsidR="003135B7" w:rsidRPr="00CE3A11">
              <w:rPr>
                <w:rStyle w:val="Hyperkobling"/>
                <w:noProof/>
              </w:rPr>
              <w:t>4</w:t>
            </w:r>
            <w:r w:rsidR="003135B7">
              <w:rPr>
                <w:rFonts w:asciiTheme="minorHAnsi" w:eastAsiaTheme="minorEastAsia" w:hAnsiTheme="minorHAnsi" w:cstheme="minorBidi"/>
                <w:noProof/>
                <w:sz w:val="22"/>
                <w:szCs w:val="22"/>
                <w:lang w:eastAsia="nb-NO"/>
              </w:rPr>
              <w:tab/>
            </w:r>
            <w:r w:rsidR="003135B7" w:rsidRPr="00CE3A11">
              <w:rPr>
                <w:rStyle w:val="Hyperkobling"/>
                <w:noProof/>
              </w:rPr>
              <w:t>Tekniske</w:t>
            </w:r>
            <w:r w:rsidR="003135B7" w:rsidRPr="00CE3A11">
              <w:rPr>
                <w:rStyle w:val="Hyperkobling"/>
                <w:noProof/>
                <w:spacing w:val="2"/>
              </w:rPr>
              <w:t xml:space="preserve"> </w:t>
            </w:r>
            <w:r w:rsidR="003135B7" w:rsidRPr="00CE3A11">
              <w:rPr>
                <w:rStyle w:val="Hyperkobling"/>
                <w:noProof/>
              </w:rPr>
              <w:t>bestemmelser</w:t>
            </w:r>
            <w:r w:rsidR="003135B7">
              <w:rPr>
                <w:noProof/>
                <w:webHidden/>
              </w:rPr>
              <w:tab/>
            </w:r>
            <w:r w:rsidR="003135B7">
              <w:rPr>
                <w:noProof/>
                <w:webHidden/>
              </w:rPr>
              <w:fldChar w:fldCharType="begin"/>
            </w:r>
            <w:r w:rsidR="003135B7">
              <w:rPr>
                <w:noProof/>
                <w:webHidden/>
              </w:rPr>
              <w:instrText xml:space="preserve"> PAGEREF _Toc316298017 \h </w:instrText>
            </w:r>
            <w:r w:rsidR="003135B7">
              <w:rPr>
                <w:noProof/>
                <w:webHidden/>
              </w:rPr>
            </w:r>
            <w:r w:rsidR="003135B7">
              <w:rPr>
                <w:noProof/>
                <w:webHidden/>
              </w:rPr>
              <w:fldChar w:fldCharType="separate"/>
            </w:r>
            <w:r w:rsidR="003357D1">
              <w:rPr>
                <w:noProof/>
                <w:webHidden/>
              </w:rPr>
              <w:t>19</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18" w:history="1">
            <w:r w:rsidR="003135B7" w:rsidRPr="00CE3A11">
              <w:rPr>
                <w:rStyle w:val="Hyperkobling"/>
                <w:noProof/>
              </w:rPr>
              <w:t>4.1</w:t>
            </w:r>
            <w:r w:rsidR="003135B7">
              <w:rPr>
                <w:rFonts w:asciiTheme="minorHAnsi" w:eastAsiaTheme="minorEastAsia" w:hAnsiTheme="minorHAnsi" w:cstheme="minorBidi"/>
                <w:noProof/>
                <w:sz w:val="22"/>
                <w:szCs w:val="22"/>
                <w:lang w:eastAsia="nb-NO"/>
              </w:rPr>
              <w:tab/>
            </w:r>
            <w:r w:rsidR="003135B7" w:rsidRPr="00CE3A11">
              <w:rPr>
                <w:rStyle w:val="Hyperkobling"/>
                <w:noProof/>
              </w:rPr>
              <w:t>Forhold på arbeidsstedet</w:t>
            </w:r>
            <w:r w:rsidR="003135B7">
              <w:rPr>
                <w:noProof/>
                <w:webHidden/>
              </w:rPr>
              <w:tab/>
            </w:r>
            <w:r w:rsidR="003135B7">
              <w:rPr>
                <w:noProof/>
                <w:webHidden/>
              </w:rPr>
              <w:fldChar w:fldCharType="begin"/>
            </w:r>
            <w:r w:rsidR="003135B7">
              <w:rPr>
                <w:noProof/>
                <w:webHidden/>
              </w:rPr>
              <w:instrText xml:space="preserve"> PAGEREF _Toc316298018 \h </w:instrText>
            </w:r>
            <w:r w:rsidR="003135B7">
              <w:rPr>
                <w:noProof/>
                <w:webHidden/>
              </w:rPr>
            </w:r>
            <w:r w:rsidR="003135B7">
              <w:rPr>
                <w:noProof/>
                <w:webHidden/>
              </w:rPr>
              <w:fldChar w:fldCharType="separate"/>
            </w:r>
            <w:r w:rsidR="003357D1">
              <w:rPr>
                <w:noProof/>
                <w:webHidden/>
              </w:rPr>
              <w:t>19</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19" w:history="1">
            <w:r w:rsidR="003135B7" w:rsidRPr="00CE3A11">
              <w:rPr>
                <w:rStyle w:val="Hyperkobling"/>
                <w:noProof/>
              </w:rPr>
              <w:t>4.1.1</w:t>
            </w:r>
            <w:r w:rsidR="003135B7">
              <w:rPr>
                <w:rFonts w:asciiTheme="minorHAnsi" w:eastAsiaTheme="minorEastAsia" w:hAnsiTheme="minorHAnsi" w:cstheme="minorBidi"/>
                <w:noProof/>
                <w:sz w:val="22"/>
                <w:szCs w:val="22"/>
                <w:lang w:eastAsia="nb-NO"/>
              </w:rPr>
              <w:tab/>
            </w:r>
            <w:r w:rsidR="003135B7" w:rsidRPr="00CE3A11">
              <w:rPr>
                <w:rStyle w:val="Hyperkobling"/>
                <w:noProof/>
              </w:rPr>
              <w:t>Bruk av utstyr</w:t>
            </w:r>
            <w:r w:rsidR="003135B7">
              <w:rPr>
                <w:noProof/>
                <w:webHidden/>
              </w:rPr>
              <w:tab/>
            </w:r>
            <w:r w:rsidR="003135B7">
              <w:rPr>
                <w:noProof/>
                <w:webHidden/>
              </w:rPr>
              <w:fldChar w:fldCharType="begin"/>
            </w:r>
            <w:r w:rsidR="003135B7">
              <w:rPr>
                <w:noProof/>
                <w:webHidden/>
              </w:rPr>
              <w:instrText xml:space="preserve"> PAGEREF _Toc316298019 \h </w:instrText>
            </w:r>
            <w:r w:rsidR="003135B7">
              <w:rPr>
                <w:noProof/>
                <w:webHidden/>
              </w:rPr>
            </w:r>
            <w:r w:rsidR="003135B7">
              <w:rPr>
                <w:noProof/>
                <w:webHidden/>
              </w:rPr>
              <w:fldChar w:fldCharType="separate"/>
            </w:r>
            <w:r w:rsidR="003357D1">
              <w:rPr>
                <w:noProof/>
                <w:webHidden/>
              </w:rPr>
              <w:t>19</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0" w:history="1">
            <w:r w:rsidR="003135B7" w:rsidRPr="00CE3A11">
              <w:rPr>
                <w:rStyle w:val="Hyperkobling"/>
                <w:noProof/>
              </w:rPr>
              <w:t>4.1.2</w:t>
            </w:r>
            <w:r w:rsidR="003135B7">
              <w:rPr>
                <w:rFonts w:asciiTheme="minorHAnsi" w:eastAsiaTheme="minorEastAsia" w:hAnsiTheme="minorHAnsi" w:cstheme="minorBidi"/>
                <w:noProof/>
                <w:sz w:val="22"/>
                <w:szCs w:val="22"/>
                <w:lang w:eastAsia="nb-NO"/>
              </w:rPr>
              <w:tab/>
            </w:r>
            <w:r w:rsidR="003135B7" w:rsidRPr="00CE3A11">
              <w:rPr>
                <w:rStyle w:val="Hyperkobling"/>
                <w:noProof/>
              </w:rPr>
              <w:t>Fjerning</w:t>
            </w:r>
            <w:r w:rsidR="003135B7" w:rsidRPr="00CE3A11">
              <w:rPr>
                <w:rStyle w:val="Hyperkobling"/>
                <w:noProof/>
                <w:spacing w:val="-8"/>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snø</w:t>
            </w:r>
            <w:r w:rsidR="003135B7" w:rsidRPr="00CE3A11">
              <w:rPr>
                <w:rStyle w:val="Hyperkobling"/>
                <w:noProof/>
                <w:spacing w:val="-4"/>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is</w:t>
            </w:r>
            <w:r w:rsidR="003135B7">
              <w:rPr>
                <w:noProof/>
                <w:webHidden/>
              </w:rPr>
              <w:tab/>
            </w:r>
            <w:r w:rsidR="003135B7">
              <w:rPr>
                <w:noProof/>
                <w:webHidden/>
              </w:rPr>
              <w:fldChar w:fldCharType="begin"/>
            </w:r>
            <w:r w:rsidR="003135B7">
              <w:rPr>
                <w:noProof/>
                <w:webHidden/>
              </w:rPr>
              <w:instrText xml:space="preserve"> PAGEREF _Toc316298020 \h </w:instrText>
            </w:r>
            <w:r w:rsidR="003135B7">
              <w:rPr>
                <w:noProof/>
                <w:webHidden/>
              </w:rPr>
            </w:r>
            <w:r w:rsidR="003135B7">
              <w:rPr>
                <w:noProof/>
                <w:webHidden/>
              </w:rPr>
              <w:fldChar w:fldCharType="separate"/>
            </w:r>
            <w:r w:rsidR="003357D1">
              <w:rPr>
                <w:noProof/>
                <w:webHidden/>
              </w:rPr>
              <w:t>19</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1" w:history="1">
            <w:r w:rsidR="003135B7" w:rsidRPr="00CE3A11">
              <w:rPr>
                <w:rStyle w:val="Hyperkobling"/>
                <w:noProof/>
              </w:rPr>
              <w:t>4.1.3</w:t>
            </w:r>
            <w:r w:rsidR="003135B7">
              <w:rPr>
                <w:rFonts w:asciiTheme="minorHAnsi" w:eastAsiaTheme="minorEastAsia" w:hAnsiTheme="minorHAnsi" w:cstheme="minorBidi"/>
                <w:noProof/>
                <w:sz w:val="22"/>
                <w:szCs w:val="22"/>
                <w:lang w:eastAsia="nb-NO"/>
              </w:rPr>
              <w:tab/>
            </w:r>
            <w:r w:rsidR="003135B7" w:rsidRPr="00CE3A11">
              <w:rPr>
                <w:rStyle w:val="Hyperkobling"/>
                <w:noProof/>
              </w:rPr>
              <w:t>Skjæring</w:t>
            </w:r>
            <w:r w:rsidR="003135B7" w:rsidRPr="00CE3A11">
              <w:rPr>
                <w:rStyle w:val="Hyperkobling"/>
                <w:noProof/>
                <w:spacing w:val="-9"/>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asfalt</w:t>
            </w:r>
            <w:r w:rsidR="003135B7" w:rsidRPr="00CE3A11">
              <w:rPr>
                <w:rStyle w:val="Hyperkobling"/>
                <w:noProof/>
                <w:spacing w:val="-5"/>
              </w:rPr>
              <w:t xml:space="preserve"> </w:t>
            </w:r>
            <w:r w:rsidR="003135B7" w:rsidRPr="00CE3A11">
              <w:rPr>
                <w:rStyle w:val="Hyperkobling"/>
                <w:noProof/>
              </w:rPr>
              <w:t>før</w:t>
            </w:r>
            <w:r w:rsidR="003135B7" w:rsidRPr="00CE3A11">
              <w:rPr>
                <w:rStyle w:val="Hyperkobling"/>
                <w:noProof/>
                <w:spacing w:val="-3"/>
              </w:rPr>
              <w:t xml:space="preserve"> </w:t>
            </w:r>
            <w:r w:rsidR="003135B7" w:rsidRPr="00CE3A11">
              <w:rPr>
                <w:rStyle w:val="Hyperkobling"/>
                <w:noProof/>
              </w:rPr>
              <w:t>g</w:t>
            </w:r>
            <w:r w:rsidR="003135B7" w:rsidRPr="00CE3A11">
              <w:rPr>
                <w:rStyle w:val="Hyperkobling"/>
                <w:noProof/>
                <w:spacing w:val="-1"/>
              </w:rPr>
              <w:t>r</w:t>
            </w:r>
            <w:r w:rsidR="003135B7" w:rsidRPr="00CE3A11">
              <w:rPr>
                <w:rStyle w:val="Hyperkobling"/>
                <w:noProof/>
              </w:rPr>
              <w:t>avingen</w:t>
            </w:r>
            <w:r w:rsidR="003135B7" w:rsidRPr="00CE3A11">
              <w:rPr>
                <w:rStyle w:val="Hyperkobling"/>
                <w:noProof/>
                <w:spacing w:val="-10"/>
              </w:rPr>
              <w:t xml:space="preserve"> </w:t>
            </w:r>
            <w:r w:rsidR="003135B7" w:rsidRPr="00CE3A11">
              <w:rPr>
                <w:rStyle w:val="Hyperkobling"/>
                <w:noProof/>
              </w:rPr>
              <w:t>starter</w:t>
            </w:r>
            <w:r w:rsidR="003135B7">
              <w:rPr>
                <w:noProof/>
                <w:webHidden/>
              </w:rPr>
              <w:tab/>
            </w:r>
            <w:r w:rsidR="003135B7">
              <w:rPr>
                <w:noProof/>
                <w:webHidden/>
              </w:rPr>
              <w:fldChar w:fldCharType="begin"/>
            </w:r>
            <w:r w:rsidR="003135B7">
              <w:rPr>
                <w:noProof/>
                <w:webHidden/>
              </w:rPr>
              <w:instrText xml:space="preserve"> PAGEREF _Toc316298021 \h </w:instrText>
            </w:r>
            <w:r w:rsidR="003135B7">
              <w:rPr>
                <w:noProof/>
                <w:webHidden/>
              </w:rPr>
            </w:r>
            <w:r w:rsidR="003135B7">
              <w:rPr>
                <w:noProof/>
                <w:webHidden/>
              </w:rPr>
              <w:fldChar w:fldCharType="separate"/>
            </w:r>
            <w:r w:rsidR="003357D1">
              <w:rPr>
                <w:noProof/>
                <w:webHidden/>
              </w:rPr>
              <w:t>19</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22" w:history="1">
            <w:r w:rsidR="003135B7" w:rsidRPr="00CE3A11">
              <w:rPr>
                <w:rStyle w:val="Hyperkobling"/>
                <w:noProof/>
              </w:rPr>
              <w:t>4.2</w:t>
            </w:r>
            <w:r w:rsidR="003135B7">
              <w:rPr>
                <w:rFonts w:asciiTheme="minorHAnsi" w:eastAsiaTheme="minorEastAsia" w:hAnsiTheme="minorHAnsi" w:cstheme="minorBidi"/>
                <w:noProof/>
                <w:sz w:val="22"/>
                <w:szCs w:val="22"/>
                <w:lang w:eastAsia="nb-NO"/>
              </w:rPr>
              <w:tab/>
            </w:r>
            <w:r w:rsidR="003135B7" w:rsidRPr="00CE3A11">
              <w:rPr>
                <w:rStyle w:val="Hyperkobling"/>
                <w:noProof/>
              </w:rPr>
              <w:t>Graving</w:t>
            </w:r>
            <w:r w:rsidR="003135B7">
              <w:rPr>
                <w:noProof/>
                <w:webHidden/>
              </w:rPr>
              <w:tab/>
            </w:r>
            <w:r w:rsidR="003135B7">
              <w:rPr>
                <w:noProof/>
                <w:webHidden/>
              </w:rPr>
              <w:fldChar w:fldCharType="begin"/>
            </w:r>
            <w:r w:rsidR="003135B7">
              <w:rPr>
                <w:noProof/>
                <w:webHidden/>
              </w:rPr>
              <w:instrText xml:space="preserve"> PAGEREF _Toc316298022 \h </w:instrText>
            </w:r>
            <w:r w:rsidR="003135B7">
              <w:rPr>
                <w:noProof/>
                <w:webHidden/>
              </w:rPr>
            </w:r>
            <w:r w:rsidR="003135B7">
              <w:rPr>
                <w:noProof/>
                <w:webHidden/>
              </w:rPr>
              <w:fldChar w:fldCharType="separate"/>
            </w:r>
            <w:r w:rsidR="003357D1">
              <w:rPr>
                <w:noProof/>
                <w:webHidden/>
              </w:rPr>
              <w:t>20</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3" w:history="1">
            <w:r w:rsidR="003135B7" w:rsidRPr="00CE3A11">
              <w:rPr>
                <w:rStyle w:val="Hyperkobling"/>
                <w:noProof/>
              </w:rPr>
              <w:t>4.2.1</w:t>
            </w:r>
            <w:r w:rsidR="003135B7">
              <w:rPr>
                <w:rFonts w:asciiTheme="minorHAnsi" w:eastAsiaTheme="minorEastAsia" w:hAnsiTheme="minorHAnsi" w:cstheme="minorBidi"/>
                <w:noProof/>
                <w:sz w:val="22"/>
                <w:szCs w:val="22"/>
                <w:lang w:eastAsia="nb-NO"/>
              </w:rPr>
              <w:tab/>
            </w:r>
            <w:r w:rsidR="003135B7" w:rsidRPr="00CE3A11">
              <w:rPr>
                <w:rStyle w:val="Hyperkobling"/>
                <w:noProof/>
              </w:rPr>
              <w:t>Grøftedybde</w:t>
            </w:r>
            <w:r w:rsidR="003135B7" w:rsidRPr="00CE3A11">
              <w:rPr>
                <w:rStyle w:val="Hyperkobling"/>
                <w:noProof/>
                <w:spacing w:val="-10"/>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utforming</w:t>
            </w:r>
            <w:r w:rsidR="003135B7" w:rsidRPr="00CE3A11">
              <w:rPr>
                <w:rStyle w:val="Hyperkobling"/>
                <w:noProof/>
                <w:spacing w:val="-9"/>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grøft</w:t>
            </w:r>
            <w:r w:rsidR="003135B7">
              <w:rPr>
                <w:noProof/>
                <w:webHidden/>
              </w:rPr>
              <w:tab/>
            </w:r>
            <w:r w:rsidR="003135B7">
              <w:rPr>
                <w:noProof/>
                <w:webHidden/>
              </w:rPr>
              <w:fldChar w:fldCharType="begin"/>
            </w:r>
            <w:r w:rsidR="003135B7">
              <w:rPr>
                <w:noProof/>
                <w:webHidden/>
              </w:rPr>
              <w:instrText xml:space="preserve"> PAGEREF _Toc316298023 \h </w:instrText>
            </w:r>
            <w:r w:rsidR="003135B7">
              <w:rPr>
                <w:noProof/>
                <w:webHidden/>
              </w:rPr>
            </w:r>
            <w:r w:rsidR="003135B7">
              <w:rPr>
                <w:noProof/>
                <w:webHidden/>
              </w:rPr>
              <w:fldChar w:fldCharType="separate"/>
            </w:r>
            <w:r w:rsidR="003357D1">
              <w:rPr>
                <w:noProof/>
                <w:webHidden/>
              </w:rPr>
              <w:t>20</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4" w:history="1">
            <w:r w:rsidR="003135B7" w:rsidRPr="00CE3A11">
              <w:rPr>
                <w:rStyle w:val="Hyperkobling"/>
                <w:noProof/>
              </w:rPr>
              <w:t>4.2.2</w:t>
            </w:r>
            <w:r w:rsidR="003135B7">
              <w:rPr>
                <w:rFonts w:asciiTheme="minorHAnsi" w:eastAsiaTheme="minorEastAsia" w:hAnsiTheme="minorHAnsi" w:cstheme="minorBidi"/>
                <w:noProof/>
                <w:sz w:val="22"/>
                <w:szCs w:val="22"/>
                <w:lang w:eastAsia="nb-NO"/>
              </w:rPr>
              <w:tab/>
            </w:r>
            <w:r w:rsidR="003135B7" w:rsidRPr="00CE3A11">
              <w:rPr>
                <w:rStyle w:val="Hyperkobling"/>
                <w:noProof/>
              </w:rPr>
              <w:t>Undergravi</w:t>
            </w:r>
            <w:r w:rsidR="003135B7" w:rsidRPr="00CE3A11">
              <w:rPr>
                <w:rStyle w:val="Hyperkobling"/>
                <w:noProof/>
                <w:spacing w:val="2"/>
              </w:rPr>
              <w:t>n</w:t>
            </w:r>
            <w:r w:rsidR="003135B7" w:rsidRPr="00CE3A11">
              <w:rPr>
                <w:rStyle w:val="Hyperkobling"/>
                <w:noProof/>
              </w:rPr>
              <w:t>g</w:t>
            </w:r>
            <w:r w:rsidR="003135B7" w:rsidRPr="00CE3A11">
              <w:rPr>
                <w:rStyle w:val="Hyperkobling"/>
                <w:noProof/>
                <w:spacing w:val="-13"/>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sikri</w:t>
            </w:r>
            <w:r w:rsidR="003135B7" w:rsidRPr="00CE3A11">
              <w:rPr>
                <w:rStyle w:val="Hyperkobling"/>
                <w:noProof/>
                <w:spacing w:val="-1"/>
              </w:rPr>
              <w:t>n</w:t>
            </w:r>
            <w:r w:rsidR="003135B7" w:rsidRPr="00CE3A11">
              <w:rPr>
                <w:rStyle w:val="Hyperkobling"/>
                <w:noProof/>
              </w:rPr>
              <w:t>g</w:t>
            </w:r>
            <w:r w:rsidR="003135B7" w:rsidRPr="00CE3A11">
              <w:rPr>
                <w:rStyle w:val="Hyperkobling"/>
                <w:noProof/>
                <w:spacing w:val="-7"/>
              </w:rPr>
              <w:t xml:space="preserve"> </w:t>
            </w:r>
            <w:r w:rsidR="003135B7" w:rsidRPr="00CE3A11">
              <w:rPr>
                <w:rStyle w:val="Hyperkobling"/>
                <w:noProof/>
              </w:rPr>
              <w:t>mot</w:t>
            </w:r>
            <w:r w:rsidR="003135B7" w:rsidRPr="00CE3A11">
              <w:rPr>
                <w:rStyle w:val="Hyperkobling"/>
                <w:noProof/>
                <w:spacing w:val="-4"/>
              </w:rPr>
              <w:t xml:space="preserve"> </w:t>
            </w:r>
            <w:r w:rsidR="003135B7" w:rsidRPr="00CE3A11">
              <w:rPr>
                <w:rStyle w:val="Hyperkobling"/>
                <w:noProof/>
              </w:rPr>
              <w:t>ras</w:t>
            </w:r>
            <w:r w:rsidR="003135B7">
              <w:rPr>
                <w:noProof/>
                <w:webHidden/>
              </w:rPr>
              <w:tab/>
            </w:r>
            <w:r w:rsidR="003135B7">
              <w:rPr>
                <w:noProof/>
                <w:webHidden/>
              </w:rPr>
              <w:fldChar w:fldCharType="begin"/>
            </w:r>
            <w:r w:rsidR="003135B7">
              <w:rPr>
                <w:noProof/>
                <w:webHidden/>
              </w:rPr>
              <w:instrText xml:space="preserve"> PAGEREF _Toc316298024 \h </w:instrText>
            </w:r>
            <w:r w:rsidR="003135B7">
              <w:rPr>
                <w:noProof/>
                <w:webHidden/>
              </w:rPr>
            </w:r>
            <w:r w:rsidR="003135B7">
              <w:rPr>
                <w:noProof/>
                <w:webHidden/>
              </w:rPr>
              <w:fldChar w:fldCharType="separate"/>
            </w:r>
            <w:r w:rsidR="003357D1">
              <w:rPr>
                <w:noProof/>
                <w:webHidden/>
              </w:rPr>
              <w:t>20</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5" w:history="1">
            <w:r w:rsidR="003135B7" w:rsidRPr="00CE3A11">
              <w:rPr>
                <w:rStyle w:val="Hyperkobling"/>
                <w:noProof/>
              </w:rPr>
              <w:t>4.2.3</w:t>
            </w:r>
            <w:r w:rsidR="003135B7">
              <w:rPr>
                <w:rFonts w:asciiTheme="minorHAnsi" w:eastAsiaTheme="minorEastAsia" w:hAnsiTheme="minorHAnsi" w:cstheme="minorBidi"/>
                <w:noProof/>
                <w:sz w:val="22"/>
                <w:szCs w:val="22"/>
                <w:lang w:eastAsia="nb-NO"/>
              </w:rPr>
              <w:tab/>
            </w:r>
            <w:r w:rsidR="003135B7" w:rsidRPr="00CE3A11">
              <w:rPr>
                <w:rStyle w:val="Hyperkobling"/>
                <w:noProof/>
              </w:rPr>
              <w:t>Lagring</w:t>
            </w:r>
            <w:r w:rsidR="003135B7" w:rsidRPr="00CE3A11">
              <w:rPr>
                <w:rStyle w:val="Hyperkobling"/>
                <w:noProof/>
                <w:spacing w:val="-7"/>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utgravde</w:t>
            </w:r>
            <w:r w:rsidR="003135B7" w:rsidRPr="00CE3A11">
              <w:rPr>
                <w:rStyle w:val="Hyperkobling"/>
                <w:noProof/>
                <w:spacing w:val="-9"/>
              </w:rPr>
              <w:t xml:space="preserve"> </w:t>
            </w:r>
            <w:r w:rsidR="003135B7" w:rsidRPr="00CE3A11">
              <w:rPr>
                <w:rStyle w:val="Hyperkobling"/>
                <w:noProof/>
              </w:rPr>
              <w:t>ma</w:t>
            </w:r>
            <w:r w:rsidR="003135B7" w:rsidRPr="00CE3A11">
              <w:rPr>
                <w:rStyle w:val="Hyperkobling"/>
                <w:noProof/>
                <w:spacing w:val="2"/>
              </w:rPr>
              <w:t>s</w:t>
            </w:r>
            <w:r w:rsidR="003135B7" w:rsidRPr="00CE3A11">
              <w:rPr>
                <w:rStyle w:val="Hyperkobling"/>
                <w:noProof/>
                <w:spacing w:val="1"/>
              </w:rPr>
              <w:t>s</w:t>
            </w:r>
            <w:r w:rsidR="003135B7" w:rsidRPr="00CE3A11">
              <w:rPr>
                <w:rStyle w:val="Hyperkobling"/>
                <w:noProof/>
              </w:rPr>
              <w:t>er</w:t>
            </w:r>
            <w:r w:rsidR="003135B7">
              <w:rPr>
                <w:noProof/>
                <w:webHidden/>
              </w:rPr>
              <w:tab/>
            </w:r>
            <w:r w:rsidR="003135B7">
              <w:rPr>
                <w:noProof/>
                <w:webHidden/>
              </w:rPr>
              <w:fldChar w:fldCharType="begin"/>
            </w:r>
            <w:r w:rsidR="003135B7">
              <w:rPr>
                <w:noProof/>
                <w:webHidden/>
              </w:rPr>
              <w:instrText xml:space="preserve"> PAGEREF _Toc316298025 \h </w:instrText>
            </w:r>
            <w:r w:rsidR="003135B7">
              <w:rPr>
                <w:noProof/>
                <w:webHidden/>
              </w:rPr>
            </w:r>
            <w:r w:rsidR="003135B7">
              <w:rPr>
                <w:noProof/>
                <w:webHidden/>
              </w:rPr>
              <w:fldChar w:fldCharType="separate"/>
            </w:r>
            <w:r w:rsidR="003357D1">
              <w:rPr>
                <w:noProof/>
                <w:webHidden/>
              </w:rPr>
              <w:t>20</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6" w:history="1">
            <w:r w:rsidR="003135B7" w:rsidRPr="00CE3A11">
              <w:rPr>
                <w:rStyle w:val="Hyperkobling"/>
                <w:noProof/>
              </w:rPr>
              <w:t>4.2.4</w:t>
            </w:r>
            <w:r w:rsidR="003135B7">
              <w:rPr>
                <w:rFonts w:asciiTheme="minorHAnsi" w:eastAsiaTheme="minorEastAsia" w:hAnsiTheme="minorHAnsi" w:cstheme="minorBidi"/>
                <w:noProof/>
                <w:sz w:val="22"/>
                <w:szCs w:val="22"/>
                <w:lang w:eastAsia="nb-NO"/>
              </w:rPr>
              <w:tab/>
            </w:r>
            <w:r w:rsidR="003135B7" w:rsidRPr="00CE3A11">
              <w:rPr>
                <w:rStyle w:val="Hyperkobling"/>
                <w:noProof/>
              </w:rPr>
              <w:t>Grøntanlegg</w:t>
            </w:r>
            <w:r w:rsidR="003135B7" w:rsidRPr="00CE3A11">
              <w:rPr>
                <w:rStyle w:val="Hyperkobling"/>
                <w:noProof/>
                <w:spacing w:val="-12"/>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sikring</w:t>
            </w:r>
            <w:r w:rsidR="003135B7" w:rsidRPr="00CE3A11">
              <w:rPr>
                <w:rStyle w:val="Hyperkobling"/>
                <w:noProof/>
                <w:spacing w:val="-7"/>
              </w:rPr>
              <w:t xml:space="preserve"> </w:t>
            </w:r>
            <w:r w:rsidR="003135B7" w:rsidRPr="00CE3A11">
              <w:rPr>
                <w:rStyle w:val="Hyperkobling"/>
                <w:noProof/>
                <w:spacing w:val="-1"/>
              </w:rPr>
              <w:t>a</w:t>
            </w:r>
            <w:r w:rsidR="003135B7" w:rsidRPr="00CE3A11">
              <w:rPr>
                <w:rStyle w:val="Hyperkobling"/>
                <w:noProof/>
              </w:rPr>
              <w:t>v</w:t>
            </w:r>
            <w:r w:rsidR="003135B7" w:rsidRPr="00CE3A11">
              <w:rPr>
                <w:rStyle w:val="Hyperkobling"/>
                <w:noProof/>
                <w:spacing w:val="-2"/>
              </w:rPr>
              <w:t xml:space="preserve"> </w:t>
            </w:r>
            <w:r w:rsidR="003135B7" w:rsidRPr="00CE3A11">
              <w:rPr>
                <w:rStyle w:val="Hyperkobling"/>
                <w:noProof/>
              </w:rPr>
              <w:t>stamme</w:t>
            </w:r>
            <w:r w:rsidR="003135B7" w:rsidRPr="00CE3A11">
              <w:rPr>
                <w:rStyle w:val="Hyperkobling"/>
                <w:noProof/>
                <w:spacing w:val="-8"/>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røtter</w:t>
            </w:r>
            <w:r w:rsidR="003135B7" w:rsidRPr="00CE3A11">
              <w:rPr>
                <w:rStyle w:val="Hyperkobling"/>
                <w:noProof/>
                <w:spacing w:val="-5"/>
              </w:rPr>
              <w:t xml:space="preserve"> </w:t>
            </w:r>
            <w:r w:rsidR="003135B7" w:rsidRPr="00CE3A11">
              <w:rPr>
                <w:rStyle w:val="Hyperkobling"/>
                <w:noProof/>
              </w:rPr>
              <w:t>på</w:t>
            </w:r>
            <w:r w:rsidR="003135B7" w:rsidRPr="00CE3A11">
              <w:rPr>
                <w:rStyle w:val="Hyperkobling"/>
                <w:noProof/>
                <w:spacing w:val="-2"/>
              </w:rPr>
              <w:t xml:space="preserve"> </w:t>
            </w:r>
            <w:r w:rsidR="003135B7" w:rsidRPr="00CE3A11">
              <w:rPr>
                <w:rStyle w:val="Hyperkobling"/>
                <w:noProof/>
              </w:rPr>
              <w:t>trær</w:t>
            </w:r>
            <w:r w:rsidR="003135B7">
              <w:rPr>
                <w:noProof/>
                <w:webHidden/>
              </w:rPr>
              <w:tab/>
            </w:r>
            <w:r w:rsidR="003135B7">
              <w:rPr>
                <w:noProof/>
                <w:webHidden/>
              </w:rPr>
              <w:fldChar w:fldCharType="begin"/>
            </w:r>
            <w:r w:rsidR="003135B7">
              <w:rPr>
                <w:noProof/>
                <w:webHidden/>
              </w:rPr>
              <w:instrText xml:space="preserve"> PAGEREF _Toc316298026 \h </w:instrText>
            </w:r>
            <w:r w:rsidR="003135B7">
              <w:rPr>
                <w:noProof/>
                <w:webHidden/>
              </w:rPr>
            </w:r>
            <w:r w:rsidR="003135B7">
              <w:rPr>
                <w:noProof/>
                <w:webHidden/>
              </w:rPr>
              <w:fldChar w:fldCharType="separate"/>
            </w:r>
            <w:r w:rsidR="003357D1">
              <w:rPr>
                <w:noProof/>
                <w:webHidden/>
              </w:rPr>
              <w:t>21</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27" w:history="1">
            <w:r w:rsidR="003135B7" w:rsidRPr="00CE3A11">
              <w:rPr>
                <w:rStyle w:val="Hyperkobling"/>
                <w:noProof/>
              </w:rPr>
              <w:t>4.3</w:t>
            </w:r>
            <w:r w:rsidR="003135B7">
              <w:rPr>
                <w:rFonts w:asciiTheme="minorHAnsi" w:eastAsiaTheme="minorEastAsia" w:hAnsiTheme="minorHAnsi" w:cstheme="minorBidi"/>
                <w:noProof/>
                <w:sz w:val="22"/>
                <w:szCs w:val="22"/>
                <w:lang w:eastAsia="nb-NO"/>
              </w:rPr>
              <w:tab/>
            </w:r>
            <w:r w:rsidR="003135B7" w:rsidRPr="00CE3A11">
              <w:rPr>
                <w:rStyle w:val="Hyperkobling"/>
                <w:noProof/>
              </w:rPr>
              <w:t>Generelt</w:t>
            </w:r>
            <w:r w:rsidR="003135B7" w:rsidRPr="00CE3A11">
              <w:rPr>
                <w:rStyle w:val="Hyperkobling"/>
                <w:noProof/>
                <w:spacing w:val="-8"/>
              </w:rPr>
              <w:t xml:space="preserve"> </w:t>
            </w:r>
            <w:r w:rsidR="003135B7" w:rsidRPr="00CE3A11">
              <w:rPr>
                <w:rStyle w:val="Hyperkobling"/>
                <w:noProof/>
              </w:rPr>
              <w:t>om</w:t>
            </w:r>
            <w:r w:rsidR="003135B7" w:rsidRPr="00CE3A11">
              <w:rPr>
                <w:rStyle w:val="Hyperkobling"/>
                <w:noProof/>
                <w:spacing w:val="-3"/>
              </w:rPr>
              <w:t xml:space="preserve"> </w:t>
            </w:r>
            <w:r w:rsidR="003135B7" w:rsidRPr="00CE3A11">
              <w:rPr>
                <w:rStyle w:val="Hyperkobling"/>
                <w:noProof/>
              </w:rPr>
              <w:t>oppbygging av trafikkarealene</w:t>
            </w:r>
            <w:r w:rsidR="003135B7">
              <w:rPr>
                <w:noProof/>
                <w:webHidden/>
              </w:rPr>
              <w:tab/>
            </w:r>
            <w:r w:rsidR="003135B7">
              <w:rPr>
                <w:noProof/>
                <w:webHidden/>
              </w:rPr>
              <w:fldChar w:fldCharType="begin"/>
            </w:r>
            <w:r w:rsidR="003135B7">
              <w:rPr>
                <w:noProof/>
                <w:webHidden/>
              </w:rPr>
              <w:instrText xml:space="preserve"> PAGEREF _Toc316298027 \h </w:instrText>
            </w:r>
            <w:r w:rsidR="003135B7">
              <w:rPr>
                <w:noProof/>
                <w:webHidden/>
              </w:rPr>
            </w:r>
            <w:r w:rsidR="003135B7">
              <w:rPr>
                <w:noProof/>
                <w:webHidden/>
              </w:rPr>
              <w:fldChar w:fldCharType="separate"/>
            </w:r>
            <w:r w:rsidR="003357D1">
              <w:rPr>
                <w:noProof/>
                <w:webHidden/>
              </w:rPr>
              <w:t>21</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8" w:history="1">
            <w:r w:rsidR="003135B7" w:rsidRPr="00CE3A11">
              <w:rPr>
                <w:rStyle w:val="Hyperkobling"/>
                <w:noProof/>
              </w:rPr>
              <w:t>4.3.1</w:t>
            </w:r>
            <w:r w:rsidR="003135B7">
              <w:rPr>
                <w:rFonts w:asciiTheme="minorHAnsi" w:eastAsiaTheme="minorEastAsia" w:hAnsiTheme="minorHAnsi" w:cstheme="minorBidi"/>
                <w:noProof/>
                <w:sz w:val="22"/>
                <w:szCs w:val="22"/>
                <w:lang w:eastAsia="nb-NO"/>
              </w:rPr>
              <w:tab/>
            </w:r>
            <w:r w:rsidR="003135B7" w:rsidRPr="00CE3A11">
              <w:rPr>
                <w:rStyle w:val="Hyperkobling"/>
                <w:noProof/>
              </w:rPr>
              <w:t>Oppbygging</w:t>
            </w:r>
            <w:r w:rsidR="003135B7">
              <w:rPr>
                <w:noProof/>
                <w:webHidden/>
              </w:rPr>
              <w:tab/>
            </w:r>
            <w:r w:rsidR="003135B7">
              <w:rPr>
                <w:noProof/>
                <w:webHidden/>
              </w:rPr>
              <w:fldChar w:fldCharType="begin"/>
            </w:r>
            <w:r w:rsidR="003135B7">
              <w:rPr>
                <w:noProof/>
                <w:webHidden/>
              </w:rPr>
              <w:instrText xml:space="preserve"> PAGEREF _Toc316298028 \h </w:instrText>
            </w:r>
            <w:r w:rsidR="003135B7">
              <w:rPr>
                <w:noProof/>
                <w:webHidden/>
              </w:rPr>
            </w:r>
            <w:r w:rsidR="003135B7">
              <w:rPr>
                <w:noProof/>
                <w:webHidden/>
              </w:rPr>
              <w:fldChar w:fldCharType="separate"/>
            </w:r>
            <w:r w:rsidR="003357D1">
              <w:rPr>
                <w:noProof/>
                <w:webHidden/>
              </w:rPr>
              <w:t>21</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29" w:history="1">
            <w:r w:rsidR="003135B7" w:rsidRPr="00CE3A11">
              <w:rPr>
                <w:rStyle w:val="Hyperkobling"/>
                <w:noProof/>
              </w:rPr>
              <w:t>4.3.2</w:t>
            </w:r>
            <w:r w:rsidR="003135B7">
              <w:rPr>
                <w:rFonts w:asciiTheme="minorHAnsi" w:eastAsiaTheme="minorEastAsia" w:hAnsiTheme="minorHAnsi" w:cstheme="minorBidi"/>
                <w:noProof/>
                <w:sz w:val="22"/>
                <w:szCs w:val="22"/>
                <w:lang w:eastAsia="nb-NO"/>
              </w:rPr>
              <w:tab/>
            </w:r>
            <w:r w:rsidR="003135B7" w:rsidRPr="00CE3A11">
              <w:rPr>
                <w:rStyle w:val="Hyperkobling"/>
                <w:noProof/>
              </w:rPr>
              <w:t>Utkiling</w:t>
            </w:r>
            <w:r w:rsidR="003135B7" w:rsidRPr="00CE3A11">
              <w:rPr>
                <w:rStyle w:val="Hyperkobling"/>
                <w:noProof/>
                <w:spacing w:val="-7"/>
              </w:rPr>
              <w:t xml:space="preserve"> </w:t>
            </w:r>
            <w:r w:rsidR="003135B7" w:rsidRPr="00CE3A11">
              <w:rPr>
                <w:rStyle w:val="Hyperkobling"/>
                <w:noProof/>
              </w:rPr>
              <w:t>ved</w:t>
            </w:r>
            <w:r w:rsidR="003135B7" w:rsidRPr="00CE3A11">
              <w:rPr>
                <w:rStyle w:val="Hyperkobling"/>
                <w:noProof/>
                <w:spacing w:val="-4"/>
              </w:rPr>
              <w:t xml:space="preserve"> </w:t>
            </w:r>
            <w:r w:rsidR="003135B7" w:rsidRPr="00CE3A11">
              <w:rPr>
                <w:rStyle w:val="Hyperkobling"/>
                <w:noProof/>
              </w:rPr>
              <w:t>tversgående</w:t>
            </w:r>
            <w:r w:rsidR="003135B7" w:rsidRPr="00CE3A11">
              <w:rPr>
                <w:rStyle w:val="Hyperkobling"/>
                <w:noProof/>
                <w:spacing w:val="-12"/>
              </w:rPr>
              <w:t xml:space="preserve"> </w:t>
            </w:r>
            <w:r w:rsidR="003135B7" w:rsidRPr="00CE3A11">
              <w:rPr>
                <w:rStyle w:val="Hyperkobling"/>
                <w:noProof/>
              </w:rPr>
              <w:t>graving</w:t>
            </w:r>
            <w:r w:rsidR="003135B7">
              <w:rPr>
                <w:noProof/>
                <w:webHidden/>
              </w:rPr>
              <w:tab/>
            </w:r>
            <w:r w:rsidR="003135B7">
              <w:rPr>
                <w:noProof/>
                <w:webHidden/>
              </w:rPr>
              <w:fldChar w:fldCharType="begin"/>
            </w:r>
            <w:r w:rsidR="003135B7">
              <w:rPr>
                <w:noProof/>
                <w:webHidden/>
              </w:rPr>
              <w:instrText xml:space="preserve"> PAGEREF _Toc316298029 \h </w:instrText>
            </w:r>
            <w:r w:rsidR="003135B7">
              <w:rPr>
                <w:noProof/>
                <w:webHidden/>
              </w:rPr>
            </w:r>
            <w:r w:rsidR="003135B7">
              <w:rPr>
                <w:noProof/>
                <w:webHidden/>
              </w:rPr>
              <w:fldChar w:fldCharType="separate"/>
            </w:r>
            <w:r w:rsidR="003357D1">
              <w:rPr>
                <w:noProof/>
                <w:webHidden/>
              </w:rPr>
              <w:t>21</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0" w:history="1">
            <w:r w:rsidR="003135B7" w:rsidRPr="00CE3A11">
              <w:rPr>
                <w:rStyle w:val="Hyperkobling"/>
                <w:noProof/>
              </w:rPr>
              <w:t>4.3.3</w:t>
            </w:r>
            <w:r w:rsidR="003135B7">
              <w:rPr>
                <w:rFonts w:asciiTheme="minorHAnsi" w:eastAsiaTheme="minorEastAsia" w:hAnsiTheme="minorHAnsi" w:cstheme="minorBidi"/>
                <w:noProof/>
                <w:sz w:val="22"/>
                <w:szCs w:val="22"/>
                <w:lang w:eastAsia="nb-NO"/>
              </w:rPr>
              <w:tab/>
            </w:r>
            <w:r w:rsidR="003135B7" w:rsidRPr="00CE3A11">
              <w:rPr>
                <w:rStyle w:val="Hyperkobling"/>
                <w:noProof/>
              </w:rPr>
              <w:t>Forsterknin</w:t>
            </w:r>
            <w:r w:rsidR="003135B7" w:rsidRPr="00CE3A11">
              <w:rPr>
                <w:rStyle w:val="Hyperkobling"/>
                <w:noProof/>
                <w:spacing w:val="-1"/>
              </w:rPr>
              <w:t>g</w:t>
            </w:r>
            <w:r w:rsidR="003135B7" w:rsidRPr="00CE3A11">
              <w:rPr>
                <w:rStyle w:val="Hyperkobling"/>
                <w:noProof/>
                <w:spacing w:val="1"/>
              </w:rPr>
              <w:t>s</w:t>
            </w:r>
            <w:r w:rsidR="003135B7" w:rsidRPr="00CE3A11">
              <w:rPr>
                <w:rStyle w:val="Hyperkobling"/>
                <w:noProof/>
              </w:rPr>
              <w:t>lag</w:t>
            </w:r>
            <w:r w:rsidR="003135B7">
              <w:rPr>
                <w:noProof/>
                <w:webHidden/>
              </w:rPr>
              <w:tab/>
            </w:r>
            <w:r w:rsidR="003135B7">
              <w:rPr>
                <w:noProof/>
                <w:webHidden/>
              </w:rPr>
              <w:fldChar w:fldCharType="begin"/>
            </w:r>
            <w:r w:rsidR="003135B7">
              <w:rPr>
                <w:noProof/>
                <w:webHidden/>
              </w:rPr>
              <w:instrText xml:space="preserve"> PAGEREF _Toc316298030 \h </w:instrText>
            </w:r>
            <w:r w:rsidR="003135B7">
              <w:rPr>
                <w:noProof/>
                <w:webHidden/>
              </w:rPr>
            </w:r>
            <w:r w:rsidR="003135B7">
              <w:rPr>
                <w:noProof/>
                <w:webHidden/>
              </w:rPr>
              <w:fldChar w:fldCharType="separate"/>
            </w:r>
            <w:r w:rsidR="003357D1">
              <w:rPr>
                <w:noProof/>
                <w:webHidden/>
              </w:rPr>
              <w:t>22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1" w:history="1">
            <w:r w:rsidR="003135B7" w:rsidRPr="00CE3A11">
              <w:rPr>
                <w:rStyle w:val="Hyperkobling"/>
                <w:noProof/>
              </w:rPr>
              <w:t>4.3.4</w:t>
            </w:r>
            <w:r w:rsidR="003135B7">
              <w:rPr>
                <w:rFonts w:asciiTheme="minorHAnsi" w:eastAsiaTheme="minorEastAsia" w:hAnsiTheme="minorHAnsi" w:cstheme="minorBidi"/>
                <w:noProof/>
                <w:sz w:val="22"/>
                <w:szCs w:val="22"/>
                <w:lang w:eastAsia="nb-NO"/>
              </w:rPr>
              <w:tab/>
            </w:r>
            <w:r w:rsidR="003135B7" w:rsidRPr="00CE3A11">
              <w:rPr>
                <w:rStyle w:val="Hyperkobling"/>
                <w:noProof/>
              </w:rPr>
              <w:t>Bærelag</w:t>
            </w:r>
            <w:r w:rsidR="003135B7" w:rsidRPr="00CE3A11">
              <w:rPr>
                <w:rStyle w:val="Hyperkobling"/>
                <w:noProof/>
                <w:spacing w:val="-8"/>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dekke</w:t>
            </w:r>
            <w:r w:rsidR="003135B7">
              <w:rPr>
                <w:noProof/>
                <w:webHidden/>
              </w:rPr>
              <w:tab/>
            </w:r>
            <w:r w:rsidR="003135B7">
              <w:rPr>
                <w:noProof/>
                <w:webHidden/>
              </w:rPr>
              <w:fldChar w:fldCharType="begin"/>
            </w:r>
            <w:r w:rsidR="003135B7">
              <w:rPr>
                <w:noProof/>
                <w:webHidden/>
              </w:rPr>
              <w:instrText xml:space="preserve"> PAGEREF _Toc316298031 \h </w:instrText>
            </w:r>
            <w:r w:rsidR="003135B7">
              <w:rPr>
                <w:noProof/>
                <w:webHidden/>
              </w:rPr>
            </w:r>
            <w:r w:rsidR="003135B7">
              <w:rPr>
                <w:noProof/>
                <w:webHidden/>
              </w:rPr>
              <w:fldChar w:fldCharType="separate"/>
            </w:r>
            <w:r w:rsidR="003357D1">
              <w:rPr>
                <w:noProof/>
                <w:webHidden/>
              </w:rPr>
              <w:t>22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2" w:history="1">
            <w:r w:rsidR="003135B7" w:rsidRPr="00CE3A11">
              <w:rPr>
                <w:rStyle w:val="Hyperkobling"/>
                <w:noProof/>
              </w:rPr>
              <w:t>4.3.5</w:t>
            </w:r>
            <w:r w:rsidR="003135B7">
              <w:rPr>
                <w:rFonts w:asciiTheme="minorHAnsi" w:eastAsiaTheme="minorEastAsia" w:hAnsiTheme="minorHAnsi" w:cstheme="minorBidi"/>
                <w:noProof/>
                <w:sz w:val="22"/>
                <w:szCs w:val="22"/>
                <w:lang w:eastAsia="nb-NO"/>
              </w:rPr>
              <w:tab/>
            </w:r>
            <w:r w:rsidR="003135B7" w:rsidRPr="00CE3A11">
              <w:rPr>
                <w:rStyle w:val="Hyperkobling"/>
                <w:noProof/>
              </w:rPr>
              <w:t>Midlertidig istandsetting</w:t>
            </w:r>
            <w:r w:rsidR="003135B7">
              <w:rPr>
                <w:noProof/>
                <w:webHidden/>
              </w:rPr>
              <w:tab/>
            </w:r>
            <w:r w:rsidR="003135B7">
              <w:rPr>
                <w:noProof/>
                <w:webHidden/>
              </w:rPr>
              <w:fldChar w:fldCharType="begin"/>
            </w:r>
            <w:r w:rsidR="003135B7">
              <w:rPr>
                <w:noProof/>
                <w:webHidden/>
              </w:rPr>
              <w:instrText xml:space="preserve"> PAGEREF _Toc316298032 \h </w:instrText>
            </w:r>
            <w:r w:rsidR="003135B7">
              <w:rPr>
                <w:noProof/>
                <w:webHidden/>
              </w:rPr>
            </w:r>
            <w:r w:rsidR="003135B7">
              <w:rPr>
                <w:noProof/>
                <w:webHidden/>
              </w:rPr>
              <w:fldChar w:fldCharType="separate"/>
            </w:r>
            <w:r w:rsidR="003357D1">
              <w:rPr>
                <w:noProof/>
                <w:webHidden/>
              </w:rPr>
              <w:t>22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3" w:history="1">
            <w:r w:rsidR="003135B7" w:rsidRPr="00CE3A11">
              <w:rPr>
                <w:rStyle w:val="Hyperkobling"/>
                <w:noProof/>
              </w:rPr>
              <w:t>4.3.6</w:t>
            </w:r>
            <w:r w:rsidR="003135B7">
              <w:rPr>
                <w:rFonts w:asciiTheme="minorHAnsi" w:eastAsiaTheme="minorEastAsia" w:hAnsiTheme="minorHAnsi" w:cstheme="minorBidi"/>
                <w:noProof/>
                <w:sz w:val="22"/>
                <w:szCs w:val="22"/>
                <w:lang w:eastAsia="nb-NO"/>
              </w:rPr>
              <w:tab/>
            </w:r>
            <w:r w:rsidR="003135B7" w:rsidRPr="00CE3A11">
              <w:rPr>
                <w:rStyle w:val="Hyperkobling"/>
                <w:noProof/>
              </w:rPr>
              <w:t>Skjæring</w:t>
            </w:r>
            <w:r w:rsidR="003135B7" w:rsidRPr="00CE3A11">
              <w:rPr>
                <w:rStyle w:val="Hyperkobling"/>
                <w:noProof/>
                <w:spacing w:val="-9"/>
              </w:rPr>
              <w:t xml:space="preserve"> </w:t>
            </w:r>
            <w:r w:rsidR="003135B7" w:rsidRPr="00CE3A11">
              <w:rPr>
                <w:rStyle w:val="Hyperkobling"/>
                <w:noProof/>
              </w:rPr>
              <w:t>før</w:t>
            </w:r>
            <w:r w:rsidR="003135B7" w:rsidRPr="00CE3A11">
              <w:rPr>
                <w:rStyle w:val="Hyperkobling"/>
                <w:noProof/>
                <w:spacing w:val="-4"/>
              </w:rPr>
              <w:t xml:space="preserve"> </w:t>
            </w:r>
            <w:r w:rsidR="003135B7" w:rsidRPr="00CE3A11">
              <w:rPr>
                <w:rStyle w:val="Hyperkobling"/>
                <w:noProof/>
              </w:rPr>
              <w:t>asfaltering</w:t>
            </w:r>
            <w:r w:rsidR="003135B7">
              <w:rPr>
                <w:noProof/>
                <w:webHidden/>
              </w:rPr>
              <w:tab/>
            </w:r>
            <w:r w:rsidR="003135B7">
              <w:rPr>
                <w:noProof/>
                <w:webHidden/>
              </w:rPr>
              <w:fldChar w:fldCharType="begin"/>
            </w:r>
            <w:r w:rsidR="003135B7">
              <w:rPr>
                <w:noProof/>
                <w:webHidden/>
              </w:rPr>
              <w:instrText xml:space="preserve"> PAGEREF _Toc316298033 \h </w:instrText>
            </w:r>
            <w:r w:rsidR="003135B7">
              <w:rPr>
                <w:noProof/>
                <w:webHidden/>
              </w:rPr>
            </w:r>
            <w:r w:rsidR="003135B7">
              <w:rPr>
                <w:noProof/>
                <w:webHidden/>
              </w:rPr>
              <w:fldChar w:fldCharType="separate"/>
            </w:r>
            <w:r w:rsidR="003357D1">
              <w:rPr>
                <w:noProof/>
                <w:webHidden/>
              </w:rPr>
              <w:t>22</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4" w:history="1">
            <w:r w:rsidR="003135B7" w:rsidRPr="00CE3A11">
              <w:rPr>
                <w:rStyle w:val="Hyperkobling"/>
                <w:noProof/>
              </w:rPr>
              <w:t>4.3.7</w:t>
            </w:r>
            <w:r w:rsidR="003135B7">
              <w:rPr>
                <w:rFonts w:asciiTheme="minorHAnsi" w:eastAsiaTheme="minorEastAsia" w:hAnsiTheme="minorHAnsi" w:cstheme="minorBidi"/>
                <w:noProof/>
                <w:sz w:val="22"/>
                <w:szCs w:val="22"/>
                <w:lang w:eastAsia="nb-NO"/>
              </w:rPr>
              <w:tab/>
            </w:r>
            <w:r w:rsidR="003135B7" w:rsidRPr="00CE3A11">
              <w:rPr>
                <w:rStyle w:val="Hyperkobling"/>
                <w:noProof/>
              </w:rPr>
              <w:t>Fortanning og skjøting av asfalt</w:t>
            </w:r>
            <w:r w:rsidR="003135B7">
              <w:rPr>
                <w:noProof/>
                <w:webHidden/>
              </w:rPr>
              <w:tab/>
            </w:r>
            <w:r w:rsidR="003135B7">
              <w:rPr>
                <w:noProof/>
                <w:webHidden/>
              </w:rPr>
              <w:fldChar w:fldCharType="begin"/>
            </w:r>
            <w:r w:rsidR="003135B7">
              <w:rPr>
                <w:noProof/>
                <w:webHidden/>
              </w:rPr>
              <w:instrText xml:space="preserve"> PAGEREF _Toc316298034 \h </w:instrText>
            </w:r>
            <w:r w:rsidR="003135B7">
              <w:rPr>
                <w:noProof/>
                <w:webHidden/>
              </w:rPr>
            </w:r>
            <w:r w:rsidR="003135B7">
              <w:rPr>
                <w:noProof/>
                <w:webHidden/>
              </w:rPr>
              <w:fldChar w:fldCharType="separate"/>
            </w:r>
            <w:r w:rsidR="003357D1">
              <w:rPr>
                <w:noProof/>
                <w:webHidden/>
              </w:rPr>
              <w:t>24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5" w:history="1">
            <w:r w:rsidR="003135B7" w:rsidRPr="00CE3A11">
              <w:rPr>
                <w:rStyle w:val="Hyperkobling"/>
                <w:noProof/>
              </w:rPr>
              <w:t>4.3.8</w:t>
            </w:r>
            <w:r w:rsidR="003135B7">
              <w:rPr>
                <w:rFonts w:asciiTheme="minorHAnsi" w:eastAsiaTheme="minorEastAsia" w:hAnsiTheme="minorHAnsi" w:cstheme="minorBidi"/>
                <w:noProof/>
                <w:sz w:val="22"/>
                <w:szCs w:val="22"/>
                <w:lang w:eastAsia="nb-NO"/>
              </w:rPr>
              <w:tab/>
            </w:r>
            <w:r w:rsidR="003135B7" w:rsidRPr="00CE3A11">
              <w:rPr>
                <w:rStyle w:val="Hyperkobling"/>
                <w:noProof/>
              </w:rPr>
              <w:t>Asfalteringsarbeider</w:t>
            </w:r>
            <w:r w:rsidR="003135B7" w:rsidRPr="00CE3A11">
              <w:rPr>
                <w:rStyle w:val="Hyperkobling"/>
                <w:noProof/>
                <w:spacing w:val="-20"/>
              </w:rPr>
              <w:t xml:space="preserve"> </w:t>
            </w:r>
            <w:r w:rsidR="003135B7" w:rsidRPr="00CE3A11">
              <w:rPr>
                <w:rStyle w:val="Hyperkobling"/>
                <w:noProof/>
              </w:rPr>
              <w:t>med</w:t>
            </w:r>
            <w:r w:rsidR="003135B7" w:rsidRPr="00CE3A11">
              <w:rPr>
                <w:rStyle w:val="Hyperkobling"/>
                <w:noProof/>
                <w:spacing w:val="-4"/>
              </w:rPr>
              <w:t xml:space="preserve"> </w:t>
            </w:r>
            <w:r w:rsidR="003135B7" w:rsidRPr="00CE3A11">
              <w:rPr>
                <w:rStyle w:val="Hyperkobling"/>
                <w:noProof/>
              </w:rPr>
              <w:t>kvalitets-</w:t>
            </w:r>
            <w:r w:rsidR="003135B7" w:rsidRPr="00CE3A11">
              <w:rPr>
                <w:rStyle w:val="Hyperkobling"/>
                <w:noProof/>
                <w:spacing w:val="-10"/>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tolerans</w:t>
            </w:r>
            <w:r w:rsidR="003135B7" w:rsidRPr="00CE3A11">
              <w:rPr>
                <w:rStyle w:val="Hyperkobling"/>
                <w:noProof/>
                <w:spacing w:val="-1"/>
              </w:rPr>
              <w:t>e</w:t>
            </w:r>
            <w:r w:rsidR="003135B7" w:rsidRPr="00CE3A11">
              <w:rPr>
                <w:rStyle w:val="Hyperkobling"/>
                <w:noProof/>
                <w:spacing w:val="1"/>
              </w:rPr>
              <w:t>k</w:t>
            </w:r>
            <w:r w:rsidR="003135B7" w:rsidRPr="00CE3A11">
              <w:rPr>
                <w:rStyle w:val="Hyperkobling"/>
                <w:noProof/>
              </w:rPr>
              <w:t>rav</w:t>
            </w:r>
            <w:r w:rsidR="003135B7">
              <w:rPr>
                <w:noProof/>
                <w:webHidden/>
              </w:rPr>
              <w:tab/>
            </w:r>
            <w:r w:rsidR="003135B7">
              <w:rPr>
                <w:noProof/>
                <w:webHidden/>
              </w:rPr>
              <w:fldChar w:fldCharType="begin"/>
            </w:r>
            <w:r w:rsidR="003135B7">
              <w:rPr>
                <w:noProof/>
                <w:webHidden/>
              </w:rPr>
              <w:instrText xml:space="preserve"> PAGEREF _Toc316298035 \h </w:instrText>
            </w:r>
            <w:r w:rsidR="003135B7">
              <w:rPr>
                <w:noProof/>
                <w:webHidden/>
              </w:rPr>
            </w:r>
            <w:r w:rsidR="003135B7">
              <w:rPr>
                <w:noProof/>
                <w:webHidden/>
              </w:rPr>
              <w:fldChar w:fldCharType="separate"/>
            </w:r>
            <w:r w:rsidR="003357D1">
              <w:rPr>
                <w:noProof/>
                <w:webHidden/>
              </w:rPr>
              <w:t>24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6" w:history="1">
            <w:r w:rsidR="003135B7" w:rsidRPr="00CE3A11">
              <w:rPr>
                <w:rStyle w:val="Hyperkobling"/>
                <w:noProof/>
              </w:rPr>
              <w:t>4.3.9</w:t>
            </w:r>
            <w:r w:rsidR="003135B7">
              <w:rPr>
                <w:rFonts w:asciiTheme="minorHAnsi" w:eastAsiaTheme="minorEastAsia" w:hAnsiTheme="minorHAnsi" w:cstheme="minorBidi"/>
                <w:noProof/>
                <w:sz w:val="22"/>
                <w:szCs w:val="22"/>
                <w:lang w:eastAsia="nb-NO"/>
              </w:rPr>
              <w:tab/>
            </w:r>
            <w:r w:rsidR="003135B7" w:rsidRPr="00CE3A11">
              <w:rPr>
                <w:rStyle w:val="Hyperkobling"/>
                <w:noProof/>
              </w:rPr>
              <w:t>Utførelse</w:t>
            </w:r>
            <w:r w:rsidR="003135B7" w:rsidRPr="00CE3A11">
              <w:rPr>
                <w:rStyle w:val="Hyperkobling"/>
                <w:noProof/>
                <w:spacing w:val="-9"/>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grusdekke</w:t>
            </w:r>
            <w:r w:rsidR="003135B7">
              <w:rPr>
                <w:noProof/>
                <w:webHidden/>
              </w:rPr>
              <w:tab/>
            </w:r>
            <w:r w:rsidR="003135B7">
              <w:rPr>
                <w:noProof/>
                <w:webHidden/>
              </w:rPr>
              <w:fldChar w:fldCharType="begin"/>
            </w:r>
            <w:r w:rsidR="003135B7">
              <w:rPr>
                <w:noProof/>
                <w:webHidden/>
              </w:rPr>
              <w:instrText xml:space="preserve"> PAGEREF _Toc316298036 \h </w:instrText>
            </w:r>
            <w:r w:rsidR="003135B7">
              <w:rPr>
                <w:noProof/>
                <w:webHidden/>
              </w:rPr>
            </w:r>
            <w:r w:rsidR="003135B7">
              <w:rPr>
                <w:noProof/>
                <w:webHidden/>
              </w:rPr>
              <w:fldChar w:fldCharType="separate"/>
            </w:r>
            <w:r w:rsidR="003357D1">
              <w:rPr>
                <w:noProof/>
                <w:webHidden/>
              </w:rPr>
              <w:t>24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7" w:history="1">
            <w:r w:rsidR="003135B7" w:rsidRPr="00CE3A11">
              <w:rPr>
                <w:rStyle w:val="Hyperkobling"/>
                <w:noProof/>
              </w:rPr>
              <w:t>4.3.10</w:t>
            </w:r>
            <w:r w:rsidR="003135B7">
              <w:rPr>
                <w:rFonts w:asciiTheme="minorHAnsi" w:eastAsiaTheme="minorEastAsia" w:hAnsiTheme="minorHAnsi" w:cstheme="minorBidi"/>
                <w:noProof/>
                <w:sz w:val="22"/>
                <w:szCs w:val="22"/>
                <w:lang w:eastAsia="nb-NO"/>
              </w:rPr>
              <w:tab/>
            </w:r>
            <w:r w:rsidR="003135B7" w:rsidRPr="00CE3A11">
              <w:rPr>
                <w:rStyle w:val="Hyperkobling"/>
                <w:noProof/>
              </w:rPr>
              <w:t>Istandsetti</w:t>
            </w:r>
            <w:r w:rsidR="003135B7" w:rsidRPr="00CE3A11">
              <w:rPr>
                <w:rStyle w:val="Hyperkobling"/>
                <w:noProof/>
                <w:spacing w:val="-1"/>
              </w:rPr>
              <w:t>n</w:t>
            </w:r>
            <w:r w:rsidR="003135B7" w:rsidRPr="00CE3A11">
              <w:rPr>
                <w:rStyle w:val="Hyperkobling"/>
                <w:noProof/>
              </w:rPr>
              <w:t>g</w:t>
            </w:r>
            <w:r w:rsidR="003135B7" w:rsidRPr="00CE3A11">
              <w:rPr>
                <w:rStyle w:val="Hyperkobling"/>
                <w:noProof/>
                <w:spacing w:val="-12"/>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berørte</w:t>
            </w:r>
            <w:r w:rsidR="003135B7" w:rsidRPr="00CE3A11">
              <w:rPr>
                <w:rStyle w:val="Hyperkobling"/>
                <w:noProof/>
                <w:spacing w:val="-7"/>
              </w:rPr>
              <w:t xml:space="preserve"> </w:t>
            </w:r>
            <w:r w:rsidR="003135B7" w:rsidRPr="00CE3A11">
              <w:rPr>
                <w:rStyle w:val="Hyperkobling"/>
                <w:noProof/>
              </w:rPr>
              <w:t>arealer</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spacing w:val="-1"/>
              </w:rPr>
              <w:t>t</w:t>
            </w:r>
            <w:r w:rsidR="003135B7" w:rsidRPr="00CE3A11">
              <w:rPr>
                <w:rStyle w:val="Hyperkobling"/>
                <w:noProof/>
              </w:rPr>
              <w:t>rafikktek</w:t>
            </w:r>
            <w:r w:rsidR="003135B7" w:rsidRPr="00CE3A11">
              <w:rPr>
                <w:rStyle w:val="Hyperkobling"/>
                <w:noProof/>
                <w:spacing w:val="-1"/>
              </w:rPr>
              <w:t>n</w:t>
            </w:r>
            <w:r w:rsidR="003135B7" w:rsidRPr="00CE3A11">
              <w:rPr>
                <w:rStyle w:val="Hyperkobling"/>
                <w:noProof/>
              </w:rPr>
              <w:t>iske</w:t>
            </w:r>
            <w:r w:rsidR="003135B7" w:rsidRPr="00CE3A11">
              <w:rPr>
                <w:rStyle w:val="Hyperkobling"/>
                <w:noProof/>
                <w:spacing w:val="-13"/>
              </w:rPr>
              <w:t xml:space="preserve"> </w:t>
            </w:r>
            <w:r w:rsidR="003135B7" w:rsidRPr="00CE3A11">
              <w:rPr>
                <w:rStyle w:val="Hyperkobling"/>
                <w:noProof/>
              </w:rPr>
              <w:t>innretnin</w:t>
            </w:r>
            <w:r w:rsidR="003135B7" w:rsidRPr="00CE3A11">
              <w:rPr>
                <w:rStyle w:val="Hyperkobling"/>
                <w:noProof/>
                <w:spacing w:val="-1"/>
              </w:rPr>
              <w:t>g</w:t>
            </w:r>
            <w:r w:rsidR="003135B7" w:rsidRPr="00CE3A11">
              <w:rPr>
                <w:rStyle w:val="Hyperkobling"/>
                <w:noProof/>
              </w:rPr>
              <w:t>er</w:t>
            </w:r>
            <w:r w:rsidR="003135B7">
              <w:rPr>
                <w:noProof/>
                <w:webHidden/>
              </w:rPr>
              <w:tab/>
            </w:r>
            <w:r w:rsidR="003135B7">
              <w:rPr>
                <w:noProof/>
                <w:webHidden/>
              </w:rPr>
              <w:fldChar w:fldCharType="begin"/>
            </w:r>
            <w:r w:rsidR="003135B7">
              <w:rPr>
                <w:noProof/>
                <w:webHidden/>
              </w:rPr>
              <w:instrText xml:space="preserve"> PAGEREF _Toc316298037 \h </w:instrText>
            </w:r>
            <w:r w:rsidR="003135B7">
              <w:rPr>
                <w:noProof/>
                <w:webHidden/>
              </w:rPr>
            </w:r>
            <w:r w:rsidR="003135B7">
              <w:rPr>
                <w:noProof/>
                <w:webHidden/>
              </w:rPr>
              <w:fldChar w:fldCharType="separate"/>
            </w:r>
            <w:r w:rsidR="003357D1">
              <w:rPr>
                <w:noProof/>
                <w:webHidden/>
              </w:rPr>
              <w:t>24</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8" w:history="1">
            <w:r w:rsidR="003135B7" w:rsidRPr="00CE3A11">
              <w:rPr>
                <w:rStyle w:val="Hyperkobling"/>
                <w:noProof/>
              </w:rPr>
              <w:t>4.3.11</w:t>
            </w:r>
            <w:r w:rsidR="003135B7">
              <w:rPr>
                <w:rFonts w:asciiTheme="minorHAnsi" w:eastAsiaTheme="minorEastAsia" w:hAnsiTheme="minorHAnsi" w:cstheme="minorBidi"/>
                <w:noProof/>
                <w:sz w:val="22"/>
                <w:szCs w:val="22"/>
                <w:lang w:eastAsia="nb-NO"/>
              </w:rPr>
              <w:tab/>
            </w:r>
            <w:r w:rsidR="003135B7" w:rsidRPr="00CE3A11">
              <w:rPr>
                <w:rStyle w:val="Hyperkobling"/>
                <w:noProof/>
              </w:rPr>
              <w:t>Kummer</w:t>
            </w:r>
            <w:r w:rsidR="003135B7" w:rsidRPr="00CE3A11">
              <w:rPr>
                <w:rStyle w:val="Hyperkobling"/>
                <w:noProof/>
                <w:spacing w:val="-8"/>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skap</w:t>
            </w:r>
            <w:r w:rsidR="003135B7">
              <w:rPr>
                <w:noProof/>
                <w:webHidden/>
              </w:rPr>
              <w:tab/>
            </w:r>
            <w:r w:rsidR="003135B7">
              <w:rPr>
                <w:noProof/>
                <w:webHidden/>
              </w:rPr>
              <w:fldChar w:fldCharType="begin"/>
            </w:r>
            <w:r w:rsidR="003135B7">
              <w:rPr>
                <w:noProof/>
                <w:webHidden/>
              </w:rPr>
              <w:instrText xml:space="preserve"> PAGEREF _Toc316298038 \h </w:instrText>
            </w:r>
            <w:r w:rsidR="003135B7">
              <w:rPr>
                <w:noProof/>
                <w:webHidden/>
              </w:rPr>
            </w:r>
            <w:r w:rsidR="003135B7">
              <w:rPr>
                <w:noProof/>
                <w:webHidden/>
              </w:rPr>
              <w:fldChar w:fldCharType="separate"/>
            </w:r>
            <w:r w:rsidR="003357D1">
              <w:rPr>
                <w:noProof/>
                <w:webHidden/>
              </w:rPr>
              <w:t>25</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39" w:history="1">
            <w:r w:rsidR="003135B7" w:rsidRPr="00CE3A11">
              <w:rPr>
                <w:rStyle w:val="Hyperkobling"/>
                <w:noProof/>
              </w:rPr>
              <w:t>4.3.12</w:t>
            </w:r>
            <w:r w:rsidR="003135B7">
              <w:rPr>
                <w:rFonts w:asciiTheme="minorHAnsi" w:eastAsiaTheme="minorEastAsia" w:hAnsiTheme="minorHAnsi" w:cstheme="minorBidi"/>
                <w:noProof/>
                <w:sz w:val="22"/>
                <w:szCs w:val="22"/>
                <w:lang w:eastAsia="nb-NO"/>
              </w:rPr>
              <w:tab/>
            </w:r>
            <w:r w:rsidR="003135B7" w:rsidRPr="00CE3A11">
              <w:rPr>
                <w:rStyle w:val="Hyperkobling"/>
                <w:noProof/>
              </w:rPr>
              <w:t>Vei-</w:t>
            </w:r>
            <w:r w:rsidR="003135B7" w:rsidRPr="00CE3A11">
              <w:rPr>
                <w:rStyle w:val="Hyperkobling"/>
                <w:noProof/>
                <w:spacing w:val="-4"/>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trafikkarealer</w:t>
            </w:r>
            <w:r w:rsidR="003135B7" w:rsidRPr="00CE3A11">
              <w:rPr>
                <w:rStyle w:val="Hyperkobling"/>
                <w:noProof/>
                <w:spacing w:val="-13"/>
              </w:rPr>
              <w:t xml:space="preserve"> </w:t>
            </w:r>
            <w:r w:rsidR="003135B7" w:rsidRPr="00CE3A11">
              <w:rPr>
                <w:rStyle w:val="Hyperkobling"/>
                <w:noProof/>
              </w:rPr>
              <w:t>med</w:t>
            </w:r>
            <w:r w:rsidR="003135B7" w:rsidRPr="00CE3A11">
              <w:rPr>
                <w:rStyle w:val="Hyperkobling"/>
                <w:noProof/>
                <w:spacing w:val="-4"/>
              </w:rPr>
              <w:t xml:space="preserve"> </w:t>
            </w:r>
            <w:r w:rsidR="003135B7" w:rsidRPr="00CE3A11">
              <w:rPr>
                <w:rStyle w:val="Hyperkobling"/>
                <w:noProof/>
              </w:rPr>
              <w:t>snøsmel</w:t>
            </w:r>
            <w:r w:rsidR="003135B7" w:rsidRPr="00CE3A11">
              <w:rPr>
                <w:rStyle w:val="Hyperkobling"/>
                <w:noProof/>
                <w:spacing w:val="-1"/>
              </w:rPr>
              <w:t>t</w:t>
            </w:r>
            <w:r w:rsidR="003135B7" w:rsidRPr="00CE3A11">
              <w:rPr>
                <w:rStyle w:val="Hyperkobling"/>
                <w:noProof/>
              </w:rPr>
              <w:t>ingsanlegg</w:t>
            </w:r>
            <w:r w:rsidR="003135B7" w:rsidRPr="00CE3A11">
              <w:rPr>
                <w:rStyle w:val="Hyperkobling"/>
                <w:noProof/>
                <w:spacing w:val="-21"/>
              </w:rPr>
              <w:t xml:space="preserve"> </w:t>
            </w:r>
            <w:r w:rsidR="003135B7" w:rsidRPr="00CE3A11">
              <w:rPr>
                <w:rStyle w:val="Hyperkobling"/>
                <w:noProof/>
              </w:rPr>
              <w:t>eller</w:t>
            </w:r>
            <w:r w:rsidR="003135B7" w:rsidRPr="00CE3A11">
              <w:rPr>
                <w:rStyle w:val="Hyperkobling"/>
                <w:noProof/>
                <w:spacing w:val="-4"/>
              </w:rPr>
              <w:t xml:space="preserve"> </w:t>
            </w:r>
            <w:r w:rsidR="003135B7" w:rsidRPr="00CE3A11">
              <w:rPr>
                <w:rStyle w:val="Hyperkobling"/>
                <w:noProof/>
              </w:rPr>
              <w:t>gatevarme</w:t>
            </w:r>
            <w:r w:rsidR="003135B7">
              <w:rPr>
                <w:noProof/>
                <w:webHidden/>
              </w:rPr>
              <w:tab/>
            </w:r>
            <w:r w:rsidR="003135B7">
              <w:rPr>
                <w:noProof/>
                <w:webHidden/>
              </w:rPr>
              <w:fldChar w:fldCharType="begin"/>
            </w:r>
            <w:r w:rsidR="003135B7">
              <w:rPr>
                <w:noProof/>
                <w:webHidden/>
              </w:rPr>
              <w:instrText xml:space="preserve"> PAGEREF _Toc316298039 \h </w:instrText>
            </w:r>
            <w:r w:rsidR="003135B7">
              <w:rPr>
                <w:noProof/>
                <w:webHidden/>
              </w:rPr>
            </w:r>
            <w:r w:rsidR="003135B7">
              <w:rPr>
                <w:noProof/>
                <w:webHidden/>
              </w:rPr>
              <w:fldChar w:fldCharType="separate"/>
            </w:r>
            <w:r w:rsidR="003357D1">
              <w:rPr>
                <w:noProof/>
                <w:webHidden/>
              </w:rPr>
              <w:t>25</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40" w:history="1">
            <w:r w:rsidR="003135B7" w:rsidRPr="00CE3A11">
              <w:rPr>
                <w:rStyle w:val="Hyperkobling"/>
                <w:noProof/>
              </w:rPr>
              <w:t>4.4</w:t>
            </w:r>
            <w:r w:rsidR="003135B7">
              <w:rPr>
                <w:rFonts w:asciiTheme="minorHAnsi" w:eastAsiaTheme="minorEastAsia" w:hAnsiTheme="minorHAnsi" w:cstheme="minorBidi"/>
                <w:noProof/>
                <w:sz w:val="22"/>
                <w:szCs w:val="22"/>
                <w:lang w:eastAsia="nb-NO"/>
              </w:rPr>
              <w:tab/>
            </w:r>
            <w:r w:rsidR="003135B7" w:rsidRPr="00CE3A11">
              <w:rPr>
                <w:rStyle w:val="Hyperkobling"/>
                <w:noProof/>
              </w:rPr>
              <w:t>Gjenfylling</w:t>
            </w:r>
            <w:r w:rsidR="003135B7" w:rsidRPr="00CE3A11">
              <w:rPr>
                <w:rStyle w:val="Hyperkobling"/>
                <w:noProof/>
                <w:spacing w:val="-10"/>
              </w:rPr>
              <w:t xml:space="preserve"> </w:t>
            </w:r>
            <w:r w:rsidR="003135B7" w:rsidRPr="00CE3A11">
              <w:rPr>
                <w:rStyle w:val="Hyperkobling"/>
                <w:noProof/>
                <w:spacing w:val="-1"/>
              </w:rPr>
              <w:t>o</w:t>
            </w:r>
            <w:r w:rsidR="003135B7" w:rsidRPr="00CE3A11">
              <w:rPr>
                <w:rStyle w:val="Hyperkobling"/>
                <w:noProof/>
              </w:rPr>
              <w:t>g</w:t>
            </w:r>
            <w:r w:rsidR="003135B7" w:rsidRPr="00CE3A11">
              <w:rPr>
                <w:rStyle w:val="Hyperkobling"/>
                <w:noProof/>
                <w:spacing w:val="-2"/>
              </w:rPr>
              <w:t xml:space="preserve"> </w:t>
            </w:r>
            <w:r w:rsidR="003135B7" w:rsidRPr="00CE3A11">
              <w:rPr>
                <w:rStyle w:val="Hyperkobling"/>
                <w:noProof/>
              </w:rPr>
              <w:t>reparasjon</w:t>
            </w:r>
            <w:r w:rsidR="003135B7">
              <w:rPr>
                <w:noProof/>
                <w:webHidden/>
              </w:rPr>
              <w:tab/>
            </w:r>
            <w:r w:rsidR="003135B7">
              <w:rPr>
                <w:noProof/>
                <w:webHidden/>
              </w:rPr>
              <w:fldChar w:fldCharType="begin"/>
            </w:r>
            <w:r w:rsidR="003135B7">
              <w:rPr>
                <w:noProof/>
                <w:webHidden/>
              </w:rPr>
              <w:instrText xml:space="preserve"> PAGEREF _Toc316298040 \h </w:instrText>
            </w:r>
            <w:r w:rsidR="003135B7">
              <w:rPr>
                <w:noProof/>
                <w:webHidden/>
              </w:rPr>
            </w:r>
            <w:r w:rsidR="003135B7">
              <w:rPr>
                <w:noProof/>
                <w:webHidden/>
              </w:rPr>
              <w:fldChar w:fldCharType="separate"/>
            </w:r>
            <w:r w:rsidR="003357D1">
              <w:rPr>
                <w:noProof/>
                <w:webHidden/>
              </w:rPr>
              <w:t>25</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41" w:history="1">
            <w:r w:rsidR="003135B7" w:rsidRPr="00CE3A11">
              <w:rPr>
                <w:rStyle w:val="Hyperkobling"/>
                <w:noProof/>
              </w:rPr>
              <w:t>4.4.1</w:t>
            </w:r>
            <w:r w:rsidR="003135B7">
              <w:rPr>
                <w:rFonts w:asciiTheme="minorHAnsi" w:eastAsiaTheme="minorEastAsia" w:hAnsiTheme="minorHAnsi" w:cstheme="minorBidi"/>
                <w:noProof/>
                <w:sz w:val="22"/>
                <w:szCs w:val="22"/>
                <w:lang w:eastAsia="nb-NO"/>
              </w:rPr>
              <w:tab/>
            </w:r>
            <w:r w:rsidR="003135B7" w:rsidRPr="00CE3A11">
              <w:rPr>
                <w:rStyle w:val="Hyperkobling"/>
                <w:noProof/>
              </w:rPr>
              <w:t>Ledningseierne sine regler</w:t>
            </w:r>
            <w:r w:rsidR="003135B7">
              <w:rPr>
                <w:noProof/>
                <w:webHidden/>
              </w:rPr>
              <w:tab/>
            </w:r>
            <w:r w:rsidR="003135B7">
              <w:rPr>
                <w:noProof/>
                <w:webHidden/>
              </w:rPr>
              <w:fldChar w:fldCharType="begin"/>
            </w:r>
            <w:r w:rsidR="003135B7">
              <w:rPr>
                <w:noProof/>
                <w:webHidden/>
              </w:rPr>
              <w:instrText xml:space="preserve"> PAGEREF _Toc316298041 \h </w:instrText>
            </w:r>
            <w:r w:rsidR="003135B7">
              <w:rPr>
                <w:noProof/>
                <w:webHidden/>
              </w:rPr>
            </w:r>
            <w:r w:rsidR="003135B7">
              <w:rPr>
                <w:noProof/>
                <w:webHidden/>
              </w:rPr>
              <w:fldChar w:fldCharType="separate"/>
            </w:r>
            <w:r w:rsidR="003357D1">
              <w:rPr>
                <w:noProof/>
                <w:webHidden/>
              </w:rPr>
              <w:t>25</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42" w:history="1">
            <w:r w:rsidR="003135B7" w:rsidRPr="00CE3A11">
              <w:rPr>
                <w:rStyle w:val="Hyperkobling"/>
                <w:noProof/>
              </w:rPr>
              <w:t>4.4.2</w:t>
            </w:r>
            <w:r w:rsidR="003135B7">
              <w:rPr>
                <w:rFonts w:asciiTheme="minorHAnsi" w:eastAsiaTheme="minorEastAsia" w:hAnsiTheme="minorHAnsi" w:cstheme="minorBidi"/>
                <w:noProof/>
                <w:sz w:val="22"/>
                <w:szCs w:val="22"/>
                <w:lang w:eastAsia="nb-NO"/>
              </w:rPr>
              <w:tab/>
            </w:r>
            <w:r w:rsidR="003135B7" w:rsidRPr="00CE3A11">
              <w:rPr>
                <w:rStyle w:val="Hyperkobling"/>
                <w:noProof/>
              </w:rPr>
              <w:t>Gjenfylling</w:t>
            </w:r>
            <w:r w:rsidR="003135B7" w:rsidRPr="00CE3A11">
              <w:rPr>
                <w:rStyle w:val="Hyperkobling"/>
                <w:noProof/>
                <w:spacing w:val="-10"/>
              </w:rPr>
              <w:t xml:space="preserve"> </w:t>
            </w:r>
            <w:r w:rsidR="003135B7" w:rsidRPr="00CE3A11">
              <w:rPr>
                <w:rStyle w:val="Hyperkobling"/>
                <w:noProof/>
              </w:rPr>
              <w:t>og</w:t>
            </w:r>
            <w:r w:rsidR="003135B7" w:rsidRPr="00CE3A11">
              <w:rPr>
                <w:rStyle w:val="Hyperkobling"/>
                <w:noProof/>
                <w:spacing w:val="-2"/>
              </w:rPr>
              <w:t xml:space="preserve"> </w:t>
            </w:r>
            <w:r w:rsidR="003135B7" w:rsidRPr="00CE3A11">
              <w:rPr>
                <w:rStyle w:val="Hyperkobling"/>
                <w:noProof/>
              </w:rPr>
              <w:t>bruk</w:t>
            </w:r>
            <w:r w:rsidR="003135B7" w:rsidRPr="00CE3A11">
              <w:rPr>
                <w:rStyle w:val="Hyperkobling"/>
                <w:noProof/>
                <w:spacing w:val="-4"/>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stedlige</w:t>
            </w:r>
            <w:r w:rsidR="003135B7" w:rsidRPr="00CE3A11">
              <w:rPr>
                <w:rStyle w:val="Hyperkobling"/>
                <w:noProof/>
                <w:spacing w:val="-8"/>
              </w:rPr>
              <w:t xml:space="preserve"> </w:t>
            </w:r>
            <w:r w:rsidR="003135B7" w:rsidRPr="00CE3A11">
              <w:rPr>
                <w:rStyle w:val="Hyperkobling"/>
                <w:noProof/>
              </w:rPr>
              <w:t>masser</w:t>
            </w:r>
            <w:r w:rsidR="003135B7">
              <w:rPr>
                <w:noProof/>
                <w:webHidden/>
              </w:rPr>
              <w:tab/>
            </w:r>
            <w:r w:rsidR="003135B7">
              <w:rPr>
                <w:noProof/>
                <w:webHidden/>
              </w:rPr>
              <w:fldChar w:fldCharType="begin"/>
            </w:r>
            <w:r w:rsidR="003135B7">
              <w:rPr>
                <w:noProof/>
                <w:webHidden/>
              </w:rPr>
              <w:instrText xml:space="preserve"> PAGEREF _Toc316298042 \h </w:instrText>
            </w:r>
            <w:r w:rsidR="003135B7">
              <w:rPr>
                <w:noProof/>
                <w:webHidden/>
              </w:rPr>
            </w:r>
            <w:r w:rsidR="003135B7">
              <w:rPr>
                <w:noProof/>
                <w:webHidden/>
              </w:rPr>
              <w:fldChar w:fldCharType="separate"/>
            </w:r>
            <w:r w:rsidR="003357D1">
              <w:rPr>
                <w:noProof/>
                <w:webHidden/>
              </w:rPr>
              <w:t>25</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43" w:history="1">
            <w:r w:rsidR="003135B7" w:rsidRPr="00CE3A11">
              <w:rPr>
                <w:rStyle w:val="Hyperkobling"/>
                <w:noProof/>
              </w:rPr>
              <w:t>4.4.3</w:t>
            </w:r>
            <w:r w:rsidR="003135B7">
              <w:rPr>
                <w:rFonts w:asciiTheme="minorHAnsi" w:eastAsiaTheme="minorEastAsia" w:hAnsiTheme="minorHAnsi" w:cstheme="minorBidi"/>
                <w:noProof/>
                <w:sz w:val="22"/>
                <w:szCs w:val="22"/>
                <w:lang w:eastAsia="nb-NO"/>
              </w:rPr>
              <w:tab/>
            </w:r>
            <w:r w:rsidR="003135B7" w:rsidRPr="00CE3A11">
              <w:rPr>
                <w:rStyle w:val="Hyperkobling"/>
                <w:noProof/>
              </w:rPr>
              <w:t>Fjerning</w:t>
            </w:r>
            <w:r w:rsidR="003135B7" w:rsidRPr="00CE3A11">
              <w:rPr>
                <w:rStyle w:val="Hyperkobling"/>
                <w:noProof/>
                <w:spacing w:val="-8"/>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stempling</w:t>
            </w:r>
            <w:r w:rsidR="003135B7" w:rsidRPr="00CE3A11">
              <w:rPr>
                <w:rStyle w:val="Hyperkobling"/>
                <w:noProof/>
                <w:spacing w:val="-9"/>
              </w:rPr>
              <w:t xml:space="preserve"> </w:t>
            </w:r>
            <w:r w:rsidR="003135B7" w:rsidRPr="00CE3A11">
              <w:rPr>
                <w:rStyle w:val="Hyperkobling"/>
                <w:noProof/>
                <w:spacing w:val="-1"/>
              </w:rPr>
              <w:t>o</w:t>
            </w:r>
            <w:r w:rsidR="003135B7" w:rsidRPr="00CE3A11">
              <w:rPr>
                <w:rStyle w:val="Hyperkobling"/>
                <w:noProof/>
              </w:rPr>
              <w:t>g</w:t>
            </w:r>
            <w:r w:rsidR="003135B7" w:rsidRPr="00CE3A11">
              <w:rPr>
                <w:rStyle w:val="Hyperkobling"/>
                <w:noProof/>
                <w:spacing w:val="-2"/>
              </w:rPr>
              <w:t xml:space="preserve"> </w:t>
            </w:r>
            <w:r w:rsidR="003135B7" w:rsidRPr="00CE3A11">
              <w:rPr>
                <w:rStyle w:val="Hyperkobling"/>
                <w:noProof/>
              </w:rPr>
              <w:t>spunt</w:t>
            </w:r>
            <w:r w:rsidR="003135B7">
              <w:rPr>
                <w:noProof/>
                <w:webHidden/>
              </w:rPr>
              <w:tab/>
            </w:r>
            <w:r w:rsidR="003135B7">
              <w:rPr>
                <w:noProof/>
                <w:webHidden/>
              </w:rPr>
              <w:fldChar w:fldCharType="begin"/>
            </w:r>
            <w:r w:rsidR="003135B7">
              <w:rPr>
                <w:noProof/>
                <w:webHidden/>
              </w:rPr>
              <w:instrText xml:space="preserve"> PAGEREF _Toc316298043 \h </w:instrText>
            </w:r>
            <w:r w:rsidR="003135B7">
              <w:rPr>
                <w:noProof/>
                <w:webHidden/>
              </w:rPr>
            </w:r>
            <w:r w:rsidR="003135B7">
              <w:rPr>
                <w:noProof/>
                <w:webHidden/>
              </w:rPr>
              <w:fldChar w:fldCharType="separate"/>
            </w:r>
            <w:r w:rsidR="003357D1">
              <w:rPr>
                <w:noProof/>
                <w:webHidden/>
              </w:rPr>
              <w:t>26</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44" w:history="1">
            <w:r w:rsidR="003135B7" w:rsidRPr="00CE3A11">
              <w:rPr>
                <w:rStyle w:val="Hyperkobling"/>
                <w:noProof/>
              </w:rPr>
              <w:t>4.5</w:t>
            </w:r>
            <w:r w:rsidR="003135B7">
              <w:rPr>
                <w:rFonts w:asciiTheme="minorHAnsi" w:eastAsiaTheme="minorEastAsia" w:hAnsiTheme="minorHAnsi" w:cstheme="minorBidi"/>
                <w:noProof/>
                <w:sz w:val="22"/>
                <w:szCs w:val="22"/>
                <w:lang w:eastAsia="nb-NO"/>
              </w:rPr>
              <w:tab/>
            </w:r>
            <w:r w:rsidR="003135B7" w:rsidRPr="00CE3A11">
              <w:rPr>
                <w:rStyle w:val="Hyperkobling"/>
                <w:noProof/>
              </w:rPr>
              <w:t>K</w:t>
            </w:r>
            <w:r w:rsidR="003135B7" w:rsidRPr="00CE3A11">
              <w:rPr>
                <w:rStyle w:val="Hyperkobling"/>
                <w:noProof/>
                <w:spacing w:val="1"/>
              </w:rPr>
              <w:t>o</w:t>
            </w:r>
            <w:r w:rsidR="003135B7" w:rsidRPr="00CE3A11">
              <w:rPr>
                <w:rStyle w:val="Hyperkobling"/>
                <w:noProof/>
                <w:spacing w:val="-2"/>
              </w:rPr>
              <w:t>m</w:t>
            </w:r>
            <w:r w:rsidR="003135B7" w:rsidRPr="00CE3A11">
              <w:rPr>
                <w:rStyle w:val="Hyperkobling"/>
                <w:noProof/>
              </w:rPr>
              <w:t>pr</w:t>
            </w:r>
            <w:r w:rsidR="003135B7" w:rsidRPr="00CE3A11">
              <w:rPr>
                <w:rStyle w:val="Hyperkobling"/>
                <w:noProof/>
                <w:spacing w:val="1"/>
              </w:rPr>
              <w:t>i</w:t>
            </w:r>
            <w:r w:rsidR="003135B7" w:rsidRPr="00CE3A11">
              <w:rPr>
                <w:rStyle w:val="Hyperkobling"/>
                <w:noProof/>
                <w:spacing w:val="-2"/>
              </w:rPr>
              <w:t>m</w:t>
            </w:r>
            <w:r w:rsidR="003135B7" w:rsidRPr="00CE3A11">
              <w:rPr>
                <w:rStyle w:val="Hyperkobling"/>
                <w:noProof/>
              </w:rPr>
              <w:t>er</w:t>
            </w:r>
            <w:r w:rsidR="003135B7" w:rsidRPr="00CE3A11">
              <w:rPr>
                <w:rStyle w:val="Hyperkobling"/>
                <w:noProof/>
                <w:spacing w:val="1"/>
              </w:rPr>
              <w:t>i</w:t>
            </w:r>
            <w:r w:rsidR="003135B7" w:rsidRPr="00CE3A11">
              <w:rPr>
                <w:rStyle w:val="Hyperkobling"/>
                <w:noProof/>
              </w:rPr>
              <w:t>ngsregler</w:t>
            </w:r>
            <w:r w:rsidR="003135B7">
              <w:rPr>
                <w:noProof/>
                <w:webHidden/>
              </w:rPr>
              <w:tab/>
            </w:r>
            <w:r w:rsidR="003135B7">
              <w:rPr>
                <w:noProof/>
                <w:webHidden/>
              </w:rPr>
              <w:fldChar w:fldCharType="begin"/>
            </w:r>
            <w:r w:rsidR="003135B7">
              <w:rPr>
                <w:noProof/>
                <w:webHidden/>
              </w:rPr>
              <w:instrText xml:space="preserve"> PAGEREF _Toc316298044 \h </w:instrText>
            </w:r>
            <w:r w:rsidR="003135B7">
              <w:rPr>
                <w:noProof/>
                <w:webHidden/>
              </w:rPr>
            </w:r>
            <w:r w:rsidR="003135B7">
              <w:rPr>
                <w:noProof/>
                <w:webHidden/>
              </w:rPr>
              <w:fldChar w:fldCharType="separate"/>
            </w:r>
            <w:r w:rsidR="003357D1">
              <w:rPr>
                <w:noProof/>
                <w:webHidden/>
              </w:rPr>
              <w:t>26</w:t>
            </w:r>
            <w:r w:rsidR="003135B7">
              <w:rPr>
                <w:noProof/>
                <w:webHidden/>
              </w:rPr>
              <w:fldChar w:fldCharType="end"/>
            </w:r>
          </w:hyperlink>
        </w:p>
        <w:p w:rsidR="003135B7" w:rsidRDefault="006668CC">
          <w:pPr>
            <w:pStyle w:val="INNH3"/>
            <w:tabs>
              <w:tab w:val="left" w:pos="1320"/>
              <w:tab w:val="right" w:leader="dot" w:pos="9486"/>
            </w:tabs>
            <w:rPr>
              <w:rFonts w:asciiTheme="minorHAnsi" w:eastAsiaTheme="minorEastAsia" w:hAnsiTheme="minorHAnsi" w:cstheme="minorBidi"/>
              <w:noProof/>
              <w:sz w:val="22"/>
              <w:szCs w:val="22"/>
              <w:lang w:eastAsia="nb-NO"/>
            </w:rPr>
          </w:pPr>
          <w:hyperlink w:anchor="_Toc316298045" w:history="1">
            <w:r w:rsidR="003135B7" w:rsidRPr="00CE3A11">
              <w:rPr>
                <w:rStyle w:val="Hyperkobling"/>
                <w:noProof/>
              </w:rPr>
              <w:t>4.5.1</w:t>
            </w:r>
            <w:r w:rsidR="003135B7">
              <w:rPr>
                <w:rFonts w:asciiTheme="minorHAnsi" w:eastAsiaTheme="minorEastAsia" w:hAnsiTheme="minorHAnsi" w:cstheme="minorBidi"/>
                <w:noProof/>
                <w:sz w:val="22"/>
                <w:szCs w:val="22"/>
                <w:lang w:eastAsia="nb-NO"/>
              </w:rPr>
              <w:tab/>
            </w:r>
            <w:r w:rsidR="003135B7" w:rsidRPr="00CE3A11">
              <w:rPr>
                <w:rStyle w:val="Hyperkobling"/>
                <w:noProof/>
              </w:rPr>
              <w:t>Kontroll</w:t>
            </w:r>
            <w:r w:rsidR="003135B7" w:rsidRPr="00CE3A11">
              <w:rPr>
                <w:rStyle w:val="Hyperkobling"/>
                <w:noProof/>
                <w:spacing w:val="-7"/>
              </w:rPr>
              <w:t xml:space="preserve"> </w:t>
            </w:r>
            <w:r w:rsidR="003135B7" w:rsidRPr="00CE3A11">
              <w:rPr>
                <w:rStyle w:val="Hyperkobling"/>
                <w:noProof/>
              </w:rPr>
              <w:t>og</w:t>
            </w:r>
            <w:r w:rsidR="003135B7" w:rsidRPr="00CE3A11">
              <w:rPr>
                <w:rStyle w:val="Hyperkobling"/>
                <w:noProof/>
                <w:spacing w:val="-3"/>
              </w:rPr>
              <w:t xml:space="preserve"> </w:t>
            </w:r>
            <w:r w:rsidR="003135B7" w:rsidRPr="00CE3A11">
              <w:rPr>
                <w:rStyle w:val="Hyperkobling"/>
                <w:noProof/>
              </w:rPr>
              <w:t>dokumentasjon</w:t>
            </w:r>
            <w:r w:rsidR="003135B7" w:rsidRPr="00CE3A11">
              <w:rPr>
                <w:rStyle w:val="Hyperkobling"/>
                <w:noProof/>
                <w:spacing w:val="-15"/>
              </w:rPr>
              <w:t xml:space="preserve"> </w:t>
            </w:r>
            <w:r w:rsidR="003135B7" w:rsidRPr="00CE3A11">
              <w:rPr>
                <w:rStyle w:val="Hyperkobling"/>
                <w:noProof/>
              </w:rPr>
              <w:t>av</w:t>
            </w:r>
            <w:r w:rsidR="003135B7" w:rsidRPr="00CE3A11">
              <w:rPr>
                <w:rStyle w:val="Hyperkobling"/>
                <w:noProof/>
                <w:spacing w:val="-2"/>
              </w:rPr>
              <w:t xml:space="preserve"> </w:t>
            </w:r>
            <w:r w:rsidR="003135B7" w:rsidRPr="00CE3A11">
              <w:rPr>
                <w:rStyle w:val="Hyperkobling"/>
                <w:noProof/>
              </w:rPr>
              <w:t>komprimeringsgrad.</w:t>
            </w:r>
            <w:r w:rsidR="003135B7">
              <w:rPr>
                <w:noProof/>
                <w:webHidden/>
              </w:rPr>
              <w:tab/>
            </w:r>
            <w:r w:rsidR="003135B7">
              <w:rPr>
                <w:noProof/>
                <w:webHidden/>
              </w:rPr>
              <w:fldChar w:fldCharType="begin"/>
            </w:r>
            <w:r w:rsidR="003135B7">
              <w:rPr>
                <w:noProof/>
                <w:webHidden/>
              </w:rPr>
              <w:instrText xml:space="preserve"> PAGEREF _Toc316298045 \h </w:instrText>
            </w:r>
            <w:r w:rsidR="003135B7">
              <w:rPr>
                <w:noProof/>
                <w:webHidden/>
              </w:rPr>
            </w:r>
            <w:r w:rsidR="003135B7">
              <w:rPr>
                <w:noProof/>
                <w:webHidden/>
              </w:rPr>
              <w:fldChar w:fldCharType="separate"/>
            </w:r>
            <w:r w:rsidR="003357D1">
              <w:rPr>
                <w:noProof/>
                <w:webHidden/>
              </w:rPr>
              <w:t>27</w:t>
            </w:r>
            <w:r w:rsidR="003135B7">
              <w:rPr>
                <w:noProof/>
                <w:webHidden/>
              </w:rPr>
              <w:fldChar w:fldCharType="end"/>
            </w:r>
          </w:hyperlink>
        </w:p>
        <w:p w:rsidR="003135B7" w:rsidRDefault="006668CC">
          <w:pPr>
            <w:pStyle w:val="INNH1"/>
            <w:tabs>
              <w:tab w:val="left" w:pos="480"/>
              <w:tab w:val="right" w:leader="dot" w:pos="9486"/>
            </w:tabs>
            <w:rPr>
              <w:rFonts w:asciiTheme="minorHAnsi" w:eastAsiaTheme="minorEastAsia" w:hAnsiTheme="minorHAnsi" w:cstheme="minorBidi"/>
              <w:noProof/>
              <w:sz w:val="22"/>
              <w:szCs w:val="22"/>
              <w:lang w:eastAsia="nb-NO"/>
            </w:rPr>
          </w:pPr>
          <w:hyperlink w:anchor="_Toc316298046" w:history="1">
            <w:r w:rsidR="003135B7" w:rsidRPr="00CE3A11">
              <w:rPr>
                <w:rStyle w:val="Hyperkobling"/>
                <w:noProof/>
              </w:rPr>
              <w:t>5</w:t>
            </w:r>
            <w:r w:rsidR="003135B7">
              <w:rPr>
                <w:rFonts w:asciiTheme="minorHAnsi" w:eastAsiaTheme="minorEastAsia" w:hAnsiTheme="minorHAnsi" w:cstheme="minorBidi"/>
                <w:noProof/>
                <w:sz w:val="22"/>
                <w:szCs w:val="22"/>
                <w:lang w:eastAsia="nb-NO"/>
              </w:rPr>
              <w:tab/>
            </w:r>
            <w:r w:rsidR="003135B7" w:rsidRPr="00CE3A11">
              <w:rPr>
                <w:rStyle w:val="Hyperkobling"/>
                <w:noProof/>
              </w:rPr>
              <w:t>Vedlegg</w:t>
            </w:r>
            <w:r w:rsidR="003135B7">
              <w:rPr>
                <w:noProof/>
                <w:webHidden/>
              </w:rPr>
              <w:tab/>
            </w:r>
            <w:r w:rsidR="003135B7">
              <w:rPr>
                <w:noProof/>
                <w:webHidden/>
              </w:rPr>
              <w:fldChar w:fldCharType="begin"/>
            </w:r>
            <w:r w:rsidR="003135B7">
              <w:rPr>
                <w:noProof/>
                <w:webHidden/>
              </w:rPr>
              <w:instrText xml:space="preserve"> PAGEREF _Toc316298046 \h </w:instrText>
            </w:r>
            <w:r w:rsidR="003135B7">
              <w:rPr>
                <w:noProof/>
                <w:webHidden/>
              </w:rPr>
            </w:r>
            <w:r w:rsidR="003135B7">
              <w:rPr>
                <w:noProof/>
                <w:webHidden/>
              </w:rPr>
              <w:fldChar w:fldCharType="separate"/>
            </w:r>
            <w:r w:rsidR="003357D1">
              <w:rPr>
                <w:noProof/>
                <w:webHidden/>
              </w:rPr>
              <w:t>28</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47" w:history="1">
            <w:r w:rsidR="003135B7" w:rsidRPr="00CE3A11">
              <w:rPr>
                <w:rStyle w:val="Hyperkobling"/>
                <w:noProof/>
              </w:rPr>
              <w:t>5.1</w:t>
            </w:r>
            <w:r w:rsidR="003135B7">
              <w:rPr>
                <w:rFonts w:asciiTheme="minorHAnsi" w:eastAsiaTheme="minorEastAsia" w:hAnsiTheme="minorHAnsi" w:cstheme="minorBidi"/>
                <w:noProof/>
                <w:sz w:val="22"/>
                <w:szCs w:val="22"/>
                <w:lang w:eastAsia="nb-NO"/>
              </w:rPr>
              <w:tab/>
            </w:r>
            <w:r w:rsidR="003135B7" w:rsidRPr="00CE3A11">
              <w:rPr>
                <w:rStyle w:val="Hyperkobling"/>
                <w:noProof/>
              </w:rPr>
              <w:t>Vedlegg 1 – Prisregulativ for gravetillatelse i veier, parker, friområder og ved kommunale installasjoner</w:t>
            </w:r>
            <w:r w:rsidR="003135B7">
              <w:rPr>
                <w:noProof/>
                <w:webHidden/>
              </w:rPr>
              <w:tab/>
            </w:r>
            <w:r w:rsidR="003135B7">
              <w:rPr>
                <w:noProof/>
                <w:webHidden/>
              </w:rPr>
              <w:fldChar w:fldCharType="begin"/>
            </w:r>
            <w:r w:rsidR="003135B7">
              <w:rPr>
                <w:noProof/>
                <w:webHidden/>
              </w:rPr>
              <w:instrText xml:space="preserve"> PAGEREF _Toc316298047 \h </w:instrText>
            </w:r>
            <w:r w:rsidR="003135B7">
              <w:rPr>
                <w:noProof/>
                <w:webHidden/>
              </w:rPr>
            </w:r>
            <w:r w:rsidR="003135B7">
              <w:rPr>
                <w:noProof/>
                <w:webHidden/>
              </w:rPr>
              <w:fldChar w:fldCharType="separate"/>
            </w:r>
            <w:r w:rsidR="003357D1">
              <w:rPr>
                <w:noProof/>
                <w:webHidden/>
              </w:rPr>
              <w:t>28</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48" w:history="1">
            <w:r w:rsidR="003135B7" w:rsidRPr="00CE3A11">
              <w:rPr>
                <w:rStyle w:val="Hyperkobling"/>
                <w:noProof/>
              </w:rPr>
              <w:t>5.2</w:t>
            </w:r>
            <w:r w:rsidR="003135B7">
              <w:rPr>
                <w:rFonts w:asciiTheme="minorHAnsi" w:eastAsiaTheme="minorEastAsia" w:hAnsiTheme="minorHAnsi" w:cstheme="minorBidi"/>
                <w:noProof/>
                <w:sz w:val="22"/>
                <w:szCs w:val="22"/>
                <w:lang w:eastAsia="nb-NO"/>
              </w:rPr>
              <w:tab/>
            </w:r>
            <w:r w:rsidR="003135B7" w:rsidRPr="00CE3A11">
              <w:rPr>
                <w:rStyle w:val="Hyperkobling"/>
                <w:noProof/>
              </w:rPr>
              <w:t>Vedlegg 2 – Definisjon av sentrum</w:t>
            </w:r>
            <w:r w:rsidR="003135B7">
              <w:rPr>
                <w:noProof/>
                <w:webHidden/>
              </w:rPr>
              <w:tab/>
            </w:r>
            <w:r w:rsidR="003135B7">
              <w:rPr>
                <w:noProof/>
                <w:webHidden/>
              </w:rPr>
              <w:fldChar w:fldCharType="begin"/>
            </w:r>
            <w:r w:rsidR="003135B7">
              <w:rPr>
                <w:noProof/>
                <w:webHidden/>
              </w:rPr>
              <w:instrText xml:space="preserve"> PAGEREF _Toc316298048 \h </w:instrText>
            </w:r>
            <w:r w:rsidR="003135B7">
              <w:rPr>
                <w:noProof/>
                <w:webHidden/>
              </w:rPr>
            </w:r>
            <w:r w:rsidR="003135B7">
              <w:rPr>
                <w:noProof/>
                <w:webHidden/>
              </w:rPr>
              <w:fldChar w:fldCharType="separate"/>
            </w:r>
            <w:r w:rsidR="003357D1">
              <w:rPr>
                <w:noProof/>
                <w:webHidden/>
              </w:rPr>
              <w:t>30</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49" w:history="1">
            <w:r w:rsidR="003135B7" w:rsidRPr="00CE3A11">
              <w:rPr>
                <w:rStyle w:val="Hyperkobling"/>
                <w:noProof/>
              </w:rPr>
              <w:t>5.3</w:t>
            </w:r>
            <w:r w:rsidR="003135B7">
              <w:rPr>
                <w:rFonts w:asciiTheme="minorHAnsi" w:eastAsiaTheme="minorEastAsia" w:hAnsiTheme="minorHAnsi" w:cstheme="minorBidi"/>
                <w:noProof/>
                <w:sz w:val="22"/>
                <w:szCs w:val="22"/>
                <w:lang w:eastAsia="nb-NO"/>
              </w:rPr>
              <w:tab/>
            </w:r>
            <w:r w:rsidR="003135B7" w:rsidRPr="00CE3A11">
              <w:rPr>
                <w:rStyle w:val="Hyperkobling"/>
                <w:noProof/>
              </w:rPr>
              <w:t>Vedlegg 3 – Overbygning</w:t>
            </w:r>
            <w:r w:rsidR="003135B7">
              <w:rPr>
                <w:noProof/>
                <w:webHidden/>
              </w:rPr>
              <w:tab/>
            </w:r>
            <w:r w:rsidR="003135B7">
              <w:rPr>
                <w:noProof/>
                <w:webHidden/>
              </w:rPr>
              <w:fldChar w:fldCharType="begin"/>
            </w:r>
            <w:r w:rsidR="003135B7">
              <w:rPr>
                <w:noProof/>
                <w:webHidden/>
              </w:rPr>
              <w:instrText xml:space="preserve"> PAGEREF _Toc316298049 \h </w:instrText>
            </w:r>
            <w:r w:rsidR="003135B7">
              <w:rPr>
                <w:noProof/>
                <w:webHidden/>
              </w:rPr>
            </w:r>
            <w:r w:rsidR="003135B7">
              <w:rPr>
                <w:noProof/>
                <w:webHidden/>
              </w:rPr>
              <w:fldChar w:fldCharType="separate"/>
            </w:r>
            <w:r w:rsidR="003357D1">
              <w:rPr>
                <w:noProof/>
                <w:webHidden/>
              </w:rPr>
              <w:t>31</w:t>
            </w:r>
            <w:r w:rsidR="003135B7">
              <w:rPr>
                <w:noProof/>
                <w:webHidden/>
              </w:rPr>
              <w:fldChar w:fldCharType="end"/>
            </w:r>
          </w:hyperlink>
        </w:p>
        <w:p w:rsidR="003135B7" w:rsidRDefault="006668CC">
          <w:pPr>
            <w:pStyle w:val="INNH2"/>
            <w:tabs>
              <w:tab w:val="left" w:pos="880"/>
              <w:tab w:val="right" w:leader="dot" w:pos="9486"/>
            </w:tabs>
            <w:rPr>
              <w:rFonts w:asciiTheme="minorHAnsi" w:eastAsiaTheme="minorEastAsia" w:hAnsiTheme="minorHAnsi" w:cstheme="minorBidi"/>
              <w:noProof/>
              <w:sz w:val="22"/>
              <w:szCs w:val="22"/>
              <w:lang w:eastAsia="nb-NO"/>
            </w:rPr>
          </w:pPr>
          <w:hyperlink w:anchor="_Toc316298050" w:history="1">
            <w:r w:rsidR="003135B7" w:rsidRPr="00CE3A11">
              <w:rPr>
                <w:rStyle w:val="Hyperkobling"/>
                <w:noProof/>
              </w:rPr>
              <w:t>5.4</w:t>
            </w:r>
            <w:r w:rsidR="003135B7">
              <w:rPr>
                <w:rFonts w:asciiTheme="minorHAnsi" w:eastAsiaTheme="minorEastAsia" w:hAnsiTheme="minorHAnsi" w:cstheme="minorBidi"/>
                <w:noProof/>
                <w:sz w:val="22"/>
                <w:szCs w:val="22"/>
                <w:lang w:eastAsia="nb-NO"/>
              </w:rPr>
              <w:tab/>
            </w:r>
            <w:r w:rsidR="003135B7" w:rsidRPr="00CE3A11">
              <w:rPr>
                <w:rStyle w:val="Hyperkobling"/>
                <w:noProof/>
              </w:rPr>
              <w:t>Vedlegg 4 – Entreprenørens egenkontroll</w:t>
            </w:r>
            <w:r w:rsidR="003135B7">
              <w:rPr>
                <w:noProof/>
                <w:webHidden/>
              </w:rPr>
              <w:tab/>
            </w:r>
            <w:r w:rsidR="003135B7">
              <w:rPr>
                <w:noProof/>
                <w:webHidden/>
              </w:rPr>
              <w:fldChar w:fldCharType="begin"/>
            </w:r>
            <w:r w:rsidR="003135B7">
              <w:rPr>
                <w:noProof/>
                <w:webHidden/>
              </w:rPr>
              <w:instrText xml:space="preserve"> PAGEREF _Toc316298050 \h </w:instrText>
            </w:r>
            <w:r w:rsidR="003135B7">
              <w:rPr>
                <w:noProof/>
                <w:webHidden/>
              </w:rPr>
            </w:r>
            <w:r w:rsidR="003135B7">
              <w:rPr>
                <w:noProof/>
                <w:webHidden/>
              </w:rPr>
              <w:fldChar w:fldCharType="separate"/>
            </w:r>
            <w:r w:rsidR="003357D1">
              <w:rPr>
                <w:noProof/>
                <w:webHidden/>
              </w:rPr>
              <w:t>32</w:t>
            </w:r>
            <w:r w:rsidR="003135B7">
              <w:rPr>
                <w:noProof/>
                <w:webHidden/>
              </w:rPr>
              <w:fldChar w:fldCharType="end"/>
            </w:r>
          </w:hyperlink>
        </w:p>
        <w:p w:rsidR="00484279" w:rsidRDefault="00484279">
          <w:r>
            <w:rPr>
              <w:b/>
              <w:bCs/>
            </w:rPr>
            <w:fldChar w:fldCharType="end"/>
          </w:r>
        </w:p>
      </w:sdtContent>
    </w:sdt>
    <w:p w:rsidR="00A23CF1" w:rsidRPr="00A23CF1" w:rsidRDefault="00A23CF1" w:rsidP="00A23CF1"/>
    <w:p w:rsidR="001E0BD5" w:rsidRDefault="001E0BD5">
      <w:pPr>
        <w:spacing w:after="200" w:line="276" w:lineRule="auto"/>
      </w:pPr>
      <w:r>
        <w:br w:type="page"/>
      </w:r>
    </w:p>
    <w:p w:rsidR="005404FF" w:rsidRDefault="005404FF" w:rsidP="004A4E03">
      <w:pPr>
        <w:pStyle w:val="Overskrift1"/>
        <w:numPr>
          <w:ilvl w:val="0"/>
          <w:numId w:val="0"/>
        </w:numPr>
        <w:ind w:left="432" w:hanging="432"/>
      </w:pPr>
      <w:bookmarkStart w:id="1" w:name="_Toc296943735"/>
      <w:bookmarkStart w:id="2" w:name="_Toc316297966"/>
      <w:r>
        <w:lastRenderedPageBreak/>
        <w:t>Definisjoner</w:t>
      </w:r>
      <w:bookmarkEnd w:id="1"/>
      <w:bookmarkEnd w:id="2"/>
    </w:p>
    <w:p w:rsidR="007D0756" w:rsidRDefault="007D0756" w:rsidP="007D0756">
      <w:pPr>
        <w:widowControl w:val="0"/>
        <w:tabs>
          <w:tab w:val="left" w:pos="2260"/>
        </w:tabs>
        <w:autoSpaceDE w:val="0"/>
        <w:autoSpaceDN w:val="0"/>
        <w:adjustRightInd w:val="0"/>
        <w:ind w:right="224"/>
        <w:rPr>
          <w:color w:val="000000"/>
        </w:rPr>
      </w:pPr>
    </w:p>
    <w:p w:rsidR="005404FF" w:rsidRDefault="005404FF" w:rsidP="007D0756">
      <w:pPr>
        <w:widowControl w:val="0"/>
        <w:tabs>
          <w:tab w:val="left" w:pos="2260"/>
        </w:tabs>
        <w:autoSpaceDE w:val="0"/>
        <w:autoSpaceDN w:val="0"/>
        <w:adjustRightInd w:val="0"/>
        <w:ind w:left="2260" w:right="224" w:hanging="2260"/>
        <w:rPr>
          <w:color w:val="000000" w:themeColor="text1"/>
        </w:rPr>
      </w:pPr>
      <w:r w:rsidRPr="002B0AC7">
        <w:rPr>
          <w:color w:val="000000" w:themeColor="text1"/>
        </w:rPr>
        <w:t>Veiholder</w:t>
      </w:r>
      <w:r w:rsidRPr="002B0AC7">
        <w:rPr>
          <w:color w:val="000000" w:themeColor="text1"/>
        </w:rPr>
        <w:tab/>
      </w:r>
      <w:proofErr w:type="spellStart"/>
      <w:r w:rsidRPr="00FC39A2">
        <w:rPr>
          <w:color w:val="000000" w:themeColor="text1"/>
        </w:rPr>
        <w:t>Veiholder</w:t>
      </w:r>
      <w:proofErr w:type="spellEnd"/>
      <w:r w:rsidRPr="00FC39A2">
        <w:rPr>
          <w:color w:val="000000" w:themeColor="text1"/>
          <w:spacing w:val="-9"/>
        </w:rPr>
        <w:t xml:space="preserve"> </w:t>
      </w:r>
      <w:r w:rsidR="00C91A1B" w:rsidRPr="00FC39A2">
        <w:rPr>
          <w:color w:val="000000" w:themeColor="text1"/>
          <w:spacing w:val="-9"/>
        </w:rPr>
        <w:t>er her</w:t>
      </w:r>
      <w:r w:rsidRPr="00FC39A2">
        <w:rPr>
          <w:color w:val="000000" w:themeColor="text1"/>
          <w:spacing w:val="-2"/>
        </w:rPr>
        <w:t xml:space="preserve"> </w:t>
      </w:r>
      <w:r w:rsidRPr="00FC39A2">
        <w:rPr>
          <w:color w:val="000000" w:themeColor="text1"/>
        </w:rPr>
        <w:t>å forstå</w:t>
      </w:r>
      <w:r w:rsidRPr="00FC39A2">
        <w:rPr>
          <w:color w:val="000000" w:themeColor="text1"/>
          <w:spacing w:val="-5"/>
        </w:rPr>
        <w:t xml:space="preserve"> </w:t>
      </w:r>
      <w:r w:rsidRPr="00FC39A2">
        <w:rPr>
          <w:color w:val="000000" w:themeColor="text1"/>
        </w:rPr>
        <w:t>s</w:t>
      </w:r>
      <w:r w:rsidRPr="00FC39A2">
        <w:rPr>
          <w:color w:val="000000" w:themeColor="text1"/>
          <w:spacing w:val="2"/>
        </w:rPr>
        <w:t>o</w:t>
      </w:r>
      <w:r w:rsidRPr="00FC39A2">
        <w:rPr>
          <w:color w:val="000000" w:themeColor="text1"/>
        </w:rPr>
        <w:t>m</w:t>
      </w:r>
      <w:r w:rsidRPr="00FC39A2">
        <w:rPr>
          <w:color w:val="000000" w:themeColor="text1"/>
          <w:spacing w:val="-4"/>
        </w:rPr>
        <w:t xml:space="preserve"> </w:t>
      </w:r>
      <w:r w:rsidRPr="00FC39A2">
        <w:rPr>
          <w:color w:val="000000" w:themeColor="text1"/>
        </w:rPr>
        <w:t>kommune</w:t>
      </w:r>
      <w:r w:rsidR="003A24C6" w:rsidRPr="00FC39A2">
        <w:rPr>
          <w:color w:val="000000" w:themeColor="text1"/>
        </w:rPr>
        <w:t>n</w:t>
      </w:r>
      <w:r w:rsidRPr="00FC39A2">
        <w:rPr>
          <w:color w:val="000000" w:themeColor="text1"/>
          <w:spacing w:val="-9"/>
        </w:rPr>
        <w:t xml:space="preserve"> </w:t>
      </w:r>
      <w:r w:rsidRPr="00FC39A2">
        <w:rPr>
          <w:color w:val="000000" w:themeColor="text1"/>
        </w:rPr>
        <w:t>s</w:t>
      </w:r>
      <w:r w:rsidRPr="00FC39A2">
        <w:rPr>
          <w:color w:val="000000" w:themeColor="text1"/>
          <w:spacing w:val="2"/>
        </w:rPr>
        <w:t>o</w:t>
      </w:r>
      <w:r w:rsidRPr="00FC39A2">
        <w:rPr>
          <w:color w:val="000000" w:themeColor="text1"/>
        </w:rPr>
        <w:t>m</w:t>
      </w:r>
      <w:r w:rsidR="00C91A1B" w:rsidRPr="00FC39A2">
        <w:rPr>
          <w:color w:val="000000" w:themeColor="text1"/>
          <w:spacing w:val="-4"/>
        </w:rPr>
        <w:t xml:space="preserve"> </w:t>
      </w:r>
      <w:r w:rsidRPr="00FC39A2">
        <w:rPr>
          <w:color w:val="000000" w:themeColor="text1"/>
          <w:spacing w:val="-2"/>
        </w:rPr>
        <w:t>m</w:t>
      </w:r>
      <w:r w:rsidRPr="00FC39A2">
        <w:rPr>
          <w:color w:val="000000" w:themeColor="text1"/>
          <w:spacing w:val="2"/>
        </w:rPr>
        <w:t>y</w:t>
      </w:r>
      <w:r w:rsidRPr="00FC39A2">
        <w:rPr>
          <w:color w:val="000000" w:themeColor="text1"/>
        </w:rPr>
        <w:t>ndighetsu</w:t>
      </w:r>
      <w:r w:rsidRPr="00FC39A2">
        <w:rPr>
          <w:color w:val="000000" w:themeColor="text1"/>
          <w:spacing w:val="-1"/>
        </w:rPr>
        <w:t>t</w:t>
      </w:r>
      <w:r w:rsidRPr="00FC39A2">
        <w:rPr>
          <w:color w:val="000000" w:themeColor="text1"/>
        </w:rPr>
        <w:t>øver</w:t>
      </w:r>
      <w:r w:rsidRPr="00FC39A2">
        <w:rPr>
          <w:color w:val="000000" w:themeColor="text1"/>
          <w:spacing w:val="-16"/>
        </w:rPr>
        <w:t xml:space="preserve"> </w:t>
      </w:r>
      <w:r w:rsidRPr="00FC39A2">
        <w:rPr>
          <w:color w:val="000000" w:themeColor="text1"/>
        </w:rPr>
        <w:t>av</w:t>
      </w:r>
      <w:r w:rsidRPr="00FC39A2">
        <w:rPr>
          <w:color w:val="000000" w:themeColor="text1"/>
          <w:spacing w:val="-2"/>
        </w:rPr>
        <w:t xml:space="preserve"> </w:t>
      </w:r>
      <w:r w:rsidRPr="00FC39A2">
        <w:rPr>
          <w:color w:val="000000" w:themeColor="text1"/>
        </w:rPr>
        <w:t>veigrun</w:t>
      </w:r>
      <w:r w:rsidRPr="00FC39A2">
        <w:rPr>
          <w:color w:val="000000" w:themeColor="text1"/>
          <w:spacing w:val="-1"/>
        </w:rPr>
        <w:t>n</w:t>
      </w:r>
      <w:r w:rsidRPr="00FC39A2">
        <w:rPr>
          <w:color w:val="000000" w:themeColor="text1"/>
        </w:rPr>
        <w:t>.</w:t>
      </w:r>
    </w:p>
    <w:p w:rsidR="00A731E1" w:rsidRPr="00FC39A2" w:rsidRDefault="00A731E1" w:rsidP="007D0756">
      <w:pPr>
        <w:widowControl w:val="0"/>
        <w:tabs>
          <w:tab w:val="left" w:pos="2260"/>
        </w:tabs>
        <w:autoSpaceDE w:val="0"/>
        <w:autoSpaceDN w:val="0"/>
        <w:adjustRightInd w:val="0"/>
        <w:ind w:right="224"/>
        <w:rPr>
          <w:color w:val="000000" w:themeColor="text1"/>
        </w:rPr>
      </w:pPr>
    </w:p>
    <w:p w:rsidR="00177CB8" w:rsidRPr="002B0AC7" w:rsidRDefault="00D64462" w:rsidP="007D0756">
      <w:pPr>
        <w:widowControl w:val="0"/>
        <w:tabs>
          <w:tab w:val="left" w:pos="2260"/>
        </w:tabs>
        <w:autoSpaceDE w:val="0"/>
        <w:autoSpaceDN w:val="0"/>
        <w:adjustRightInd w:val="0"/>
        <w:ind w:left="2260" w:right="224" w:hanging="2260"/>
        <w:rPr>
          <w:color w:val="000000" w:themeColor="text1"/>
        </w:rPr>
      </w:pPr>
      <w:r w:rsidRPr="00FC39A2">
        <w:rPr>
          <w:color w:val="000000" w:themeColor="text1"/>
        </w:rPr>
        <w:t>Forvalter</w:t>
      </w:r>
      <w:r w:rsidR="00BC20B7" w:rsidRPr="00FC39A2">
        <w:rPr>
          <w:color w:val="000000" w:themeColor="text1"/>
        </w:rPr>
        <w:t xml:space="preserve"> </w:t>
      </w:r>
      <w:r w:rsidR="00BC20B7" w:rsidRPr="00FC39A2">
        <w:rPr>
          <w:color w:val="000000" w:themeColor="text1"/>
        </w:rPr>
        <w:tab/>
      </w:r>
      <w:r w:rsidR="00177CB8" w:rsidRPr="00FC39A2">
        <w:rPr>
          <w:color w:val="000000" w:themeColor="text1"/>
        </w:rPr>
        <w:t>Den som forvalter</w:t>
      </w:r>
      <w:r w:rsidR="00177CB8" w:rsidRPr="002B0AC7">
        <w:rPr>
          <w:color w:val="000000" w:themeColor="text1"/>
        </w:rPr>
        <w:t xml:space="preserve"> trafikkar</w:t>
      </w:r>
      <w:r w:rsidR="00A731E1">
        <w:rPr>
          <w:color w:val="000000" w:themeColor="text1"/>
        </w:rPr>
        <w:t>ealet jfr. vei</w:t>
      </w:r>
      <w:r w:rsidR="00177CB8" w:rsidRPr="002B0AC7">
        <w:rPr>
          <w:color w:val="000000" w:themeColor="text1"/>
        </w:rPr>
        <w:t>loven. Kommunen kan være forvalter uavhengig av eierforholdet.</w:t>
      </w:r>
    </w:p>
    <w:p w:rsidR="007D0756" w:rsidRDefault="00C91A1B" w:rsidP="007D0756">
      <w:pPr>
        <w:widowControl w:val="0"/>
        <w:tabs>
          <w:tab w:val="left" w:pos="2260"/>
        </w:tabs>
        <w:autoSpaceDE w:val="0"/>
        <w:autoSpaceDN w:val="0"/>
        <w:adjustRightInd w:val="0"/>
        <w:ind w:left="2266" w:right="224" w:hanging="2128"/>
        <w:rPr>
          <w:color w:val="000000" w:themeColor="text1"/>
        </w:rPr>
      </w:pPr>
      <w:r w:rsidRPr="002B0AC7">
        <w:rPr>
          <w:color w:val="000000" w:themeColor="text1"/>
        </w:rPr>
        <w:tab/>
      </w:r>
    </w:p>
    <w:p w:rsidR="005404FF" w:rsidRPr="002B0AC7" w:rsidRDefault="007D0756" w:rsidP="007D0756">
      <w:pPr>
        <w:widowControl w:val="0"/>
        <w:tabs>
          <w:tab w:val="left" w:pos="2260"/>
        </w:tabs>
        <w:autoSpaceDE w:val="0"/>
        <w:autoSpaceDN w:val="0"/>
        <w:adjustRightInd w:val="0"/>
        <w:ind w:right="224"/>
        <w:rPr>
          <w:color w:val="000000" w:themeColor="text1"/>
        </w:rPr>
      </w:pPr>
      <w:r>
        <w:rPr>
          <w:color w:val="000000" w:themeColor="text1"/>
        </w:rPr>
        <w:t>Eier</w:t>
      </w:r>
      <w:r>
        <w:rPr>
          <w:color w:val="000000" w:themeColor="text1"/>
        </w:rPr>
        <w:tab/>
      </w:r>
      <w:r w:rsidR="00177CB8" w:rsidRPr="002B0AC7">
        <w:rPr>
          <w:color w:val="000000" w:themeColor="text1"/>
        </w:rPr>
        <w:t>Den so</w:t>
      </w:r>
      <w:r w:rsidR="00A731E1">
        <w:rPr>
          <w:color w:val="000000" w:themeColor="text1"/>
        </w:rPr>
        <w:t>m eier trafikkarealer eller</w:t>
      </w:r>
      <w:r w:rsidR="00177CB8" w:rsidRPr="002B0AC7">
        <w:rPr>
          <w:color w:val="000000" w:themeColor="text1"/>
        </w:rPr>
        <w:t xml:space="preserve"> annen grunn.</w:t>
      </w:r>
    </w:p>
    <w:p w:rsidR="00177CB8" w:rsidRPr="002B0AC7" w:rsidRDefault="00177CB8" w:rsidP="005404FF">
      <w:pPr>
        <w:widowControl w:val="0"/>
        <w:autoSpaceDE w:val="0"/>
        <w:autoSpaceDN w:val="0"/>
        <w:adjustRightInd w:val="0"/>
        <w:spacing w:before="17" w:line="240" w:lineRule="exact"/>
        <w:rPr>
          <w:color w:val="000000" w:themeColor="text1"/>
        </w:rPr>
      </w:pPr>
    </w:p>
    <w:p w:rsidR="005404FF" w:rsidRPr="002B0AC7" w:rsidRDefault="005404FF" w:rsidP="007D0756">
      <w:pPr>
        <w:widowControl w:val="0"/>
        <w:tabs>
          <w:tab w:val="left" w:pos="2260"/>
        </w:tabs>
        <w:autoSpaceDE w:val="0"/>
        <w:autoSpaceDN w:val="0"/>
        <w:adjustRightInd w:val="0"/>
        <w:spacing w:line="252" w:lineRule="exact"/>
        <w:ind w:left="2260" w:right="173" w:hanging="2260"/>
        <w:rPr>
          <w:color w:val="000000" w:themeColor="text1"/>
        </w:rPr>
      </w:pPr>
      <w:r w:rsidRPr="002B0AC7">
        <w:rPr>
          <w:color w:val="000000" w:themeColor="text1"/>
        </w:rPr>
        <w:t>Lednings</w:t>
      </w:r>
      <w:r w:rsidR="00A955AE" w:rsidRPr="002B0AC7">
        <w:rPr>
          <w:color w:val="000000" w:themeColor="text1"/>
        </w:rPr>
        <w:t>-</w:t>
      </w:r>
      <w:r w:rsidRPr="002B0AC7">
        <w:rPr>
          <w:color w:val="000000" w:themeColor="text1"/>
        </w:rPr>
        <w:t>/kabeleier</w:t>
      </w:r>
      <w:r w:rsidRPr="002B0AC7">
        <w:rPr>
          <w:color w:val="000000" w:themeColor="text1"/>
        </w:rPr>
        <w:tab/>
        <w:t>Den</w:t>
      </w:r>
      <w:r w:rsidRPr="002B0AC7">
        <w:rPr>
          <w:color w:val="000000" w:themeColor="text1"/>
          <w:spacing w:val="-4"/>
        </w:rPr>
        <w:t xml:space="preserve"> </w:t>
      </w:r>
      <w:r w:rsidRPr="002B0AC7">
        <w:rPr>
          <w:color w:val="000000" w:themeColor="text1"/>
        </w:rPr>
        <w:t>s</w:t>
      </w:r>
      <w:r w:rsidRPr="002B0AC7">
        <w:rPr>
          <w:color w:val="000000" w:themeColor="text1"/>
          <w:spacing w:val="2"/>
        </w:rPr>
        <w:t>o</w:t>
      </w:r>
      <w:r w:rsidRPr="002B0AC7">
        <w:rPr>
          <w:color w:val="000000" w:themeColor="text1"/>
        </w:rPr>
        <w:t>m</w:t>
      </w:r>
      <w:r w:rsidRPr="002B0AC7">
        <w:rPr>
          <w:color w:val="000000" w:themeColor="text1"/>
          <w:spacing w:val="-5"/>
        </w:rPr>
        <w:t xml:space="preserve"> </w:t>
      </w:r>
      <w:r w:rsidRPr="002B0AC7">
        <w:rPr>
          <w:color w:val="000000" w:themeColor="text1"/>
        </w:rPr>
        <w:t>eier</w:t>
      </w:r>
      <w:r w:rsidRPr="002B0AC7">
        <w:rPr>
          <w:color w:val="000000" w:themeColor="text1"/>
          <w:spacing w:val="1"/>
        </w:rPr>
        <w:t xml:space="preserve"> </w:t>
      </w:r>
      <w:r w:rsidRPr="002B0AC7">
        <w:rPr>
          <w:color w:val="000000" w:themeColor="text1"/>
        </w:rPr>
        <w:t>lednings-</w:t>
      </w:r>
      <w:r w:rsidRPr="002B0AC7">
        <w:rPr>
          <w:color w:val="000000" w:themeColor="text1"/>
          <w:spacing w:val="-8"/>
        </w:rPr>
        <w:t xml:space="preserve"> </w:t>
      </w:r>
      <w:r w:rsidRPr="002B0AC7">
        <w:rPr>
          <w:color w:val="000000" w:themeColor="text1"/>
        </w:rPr>
        <w:t>eller kabelanlegg.</w:t>
      </w:r>
      <w:r w:rsidRPr="002B0AC7">
        <w:rPr>
          <w:color w:val="000000" w:themeColor="text1"/>
          <w:spacing w:val="-11"/>
        </w:rPr>
        <w:t xml:space="preserve"> </w:t>
      </w:r>
      <w:r w:rsidRPr="002B0AC7">
        <w:rPr>
          <w:color w:val="000000" w:themeColor="text1"/>
        </w:rPr>
        <w:t>Ledninger</w:t>
      </w:r>
      <w:r w:rsidRPr="002B0AC7">
        <w:rPr>
          <w:color w:val="000000" w:themeColor="text1"/>
          <w:spacing w:val="-9"/>
        </w:rPr>
        <w:t xml:space="preserve"> </w:t>
      </w:r>
      <w:r w:rsidRPr="002B0AC7">
        <w:rPr>
          <w:color w:val="000000" w:themeColor="text1"/>
          <w:spacing w:val="-1"/>
        </w:rPr>
        <w:t>o</w:t>
      </w:r>
      <w:r w:rsidRPr="002B0AC7">
        <w:rPr>
          <w:color w:val="000000" w:themeColor="text1"/>
        </w:rPr>
        <w:t>mfatter</w:t>
      </w:r>
      <w:r w:rsidRPr="002B0AC7">
        <w:rPr>
          <w:color w:val="000000" w:themeColor="text1"/>
          <w:spacing w:val="-3"/>
        </w:rPr>
        <w:t xml:space="preserve"> </w:t>
      </w:r>
      <w:r w:rsidRPr="002B0AC7">
        <w:rPr>
          <w:color w:val="000000" w:themeColor="text1"/>
        </w:rPr>
        <w:t>også</w:t>
      </w:r>
      <w:r w:rsidRPr="002B0AC7">
        <w:rPr>
          <w:color w:val="000000" w:themeColor="text1"/>
          <w:spacing w:val="-2"/>
        </w:rPr>
        <w:t xml:space="preserve"> </w:t>
      </w:r>
      <w:r w:rsidRPr="002B0AC7">
        <w:rPr>
          <w:color w:val="000000" w:themeColor="text1"/>
        </w:rPr>
        <w:t>ulike</w:t>
      </w:r>
      <w:r w:rsidRPr="002B0AC7">
        <w:rPr>
          <w:color w:val="000000" w:themeColor="text1"/>
          <w:spacing w:val="-4"/>
        </w:rPr>
        <w:t xml:space="preserve"> </w:t>
      </w:r>
      <w:r w:rsidRPr="002B0AC7">
        <w:rPr>
          <w:color w:val="000000" w:themeColor="text1"/>
          <w:spacing w:val="-1"/>
        </w:rPr>
        <w:t>t</w:t>
      </w:r>
      <w:r w:rsidRPr="002B0AC7">
        <w:rPr>
          <w:color w:val="000000" w:themeColor="text1"/>
          <w:spacing w:val="2"/>
        </w:rPr>
        <w:t>y</w:t>
      </w:r>
      <w:r w:rsidRPr="002B0AC7">
        <w:rPr>
          <w:color w:val="000000" w:themeColor="text1"/>
        </w:rPr>
        <w:t>per røranlegg.</w:t>
      </w:r>
    </w:p>
    <w:p w:rsidR="005404FF" w:rsidRPr="002B0AC7" w:rsidRDefault="005404FF" w:rsidP="005404FF">
      <w:pPr>
        <w:widowControl w:val="0"/>
        <w:autoSpaceDE w:val="0"/>
        <w:autoSpaceDN w:val="0"/>
        <w:adjustRightInd w:val="0"/>
        <w:spacing w:before="11" w:line="240" w:lineRule="exact"/>
        <w:rPr>
          <w:color w:val="000000" w:themeColor="text1"/>
        </w:rPr>
      </w:pPr>
    </w:p>
    <w:p w:rsidR="005404FF" w:rsidRPr="002B0AC7" w:rsidRDefault="005404FF" w:rsidP="007D0756">
      <w:pPr>
        <w:widowControl w:val="0"/>
        <w:tabs>
          <w:tab w:val="left" w:pos="2260"/>
        </w:tabs>
        <w:autoSpaceDE w:val="0"/>
        <w:autoSpaceDN w:val="0"/>
        <w:adjustRightInd w:val="0"/>
        <w:ind w:left="2260" w:right="176" w:hanging="2260"/>
        <w:rPr>
          <w:color w:val="000000" w:themeColor="text1"/>
        </w:rPr>
      </w:pPr>
      <w:r w:rsidRPr="002B0AC7">
        <w:rPr>
          <w:color w:val="000000" w:themeColor="text1"/>
        </w:rPr>
        <w:t>Tiltaksha</w:t>
      </w:r>
      <w:r w:rsidR="007D0756">
        <w:rPr>
          <w:color w:val="000000" w:themeColor="text1"/>
        </w:rPr>
        <w:t>ver</w:t>
      </w:r>
      <w:r w:rsidR="007D0756">
        <w:rPr>
          <w:color w:val="000000" w:themeColor="text1"/>
        </w:rPr>
        <w:tab/>
      </w:r>
      <w:r w:rsidRPr="002B0AC7">
        <w:rPr>
          <w:color w:val="000000" w:themeColor="text1"/>
        </w:rPr>
        <w:t>Den</w:t>
      </w:r>
      <w:r w:rsidRPr="002B0AC7">
        <w:rPr>
          <w:color w:val="000000" w:themeColor="text1"/>
          <w:spacing w:val="-4"/>
        </w:rPr>
        <w:t xml:space="preserve"> </w:t>
      </w:r>
      <w:r w:rsidRPr="002B0AC7">
        <w:rPr>
          <w:color w:val="000000" w:themeColor="text1"/>
        </w:rPr>
        <w:t>s</w:t>
      </w:r>
      <w:r w:rsidRPr="002B0AC7">
        <w:rPr>
          <w:color w:val="000000" w:themeColor="text1"/>
          <w:spacing w:val="2"/>
        </w:rPr>
        <w:t>o</w:t>
      </w:r>
      <w:r w:rsidRPr="002B0AC7">
        <w:rPr>
          <w:color w:val="000000" w:themeColor="text1"/>
        </w:rPr>
        <w:t>m</w:t>
      </w:r>
      <w:r w:rsidRPr="002B0AC7">
        <w:rPr>
          <w:color w:val="000000" w:themeColor="text1"/>
          <w:spacing w:val="-5"/>
        </w:rPr>
        <w:t xml:space="preserve"> </w:t>
      </w:r>
      <w:r w:rsidRPr="002B0AC7">
        <w:rPr>
          <w:color w:val="000000" w:themeColor="text1"/>
        </w:rPr>
        <w:t>ønsker</w:t>
      </w:r>
      <w:r w:rsidRPr="002B0AC7">
        <w:rPr>
          <w:color w:val="000000" w:themeColor="text1"/>
          <w:spacing w:val="-6"/>
        </w:rPr>
        <w:t xml:space="preserve"> </w:t>
      </w:r>
      <w:r w:rsidRPr="002B0AC7">
        <w:rPr>
          <w:color w:val="000000" w:themeColor="text1"/>
        </w:rPr>
        <w:t>å gjennomføre</w:t>
      </w:r>
      <w:r w:rsidRPr="002B0AC7">
        <w:rPr>
          <w:color w:val="000000" w:themeColor="text1"/>
          <w:spacing w:val="-11"/>
        </w:rPr>
        <w:t xml:space="preserve"> </w:t>
      </w:r>
      <w:r w:rsidRPr="002B0AC7">
        <w:rPr>
          <w:color w:val="000000" w:themeColor="text1"/>
        </w:rPr>
        <w:t>tilt</w:t>
      </w:r>
      <w:r w:rsidRPr="002B0AC7">
        <w:rPr>
          <w:color w:val="000000" w:themeColor="text1"/>
          <w:spacing w:val="-1"/>
        </w:rPr>
        <w:t>a</w:t>
      </w:r>
      <w:r w:rsidRPr="002B0AC7">
        <w:rPr>
          <w:color w:val="000000" w:themeColor="text1"/>
        </w:rPr>
        <w:t>k.</w:t>
      </w:r>
      <w:r w:rsidR="00752439" w:rsidRPr="002B0AC7">
        <w:rPr>
          <w:color w:val="000000" w:themeColor="text1"/>
        </w:rPr>
        <w:t xml:space="preserve"> Vanligvis er dette utbygger, entrep</w:t>
      </w:r>
      <w:r w:rsidR="00A731E1">
        <w:rPr>
          <w:color w:val="000000" w:themeColor="text1"/>
        </w:rPr>
        <w:t>renør, rettighetshaver eller eier,</w:t>
      </w:r>
    </w:p>
    <w:p w:rsidR="005404FF" w:rsidRPr="002B0AC7" w:rsidRDefault="005404FF" w:rsidP="005404FF">
      <w:pPr>
        <w:widowControl w:val="0"/>
        <w:autoSpaceDE w:val="0"/>
        <w:autoSpaceDN w:val="0"/>
        <w:adjustRightInd w:val="0"/>
        <w:spacing w:before="12" w:line="240" w:lineRule="exact"/>
        <w:rPr>
          <w:color w:val="000000" w:themeColor="text1"/>
        </w:rPr>
      </w:pPr>
    </w:p>
    <w:p w:rsidR="00BF390E" w:rsidRPr="002B0AC7" w:rsidRDefault="005404FF" w:rsidP="007D0756">
      <w:pPr>
        <w:widowControl w:val="0"/>
        <w:tabs>
          <w:tab w:val="left" w:pos="2260"/>
        </w:tabs>
        <w:autoSpaceDE w:val="0"/>
        <w:autoSpaceDN w:val="0"/>
        <w:adjustRightInd w:val="0"/>
        <w:spacing w:line="480" w:lineRule="auto"/>
        <w:ind w:right="-2"/>
        <w:rPr>
          <w:color w:val="000000" w:themeColor="text1"/>
        </w:rPr>
      </w:pPr>
      <w:r w:rsidRPr="002B0AC7">
        <w:rPr>
          <w:color w:val="000000" w:themeColor="text1"/>
        </w:rPr>
        <w:t>Entreprenør</w:t>
      </w:r>
      <w:r w:rsidRPr="002B0AC7">
        <w:rPr>
          <w:color w:val="000000" w:themeColor="text1"/>
        </w:rPr>
        <w:tab/>
        <w:t>Den</w:t>
      </w:r>
      <w:r w:rsidRPr="002B0AC7">
        <w:rPr>
          <w:color w:val="000000" w:themeColor="text1"/>
          <w:spacing w:val="-4"/>
        </w:rPr>
        <w:t xml:space="preserve"> </w:t>
      </w:r>
      <w:r w:rsidRPr="002B0AC7">
        <w:rPr>
          <w:color w:val="000000" w:themeColor="text1"/>
        </w:rPr>
        <w:t>s</w:t>
      </w:r>
      <w:r w:rsidRPr="002B0AC7">
        <w:rPr>
          <w:color w:val="000000" w:themeColor="text1"/>
          <w:spacing w:val="2"/>
        </w:rPr>
        <w:t>o</w:t>
      </w:r>
      <w:r w:rsidRPr="002B0AC7">
        <w:rPr>
          <w:color w:val="000000" w:themeColor="text1"/>
        </w:rPr>
        <w:t>m</w:t>
      </w:r>
      <w:r w:rsidRPr="002B0AC7">
        <w:rPr>
          <w:color w:val="000000" w:themeColor="text1"/>
          <w:spacing w:val="-5"/>
        </w:rPr>
        <w:t xml:space="preserve"> </w:t>
      </w:r>
      <w:r w:rsidRPr="002B0AC7">
        <w:rPr>
          <w:color w:val="000000" w:themeColor="text1"/>
        </w:rPr>
        <w:t>gjenno</w:t>
      </w:r>
      <w:r w:rsidRPr="002B0AC7">
        <w:rPr>
          <w:color w:val="000000" w:themeColor="text1"/>
          <w:spacing w:val="-2"/>
        </w:rPr>
        <w:t>m</w:t>
      </w:r>
      <w:r w:rsidRPr="002B0AC7">
        <w:rPr>
          <w:color w:val="000000" w:themeColor="text1"/>
        </w:rPr>
        <w:t>fører</w:t>
      </w:r>
      <w:r w:rsidRPr="002B0AC7">
        <w:rPr>
          <w:color w:val="000000" w:themeColor="text1"/>
          <w:spacing w:val="-12"/>
        </w:rPr>
        <w:t xml:space="preserve"> </w:t>
      </w:r>
      <w:r w:rsidRPr="002B0AC7">
        <w:rPr>
          <w:color w:val="000000" w:themeColor="text1"/>
        </w:rPr>
        <w:t>ar</w:t>
      </w:r>
      <w:r w:rsidRPr="002B0AC7">
        <w:rPr>
          <w:color w:val="000000" w:themeColor="text1"/>
          <w:spacing w:val="2"/>
        </w:rPr>
        <w:t>b</w:t>
      </w:r>
      <w:r w:rsidRPr="002B0AC7">
        <w:rPr>
          <w:color w:val="000000" w:themeColor="text1"/>
        </w:rPr>
        <w:t>eid</w:t>
      </w:r>
      <w:r w:rsidRPr="002B0AC7">
        <w:rPr>
          <w:color w:val="000000" w:themeColor="text1"/>
          <w:spacing w:val="-5"/>
        </w:rPr>
        <w:t xml:space="preserve"> </w:t>
      </w:r>
      <w:r w:rsidRPr="002B0AC7">
        <w:rPr>
          <w:color w:val="000000" w:themeColor="text1"/>
          <w:spacing w:val="-1"/>
        </w:rPr>
        <w:t>e</w:t>
      </w:r>
      <w:r w:rsidRPr="002B0AC7">
        <w:rPr>
          <w:color w:val="000000" w:themeColor="text1"/>
        </w:rPr>
        <w:t>tter avtale</w:t>
      </w:r>
      <w:r w:rsidRPr="002B0AC7">
        <w:rPr>
          <w:color w:val="000000" w:themeColor="text1"/>
          <w:spacing w:val="2"/>
        </w:rPr>
        <w:t xml:space="preserve"> </w:t>
      </w:r>
      <w:r w:rsidRPr="002B0AC7">
        <w:rPr>
          <w:color w:val="000000" w:themeColor="text1"/>
          <w:spacing w:val="-2"/>
        </w:rPr>
        <w:t>m</w:t>
      </w:r>
      <w:r w:rsidRPr="002B0AC7">
        <w:rPr>
          <w:color w:val="000000" w:themeColor="text1"/>
        </w:rPr>
        <w:t>ed</w:t>
      </w:r>
      <w:r w:rsidRPr="002B0AC7">
        <w:rPr>
          <w:color w:val="000000" w:themeColor="text1"/>
          <w:spacing w:val="-3"/>
        </w:rPr>
        <w:t xml:space="preserve"> </w:t>
      </w:r>
      <w:r w:rsidRPr="002B0AC7">
        <w:rPr>
          <w:color w:val="000000" w:themeColor="text1"/>
        </w:rPr>
        <w:t>og</w:t>
      </w:r>
      <w:r w:rsidRPr="002B0AC7">
        <w:rPr>
          <w:color w:val="000000" w:themeColor="text1"/>
          <w:spacing w:val="-2"/>
        </w:rPr>
        <w:t xml:space="preserve"> </w:t>
      </w:r>
      <w:r w:rsidRPr="002B0AC7">
        <w:rPr>
          <w:color w:val="000000" w:themeColor="text1"/>
        </w:rPr>
        <w:t>på</w:t>
      </w:r>
      <w:r w:rsidRPr="002B0AC7">
        <w:rPr>
          <w:color w:val="000000" w:themeColor="text1"/>
          <w:spacing w:val="-3"/>
        </w:rPr>
        <w:t xml:space="preserve"> </w:t>
      </w:r>
      <w:r w:rsidRPr="002B0AC7">
        <w:rPr>
          <w:color w:val="000000" w:themeColor="text1"/>
        </w:rPr>
        <w:t>vegne</w:t>
      </w:r>
      <w:r w:rsidRPr="002B0AC7">
        <w:rPr>
          <w:color w:val="000000" w:themeColor="text1"/>
          <w:spacing w:val="-5"/>
        </w:rPr>
        <w:t xml:space="preserve"> </w:t>
      </w:r>
      <w:r w:rsidRPr="002B0AC7">
        <w:rPr>
          <w:color w:val="000000" w:themeColor="text1"/>
        </w:rPr>
        <w:t>av</w:t>
      </w:r>
      <w:r w:rsidR="009234FD" w:rsidRPr="002B0AC7">
        <w:rPr>
          <w:color w:val="000000" w:themeColor="text1"/>
          <w:spacing w:val="-2"/>
        </w:rPr>
        <w:t xml:space="preserve"> ti</w:t>
      </w:r>
      <w:r w:rsidRPr="002B0AC7">
        <w:rPr>
          <w:color w:val="000000" w:themeColor="text1"/>
        </w:rPr>
        <w:t xml:space="preserve">ltakshaver. </w:t>
      </w:r>
    </w:p>
    <w:p w:rsidR="005404FF" w:rsidRPr="002B0AC7" w:rsidRDefault="005404FF" w:rsidP="007D0756">
      <w:pPr>
        <w:widowControl w:val="0"/>
        <w:tabs>
          <w:tab w:val="left" w:pos="2260"/>
        </w:tabs>
        <w:autoSpaceDE w:val="0"/>
        <w:autoSpaceDN w:val="0"/>
        <w:adjustRightInd w:val="0"/>
        <w:spacing w:line="480" w:lineRule="auto"/>
        <w:ind w:right="434"/>
        <w:rPr>
          <w:color w:val="000000" w:themeColor="text1"/>
        </w:rPr>
      </w:pPr>
      <w:r w:rsidRPr="002B0AC7">
        <w:rPr>
          <w:color w:val="000000" w:themeColor="text1"/>
        </w:rPr>
        <w:t>Oppdragsgiver</w:t>
      </w:r>
      <w:r w:rsidRPr="002B0AC7">
        <w:rPr>
          <w:color w:val="000000" w:themeColor="text1"/>
        </w:rPr>
        <w:tab/>
        <w:t>Den</w:t>
      </w:r>
      <w:r w:rsidRPr="002B0AC7">
        <w:rPr>
          <w:color w:val="000000" w:themeColor="text1"/>
          <w:spacing w:val="-4"/>
        </w:rPr>
        <w:t xml:space="preserve"> </w:t>
      </w:r>
      <w:r w:rsidRPr="002B0AC7">
        <w:rPr>
          <w:color w:val="000000" w:themeColor="text1"/>
        </w:rPr>
        <w:t>s</w:t>
      </w:r>
      <w:r w:rsidRPr="002B0AC7">
        <w:rPr>
          <w:color w:val="000000" w:themeColor="text1"/>
          <w:spacing w:val="2"/>
        </w:rPr>
        <w:t>o</w:t>
      </w:r>
      <w:r w:rsidRPr="002B0AC7">
        <w:rPr>
          <w:color w:val="000000" w:themeColor="text1"/>
        </w:rPr>
        <w:t>m</w:t>
      </w:r>
      <w:r w:rsidRPr="002B0AC7">
        <w:rPr>
          <w:color w:val="000000" w:themeColor="text1"/>
          <w:spacing w:val="-5"/>
        </w:rPr>
        <w:t xml:space="preserve"> </w:t>
      </w:r>
      <w:r w:rsidRPr="002B0AC7">
        <w:rPr>
          <w:color w:val="000000" w:themeColor="text1"/>
        </w:rPr>
        <w:t>bestiller gjennomføring</w:t>
      </w:r>
      <w:r w:rsidRPr="002B0AC7">
        <w:rPr>
          <w:color w:val="000000" w:themeColor="text1"/>
          <w:spacing w:val="-13"/>
        </w:rPr>
        <w:t xml:space="preserve"> </w:t>
      </w:r>
      <w:r w:rsidRPr="002B0AC7">
        <w:rPr>
          <w:color w:val="000000" w:themeColor="text1"/>
        </w:rPr>
        <w:t>av</w:t>
      </w:r>
      <w:r w:rsidRPr="002B0AC7">
        <w:rPr>
          <w:color w:val="000000" w:themeColor="text1"/>
          <w:spacing w:val="-3"/>
        </w:rPr>
        <w:t xml:space="preserve"> </w:t>
      </w:r>
      <w:r w:rsidRPr="002B0AC7">
        <w:rPr>
          <w:color w:val="000000" w:themeColor="text1"/>
        </w:rPr>
        <w:t>gravearbeid.</w:t>
      </w:r>
    </w:p>
    <w:p w:rsidR="0058154E" w:rsidRPr="002B0AC7" w:rsidRDefault="0058154E" w:rsidP="007D0756">
      <w:pPr>
        <w:widowControl w:val="0"/>
        <w:tabs>
          <w:tab w:val="left" w:pos="2260"/>
        </w:tabs>
        <w:autoSpaceDE w:val="0"/>
        <w:autoSpaceDN w:val="0"/>
        <w:adjustRightInd w:val="0"/>
        <w:ind w:right="176"/>
        <w:rPr>
          <w:color w:val="000000" w:themeColor="text1"/>
          <w:spacing w:val="-10"/>
        </w:rPr>
      </w:pPr>
      <w:r w:rsidRPr="002B0AC7">
        <w:rPr>
          <w:color w:val="000000" w:themeColor="text1"/>
        </w:rPr>
        <w:t>Gravetillate</w:t>
      </w:r>
      <w:r w:rsidRPr="002B0AC7">
        <w:rPr>
          <w:color w:val="000000" w:themeColor="text1"/>
          <w:spacing w:val="1"/>
        </w:rPr>
        <w:t>ls</w:t>
      </w:r>
      <w:r w:rsidRPr="002B0AC7">
        <w:rPr>
          <w:color w:val="000000" w:themeColor="text1"/>
        </w:rPr>
        <w:t>e</w:t>
      </w:r>
      <w:r w:rsidRPr="002B0AC7">
        <w:rPr>
          <w:color w:val="000000" w:themeColor="text1"/>
        </w:rPr>
        <w:tab/>
        <w:t>Tillatelse til å grave</w:t>
      </w:r>
      <w:r w:rsidRPr="002B0AC7">
        <w:rPr>
          <w:color w:val="000000" w:themeColor="text1"/>
          <w:spacing w:val="-5"/>
        </w:rPr>
        <w:t xml:space="preserve"> </w:t>
      </w:r>
      <w:r w:rsidRPr="002B0AC7">
        <w:rPr>
          <w:color w:val="000000" w:themeColor="text1"/>
        </w:rPr>
        <w:t>i veier</w:t>
      </w:r>
      <w:r w:rsidRPr="002B0AC7">
        <w:rPr>
          <w:color w:val="000000" w:themeColor="text1"/>
          <w:spacing w:val="-4"/>
        </w:rPr>
        <w:t xml:space="preserve"> </w:t>
      </w:r>
      <w:r w:rsidRPr="002B0AC7">
        <w:rPr>
          <w:color w:val="000000" w:themeColor="text1"/>
        </w:rPr>
        <w:t>eller</w:t>
      </w:r>
      <w:r w:rsidRPr="002B0AC7">
        <w:rPr>
          <w:color w:val="000000" w:themeColor="text1"/>
          <w:spacing w:val="-1"/>
        </w:rPr>
        <w:t xml:space="preserve"> </w:t>
      </w:r>
      <w:r w:rsidRPr="002B0AC7">
        <w:rPr>
          <w:color w:val="000000" w:themeColor="text1"/>
        </w:rPr>
        <w:t>park-</w:t>
      </w:r>
      <w:r w:rsidRPr="002B0AC7">
        <w:rPr>
          <w:color w:val="000000" w:themeColor="text1"/>
          <w:spacing w:val="-5"/>
        </w:rPr>
        <w:t xml:space="preserve"> </w:t>
      </w:r>
      <w:r w:rsidRPr="002B0AC7">
        <w:rPr>
          <w:color w:val="000000" w:themeColor="text1"/>
        </w:rPr>
        <w:t>og</w:t>
      </w:r>
      <w:r w:rsidRPr="002B0AC7">
        <w:rPr>
          <w:color w:val="000000" w:themeColor="text1"/>
          <w:spacing w:val="-2"/>
        </w:rPr>
        <w:t xml:space="preserve"> </w:t>
      </w:r>
      <w:r w:rsidRPr="002B0AC7">
        <w:rPr>
          <w:color w:val="000000" w:themeColor="text1"/>
        </w:rPr>
        <w:t>frio</w:t>
      </w:r>
      <w:r w:rsidRPr="002B0AC7">
        <w:rPr>
          <w:color w:val="000000" w:themeColor="text1"/>
          <w:spacing w:val="-2"/>
        </w:rPr>
        <w:t>m</w:t>
      </w:r>
      <w:r w:rsidRPr="002B0AC7">
        <w:rPr>
          <w:color w:val="000000" w:themeColor="text1"/>
        </w:rPr>
        <w:t>råder.</w:t>
      </w:r>
      <w:r w:rsidRPr="002B0AC7">
        <w:rPr>
          <w:color w:val="000000" w:themeColor="text1"/>
          <w:spacing w:val="-10"/>
        </w:rPr>
        <w:t xml:space="preserve"> </w:t>
      </w:r>
    </w:p>
    <w:p w:rsidR="0058154E" w:rsidRPr="002B0AC7" w:rsidRDefault="0058154E" w:rsidP="0058154E">
      <w:pPr>
        <w:widowControl w:val="0"/>
        <w:tabs>
          <w:tab w:val="left" w:pos="2260"/>
        </w:tabs>
        <w:autoSpaceDE w:val="0"/>
        <w:autoSpaceDN w:val="0"/>
        <w:adjustRightInd w:val="0"/>
        <w:ind w:left="2262" w:right="176" w:hanging="2124"/>
        <w:rPr>
          <w:color w:val="000000" w:themeColor="text1"/>
        </w:rPr>
      </w:pPr>
    </w:p>
    <w:p w:rsidR="005404FF" w:rsidRPr="002B0AC7" w:rsidRDefault="00C32521" w:rsidP="007D0756">
      <w:pPr>
        <w:widowControl w:val="0"/>
        <w:tabs>
          <w:tab w:val="left" w:pos="2260"/>
        </w:tabs>
        <w:autoSpaceDE w:val="0"/>
        <w:autoSpaceDN w:val="0"/>
        <w:adjustRightInd w:val="0"/>
        <w:spacing w:before="8"/>
        <w:ind w:left="2260" w:right="665" w:hanging="2260"/>
        <w:rPr>
          <w:color w:val="000000" w:themeColor="text1"/>
          <w:spacing w:val="-7"/>
        </w:rPr>
      </w:pPr>
      <w:r w:rsidRPr="002B0AC7">
        <w:rPr>
          <w:color w:val="000000" w:themeColor="text1"/>
        </w:rPr>
        <w:t>Arbeidsv</w:t>
      </w:r>
      <w:r w:rsidR="00520F02" w:rsidRPr="002B0AC7">
        <w:rPr>
          <w:color w:val="000000" w:themeColor="text1"/>
        </w:rPr>
        <w:t>arslingsplan</w:t>
      </w:r>
      <w:r w:rsidR="005404FF" w:rsidRPr="002B0AC7">
        <w:rPr>
          <w:color w:val="000000" w:themeColor="text1"/>
        </w:rPr>
        <w:tab/>
      </w:r>
      <w:r w:rsidR="00752439" w:rsidRPr="002B0AC7">
        <w:rPr>
          <w:color w:val="000000" w:themeColor="text1"/>
        </w:rPr>
        <w:t xml:space="preserve">En </w:t>
      </w:r>
      <w:r w:rsidR="00177CB8" w:rsidRPr="002B0AC7">
        <w:rPr>
          <w:color w:val="000000" w:themeColor="text1"/>
        </w:rPr>
        <w:t>arbeids</w:t>
      </w:r>
      <w:r w:rsidR="00752439" w:rsidRPr="002B0AC7">
        <w:rPr>
          <w:color w:val="000000" w:themeColor="text1"/>
        </w:rPr>
        <w:t>varslingsplan skal</w:t>
      </w:r>
      <w:r w:rsidR="00A731E1">
        <w:rPr>
          <w:color w:val="000000" w:themeColor="text1"/>
        </w:rPr>
        <w:t xml:space="preserve"> inneholde beskrivelse av skilt</w:t>
      </w:r>
      <w:r w:rsidR="00752439" w:rsidRPr="002B0AC7">
        <w:rPr>
          <w:color w:val="000000" w:themeColor="text1"/>
        </w:rPr>
        <w:t xml:space="preserve"> og nødvendige sikringstiltak</w:t>
      </w:r>
      <w:r w:rsidR="00A731E1">
        <w:rPr>
          <w:color w:val="000000" w:themeColor="text1"/>
        </w:rPr>
        <w:t>.</w:t>
      </w:r>
      <w:r w:rsidR="00752439" w:rsidRPr="002B0AC7">
        <w:rPr>
          <w:color w:val="000000" w:themeColor="text1"/>
        </w:rPr>
        <w:t xml:space="preserve"> </w:t>
      </w:r>
      <w:r w:rsidR="00520F02" w:rsidRPr="002B0AC7">
        <w:rPr>
          <w:color w:val="000000" w:themeColor="text1"/>
        </w:rPr>
        <w:t>Det kreves g</w:t>
      </w:r>
      <w:r w:rsidR="004E5FC4" w:rsidRPr="002B0AC7">
        <w:rPr>
          <w:color w:val="000000" w:themeColor="text1"/>
        </w:rPr>
        <w:t xml:space="preserve">odkjent </w:t>
      </w:r>
      <w:r w:rsidR="00A731E1">
        <w:rPr>
          <w:color w:val="000000" w:themeColor="text1"/>
        </w:rPr>
        <w:t>arbeids</w:t>
      </w:r>
      <w:r w:rsidR="004E5FC4" w:rsidRPr="002B0AC7">
        <w:rPr>
          <w:color w:val="000000" w:themeColor="text1"/>
        </w:rPr>
        <w:t>varslingsplan</w:t>
      </w:r>
      <w:r w:rsidR="00177CB8" w:rsidRPr="002B0AC7">
        <w:rPr>
          <w:color w:val="000000" w:themeColor="text1"/>
        </w:rPr>
        <w:t xml:space="preserve"> for</w:t>
      </w:r>
      <w:r w:rsidR="005404FF" w:rsidRPr="002B0AC7">
        <w:rPr>
          <w:color w:val="000000" w:themeColor="text1"/>
        </w:rPr>
        <w:t xml:space="preserve"> å gjenno</w:t>
      </w:r>
      <w:r w:rsidR="005404FF" w:rsidRPr="002B0AC7">
        <w:rPr>
          <w:color w:val="000000" w:themeColor="text1"/>
          <w:spacing w:val="-2"/>
        </w:rPr>
        <w:t>m</w:t>
      </w:r>
      <w:r w:rsidR="005404FF" w:rsidRPr="002B0AC7">
        <w:rPr>
          <w:color w:val="000000" w:themeColor="text1"/>
        </w:rPr>
        <w:t>føre</w:t>
      </w:r>
      <w:r w:rsidR="005404FF" w:rsidRPr="002B0AC7">
        <w:rPr>
          <w:color w:val="000000" w:themeColor="text1"/>
          <w:spacing w:val="-11"/>
        </w:rPr>
        <w:t xml:space="preserve"> </w:t>
      </w:r>
      <w:r w:rsidR="005404FF" w:rsidRPr="002B0AC7">
        <w:rPr>
          <w:color w:val="000000" w:themeColor="text1"/>
        </w:rPr>
        <w:t>a</w:t>
      </w:r>
      <w:r w:rsidR="005404FF" w:rsidRPr="002B0AC7">
        <w:rPr>
          <w:color w:val="000000" w:themeColor="text1"/>
          <w:spacing w:val="-2"/>
        </w:rPr>
        <w:t>r</w:t>
      </w:r>
      <w:r w:rsidR="005404FF" w:rsidRPr="002B0AC7">
        <w:rPr>
          <w:color w:val="000000" w:themeColor="text1"/>
        </w:rPr>
        <w:t>beid</w:t>
      </w:r>
      <w:r w:rsidR="005404FF" w:rsidRPr="002B0AC7">
        <w:rPr>
          <w:color w:val="000000" w:themeColor="text1"/>
          <w:spacing w:val="-5"/>
        </w:rPr>
        <w:t xml:space="preserve"> </w:t>
      </w:r>
      <w:r w:rsidR="005404FF" w:rsidRPr="002B0AC7">
        <w:rPr>
          <w:color w:val="000000" w:themeColor="text1"/>
        </w:rPr>
        <w:t>på</w:t>
      </w:r>
      <w:r w:rsidR="00752439" w:rsidRPr="002B0AC7">
        <w:rPr>
          <w:color w:val="000000" w:themeColor="text1"/>
        </w:rPr>
        <w:t xml:space="preserve"> vei- og</w:t>
      </w:r>
      <w:r w:rsidR="005404FF" w:rsidRPr="002B0AC7">
        <w:rPr>
          <w:color w:val="000000" w:themeColor="text1"/>
          <w:spacing w:val="-2"/>
        </w:rPr>
        <w:t xml:space="preserve"> </w:t>
      </w:r>
      <w:r w:rsidR="00752439" w:rsidRPr="002B0AC7">
        <w:rPr>
          <w:color w:val="000000" w:themeColor="text1"/>
          <w:spacing w:val="-2"/>
        </w:rPr>
        <w:t>trafikk</w:t>
      </w:r>
      <w:r w:rsidR="005404FF" w:rsidRPr="002B0AC7">
        <w:rPr>
          <w:color w:val="000000" w:themeColor="text1"/>
        </w:rPr>
        <w:t>areal.</w:t>
      </w:r>
    </w:p>
    <w:p w:rsidR="00177CB8" w:rsidRPr="002B0AC7" w:rsidRDefault="00177CB8" w:rsidP="007D0756">
      <w:pPr>
        <w:widowControl w:val="0"/>
        <w:tabs>
          <w:tab w:val="left" w:pos="2260"/>
        </w:tabs>
        <w:autoSpaceDE w:val="0"/>
        <w:autoSpaceDN w:val="0"/>
        <w:adjustRightInd w:val="0"/>
        <w:spacing w:before="8"/>
        <w:ind w:right="665"/>
        <w:rPr>
          <w:color w:val="000000" w:themeColor="text1"/>
          <w:spacing w:val="-7"/>
        </w:rPr>
      </w:pPr>
    </w:p>
    <w:p w:rsidR="00177CB8" w:rsidRPr="002B0AC7" w:rsidRDefault="00177CB8" w:rsidP="007D0756">
      <w:pPr>
        <w:widowControl w:val="0"/>
        <w:tabs>
          <w:tab w:val="left" w:pos="2260"/>
        </w:tabs>
        <w:autoSpaceDE w:val="0"/>
        <w:autoSpaceDN w:val="0"/>
        <w:adjustRightInd w:val="0"/>
        <w:spacing w:before="8"/>
        <w:ind w:left="2260" w:right="665" w:hanging="2260"/>
        <w:rPr>
          <w:color w:val="000000" w:themeColor="text1"/>
        </w:rPr>
      </w:pPr>
      <w:r w:rsidRPr="002B0AC7">
        <w:rPr>
          <w:color w:val="000000" w:themeColor="text1"/>
          <w:spacing w:val="-7"/>
        </w:rPr>
        <w:t>Trafikk</w:t>
      </w:r>
      <w:r w:rsidRPr="002B0AC7">
        <w:rPr>
          <w:color w:val="000000" w:themeColor="text1"/>
          <w:spacing w:val="-7"/>
        </w:rPr>
        <w:tab/>
        <w:t>Med trafikk menes alle som ferdes i trafikkarealene. Dette er gående</w:t>
      </w:r>
      <w:r w:rsidR="00A731E1">
        <w:rPr>
          <w:color w:val="000000" w:themeColor="text1"/>
          <w:spacing w:val="-7"/>
        </w:rPr>
        <w:t xml:space="preserve">, syklende </w:t>
      </w:r>
      <w:r w:rsidRPr="002B0AC7">
        <w:rPr>
          <w:color w:val="000000" w:themeColor="text1"/>
          <w:spacing w:val="-7"/>
        </w:rPr>
        <w:t>og kjørende.</w:t>
      </w:r>
    </w:p>
    <w:p w:rsidR="005404FF" w:rsidRPr="002B0AC7" w:rsidRDefault="005404FF" w:rsidP="005404FF">
      <w:pPr>
        <w:widowControl w:val="0"/>
        <w:autoSpaceDE w:val="0"/>
        <w:autoSpaceDN w:val="0"/>
        <w:adjustRightInd w:val="0"/>
        <w:spacing w:before="13" w:line="240" w:lineRule="exact"/>
        <w:rPr>
          <w:color w:val="000000" w:themeColor="text1"/>
        </w:rPr>
      </w:pPr>
    </w:p>
    <w:p w:rsidR="00A731E1" w:rsidRDefault="005404FF" w:rsidP="007D0756">
      <w:pPr>
        <w:widowControl w:val="0"/>
        <w:autoSpaceDE w:val="0"/>
        <w:autoSpaceDN w:val="0"/>
        <w:adjustRightInd w:val="0"/>
        <w:ind w:right="-2"/>
        <w:rPr>
          <w:color w:val="000000" w:themeColor="text1"/>
        </w:rPr>
      </w:pPr>
      <w:r w:rsidRPr="002B0AC7">
        <w:rPr>
          <w:color w:val="000000" w:themeColor="text1"/>
        </w:rPr>
        <w:t>Andre</w:t>
      </w:r>
      <w:r w:rsidRPr="002B0AC7">
        <w:rPr>
          <w:color w:val="000000" w:themeColor="text1"/>
          <w:spacing w:val="-5"/>
        </w:rPr>
        <w:t xml:space="preserve"> </w:t>
      </w:r>
      <w:r w:rsidRPr="002B0AC7">
        <w:rPr>
          <w:color w:val="000000" w:themeColor="text1"/>
        </w:rPr>
        <w:t>definisjoner</w:t>
      </w:r>
      <w:r w:rsidRPr="002B0AC7">
        <w:rPr>
          <w:color w:val="000000" w:themeColor="text1"/>
          <w:spacing w:val="-10"/>
        </w:rPr>
        <w:t xml:space="preserve"> </w:t>
      </w:r>
      <w:r w:rsidRPr="002B0AC7">
        <w:rPr>
          <w:color w:val="000000" w:themeColor="text1"/>
        </w:rPr>
        <w:t>gis</w:t>
      </w:r>
      <w:r w:rsidRPr="002B0AC7">
        <w:rPr>
          <w:color w:val="000000" w:themeColor="text1"/>
          <w:spacing w:val="-3"/>
        </w:rPr>
        <w:t xml:space="preserve"> </w:t>
      </w:r>
      <w:r w:rsidRPr="002B0AC7">
        <w:rPr>
          <w:color w:val="000000" w:themeColor="text1"/>
        </w:rPr>
        <w:t>til hvert</w:t>
      </w:r>
      <w:r w:rsidRPr="002B0AC7">
        <w:rPr>
          <w:color w:val="000000" w:themeColor="text1"/>
          <w:spacing w:val="-5"/>
        </w:rPr>
        <w:t xml:space="preserve"> </w:t>
      </w:r>
      <w:r w:rsidRPr="002B0AC7">
        <w:rPr>
          <w:color w:val="000000" w:themeColor="text1"/>
        </w:rPr>
        <w:t>punkt</w:t>
      </w:r>
      <w:r w:rsidRPr="002B0AC7">
        <w:rPr>
          <w:color w:val="000000" w:themeColor="text1"/>
          <w:spacing w:val="-5"/>
        </w:rPr>
        <w:t xml:space="preserve"> </w:t>
      </w:r>
      <w:r w:rsidRPr="002B0AC7">
        <w:rPr>
          <w:color w:val="000000" w:themeColor="text1"/>
        </w:rPr>
        <w:t>d</w:t>
      </w:r>
      <w:r w:rsidRPr="002B0AC7">
        <w:rPr>
          <w:color w:val="000000" w:themeColor="text1"/>
          <w:spacing w:val="-1"/>
        </w:rPr>
        <w:t>e</w:t>
      </w:r>
      <w:r w:rsidRPr="002B0AC7">
        <w:rPr>
          <w:color w:val="000000" w:themeColor="text1"/>
        </w:rPr>
        <w:t>r</w:t>
      </w:r>
      <w:r w:rsidRPr="002B0AC7">
        <w:rPr>
          <w:color w:val="000000" w:themeColor="text1"/>
          <w:spacing w:val="-3"/>
        </w:rPr>
        <w:t xml:space="preserve"> </w:t>
      </w:r>
      <w:r w:rsidRPr="002B0AC7">
        <w:rPr>
          <w:color w:val="000000" w:themeColor="text1"/>
        </w:rPr>
        <w:t>dette er</w:t>
      </w:r>
      <w:r w:rsidRPr="002B0AC7">
        <w:rPr>
          <w:color w:val="000000" w:themeColor="text1"/>
          <w:spacing w:val="-2"/>
        </w:rPr>
        <w:t xml:space="preserve"> </w:t>
      </w:r>
      <w:r w:rsidR="00F15A5F">
        <w:rPr>
          <w:color w:val="000000" w:themeColor="text1"/>
          <w:spacing w:val="-2"/>
        </w:rPr>
        <w:t>r</w:t>
      </w:r>
      <w:r w:rsidRPr="002B0AC7">
        <w:rPr>
          <w:color w:val="000000" w:themeColor="text1"/>
        </w:rPr>
        <w:t xml:space="preserve">elevant. </w:t>
      </w:r>
    </w:p>
    <w:p w:rsidR="00A731E1" w:rsidRDefault="00A731E1" w:rsidP="006C451F">
      <w:pPr>
        <w:widowControl w:val="0"/>
        <w:autoSpaceDE w:val="0"/>
        <w:autoSpaceDN w:val="0"/>
        <w:adjustRightInd w:val="0"/>
        <w:ind w:left="138" w:right="-2"/>
        <w:rPr>
          <w:color w:val="000000" w:themeColor="text1"/>
        </w:rPr>
      </w:pPr>
    </w:p>
    <w:p w:rsidR="005404FF" w:rsidRDefault="005404FF" w:rsidP="007D0756">
      <w:pPr>
        <w:widowControl w:val="0"/>
        <w:autoSpaceDE w:val="0"/>
        <w:autoSpaceDN w:val="0"/>
        <w:adjustRightInd w:val="0"/>
        <w:ind w:right="-2"/>
        <w:rPr>
          <w:color w:val="000000"/>
        </w:rPr>
      </w:pPr>
      <w:r w:rsidRPr="002B0AC7">
        <w:rPr>
          <w:color w:val="000000" w:themeColor="text1"/>
        </w:rPr>
        <w:t>Definisjon</w:t>
      </w:r>
      <w:r w:rsidRPr="002B0AC7">
        <w:rPr>
          <w:color w:val="000000" w:themeColor="text1"/>
          <w:spacing w:val="-9"/>
        </w:rPr>
        <w:t xml:space="preserve"> </w:t>
      </w:r>
      <w:r w:rsidRPr="002B0AC7">
        <w:rPr>
          <w:color w:val="000000" w:themeColor="text1"/>
        </w:rPr>
        <w:t>av</w:t>
      </w:r>
      <w:r w:rsidRPr="002B0AC7">
        <w:rPr>
          <w:color w:val="000000" w:themeColor="text1"/>
          <w:spacing w:val="-2"/>
        </w:rPr>
        <w:t xml:space="preserve"> </w:t>
      </w:r>
      <w:r w:rsidRPr="002B0AC7">
        <w:rPr>
          <w:color w:val="000000" w:themeColor="text1"/>
        </w:rPr>
        <w:t>betegnelser</w:t>
      </w:r>
      <w:r w:rsidRPr="002B0AC7">
        <w:rPr>
          <w:color w:val="000000" w:themeColor="text1"/>
          <w:spacing w:val="-10"/>
        </w:rPr>
        <w:t xml:space="preserve"> </w:t>
      </w:r>
      <w:r w:rsidRPr="002B0AC7">
        <w:rPr>
          <w:color w:val="000000" w:themeColor="text1"/>
        </w:rPr>
        <w:t>brukt</w:t>
      </w:r>
      <w:r w:rsidRPr="002B0AC7">
        <w:rPr>
          <w:color w:val="000000" w:themeColor="text1"/>
          <w:spacing w:val="-5"/>
        </w:rPr>
        <w:t xml:space="preserve"> </w:t>
      </w:r>
      <w:r w:rsidRPr="002B0AC7">
        <w:rPr>
          <w:color w:val="000000" w:themeColor="text1"/>
        </w:rPr>
        <w:t>om</w:t>
      </w:r>
      <w:r w:rsidRPr="002B0AC7">
        <w:rPr>
          <w:color w:val="000000" w:themeColor="text1"/>
          <w:spacing w:val="-4"/>
        </w:rPr>
        <w:t xml:space="preserve"> </w:t>
      </w:r>
      <w:r w:rsidRPr="002B0AC7">
        <w:rPr>
          <w:color w:val="000000"/>
        </w:rPr>
        <w:t>veiprofilet:</w:t>
      </w:r>
    </w:p>
    <w:p w:rsidR="006C451F" w:rsidRPr="002B0AC7" w:rsidRDefault="006C451F" w:rsidP="006C451F">
      <w:pPr>
        <w:widowControl w:val="0"/>
        <w:autoSpaceDE w:val="0"/>
        <w:autoSpaceDN w:val="0"/>
        <w:adjustRightInd w:val="0"/>
        <w:ind w:left="138" w:right="-2"/>
        <w:rPr>
          <w:color w:val="000000"/>
        </w:rPr>
      </w:pPr>
    </w:p>
    <w:p w:rsidR="005404FF" w:rsidRDefault="006C451F" w:rsidP="005404FF">
      <w:pPr>
        <w:widowControl w:val="0"/>
        <w:autoSpaceDE w:val="0"/>
        <w:autoSpaceDN w:val="0"/>
        <w:adjustRightInd w:val="0"/>
        <w:spacing w:before="13"/>
        <w:ind w:left="138"/>
        <w:rPr>
          <w:color w:val="000000"/>
          <w:sz w:val="20"/>
          <w:szCs w:val="20"/>
        </w:rPr>
      </w:pPr>
      <w:r w:rsidRPr="00B86A11">
        <w:rPr>
          <w:noProof/>
          <w:color w:val="000000"/>
          <w:sz w:val="20"/>
          <w:szCs w:val="20"/>
          <w:lang w:eastAsia="nb-NO"/>
        </w:rPr>
        <mc:AlternateContent>
          <mc:Choice Requires="wps">
            <w:drawing>
              <wp:anchor distT="0" distB="0" distL="114300" distR="114300" simplePos="0" relativeHeight="251726336" behindDoc="0" locked="0" layoutInCell="1" allowOverlap="1" wp14:anchorId="5D9B4889" wp14:editId="293A9141">
                <wp:simplePos x="0" y="0"/>
                <wp:positionH relativeFrom="column">
                  <wp:posOffset>89535</wp:posOffset>
                </wp:positionH>
                <wp:positionV relativeFrom="paragraph">
                  <wp:posOffset>923925</wp:posOffset>
                </wp:positionV>
                <wp:extent cx="6038850" cy="1163320"/>
                <wp:effectExtent l="0" t="0" r="0" b="0"/>
                <wp:wrapNone/>
                <wp:docPr id="30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163320"/>
                        </a:xfrm>
                        <a:prstGeom prst="rect">
                          <a:avLst/>
                        </a:prstGeom>
                        <a:solidFill>
                          <a:srgbClr val="FFFFFF"/>
                        </a:solidFill>
                        <a:ln w="9525">
                          <a:noFill/>
                          <a:miter lim="800000"/>
                          <a:headEnd/>
                          <a:tailEnd/>
                        </a:ln>
                      </wps:spPr>
                      <wps:txbx>
                        <w:txbxContent>
                          <w:p w:rsidR="001A111E" w:rsidRPr="006C451F" w:rsidRDefault="001A111E" w:rsidP="00D93C7D">
                            <w:pPr>
                              <w:rPr>
                                <w:sz w:val="20"/>
                                <w:szCs w:val="20"/>
                              </w:rPr>
                            </w:pPr>
                            <w:r>
                              <w:rPr>
                                <w:sz w:val="20"/>
                                <w:szCs w:val="20"/>
                              </w:rPr>
                              <w:t>K</w:t>
                            </w:r>
                            <w:r>
                              <w:rPr>
                                <w:sz w:val="20"/>
                                <w:szCs w:val="20"/>
                              </w:rPr>
                              <w:tab/>
                            </w:r>
                            <w:r w:rsidRPr="006C451F">
                              <w:rPr>
                                <w:sz w:val="20"/>
                                <w:szCs w:val="20"/>
                              </w:rPr>
                              <w:t>= kjørefelt (regnes fra midtlinje til kantlinje)</w:t>
                            </w:r>
                          </w:p>
                          <w:p w:rsidR="001A111E" w:rsidRPr="006C451F" w:rsidRDefault="001A111E" w:rsidP="00D93C7D">
                            <w:pPr>
                              <w:rPr>
                                <w:sz w:val="20"/>
                                <w:szCs w:val="20"/>
                              </w:rPr>
                            </w:pPr>
                            <w:r>
                              <w:rPr>
                                <w:sz w:val="20"/>
                                <w:szCs w:val="20"/>
                              </w:rPr>
                              <w:t>S</w:t>
                            </w:r>
                            <w:r>
                              <w:rPr>
                                <w:sz w:val="20"/>
                                <w:szCs w:val="20"/>
                              </w:rPr>
                              <w:tab/>
                            </w:r>
                            <w:r w:rsidRPr="006C451F">
                              <w:rPr>
                                <w:sz w:val="20"/>
                                <w:szCs w:val="20"/>
                              </w:rPr>
                              <w:t>= skulder (regnes fra kantlinje til veikant, deler av skulder kan være asfaltert)</w:t>
                            </w:r>
                          </w:p>
                          <w:p w:rsidR="001A111E" w:rsidRPr="006C451F" w:rsidRDefault="001A111E">
                            <w:pPr>
                              <w:rPr>
                                <w:sz w:val="20"/>
                                <w:szCs w:val="20"/>
                              </w:rPr>
                            </w:pPr>
                            <w:r>
                              <w:rPr>
                                <w:sz w:val="20"/>
                                <w:szCs w:val="20"/>
                              </w:rPr>
                              <w:t>F</w:t>
                            </w:r>
                            <w:r>
                              <w:rPr>
                                <w:sz w:val="20"/>
                                <w:szCs w:val="20"/>
                              </w:rPr>
                              <w:tab/>
                            </w:r>
                            <w:r w:rsidRPr="006C451F">
                              <w:rPr>
                                <w:sz w:val="20"/>
                                <w:szCs w:val="20"/>
                              </w:rPr>
                              <w:t>= fortau (adskilt g</w:t>
                            </w:r>
                            <w:r>
                              <w:rPr>
                                <w:sz w:val="20"/>
                                <w:szCs w:val="20"/>
                              </w:rPr>
                              <w:t>ang-/sykkel</w:t>
                            </w:r>
                            <w:r w:rsidRPr="006C451F">
                              <w:rPr>
                                <w:sz w:val="20"/>
                                <w:szCs w:val="20"/>
                              </w:rPr>
                              <w:t>vei)</w:t>
                            </w:r>
                          </w:p>
                          <w:p w:rsidR="001A111E" w:rsidRPr="006C451F" w:rsidRDefault="001A111E">
                            <w:pPr>
                              <w:rPr>
                                <w:sz w:val="20"/>
                                <w:szCs w:val="20"/>
                              </w:rPr>
                            </w:pPr>
                            <w:r>
                              <w:rPr>
                                <w:sz w:val="20"/>
                                <w:szCs w:val="20"/>
                              </w:rPr>
                              <w:t>S3</w:t>
                            </w:r>
                            <w:r>
                              <w:rPr>
                                <w:sz w:val="20"/>
                                <w:szCs w:val="20"/>
                              </w:rPr>
                              <w:tab/>
                            </w:r>
                            <w:r w:rsidRPr="006C451F">
                              <w:rPr>
                                <w:sz w:val="20"/>
                                <w:szCs w:val="20"/>
                              </w:rPr>
                              <w:t>= mulig overgang mellom kjørefelt og fo</w:t>
                            </w:r>
                            <w:r>
                              <w:rPr>
                                <w:sz w:val="20"/>
                                <w:szCs w:val="20"/>
                              </w:rPr>
                              <w:t xml:space="preserve">rtau som kan ha ulik funksjon, </w:t>
                            </w:r>
                            <w:proofErr w:type="spellStart"/>
                            <w:r w:rsidRPr="006C451F">
                              <w:rPr>
                                <w:sz w:val="20"/>
                                <w:szCs w:val="20"/>
                              </w:rPr>
                              <w:t>f</w:t>
                            </w:r>
                            <w:r>
                              <w:rPr>
                                <w:sz w:val="20"/>
                                <w:szCs w:val="20"/>
                              </w:rPr>
                              <w:t>.eks</w:t>
                            </w:r>
                            <w:proofErr w:type="spellEnd"/>
                            <w:r>
                              <w:rPr>
                                <w:sz w:val="20"/>
                                <w:szCs w:val="20"/>
                              </w:rPr>
                              <w:t xml:space="preserve"> rennesteinbunn, sykkelfelt</w:t>
                            </w:r>
                          </w:p>
                          <w:p w:rsidR="001A111E" w:rsidRPr="006C451F" w:rsidRDefault="001A111E">
                            <w:pPr>
                              <w:rPr>
                                <w:sz w:val="20"/>
                                <w:szCs w:val="20"/>
                              </w:rPr>
                            </w:pPr>
                            <w:r>
                              <w:rPr>
                                <w:sz w:val="20"/>
                                <w:szCs w:val="20"/>
                              </w:rPr>
                              <w:t>S1</w:t>
                            </w:r>
                            <w:r>
                              <w:rPr>
                                <w:sz w:val="20"/>
                                <w:szCs w:val="20"/>
                              </w:rPr>
                              <w:tab/>
                              <w:t>= bankett</w:t>
                            </w:r>
                          </w:p>
                          <w:p w:rsidR="001A111E" w:rsidRPr="006C451F" w:rsidRDefault="001A111E" w:rsidP="00D93C7D">
                            <w:pPr>
                              <w:rPr>
                                <w:sz w:val="20"/>
                                <w:szCs w:val="20"/>
                              </w:rPr>
                            </w:pPr>
                            <w:r>
                              <w:rPr>
                                <w:sz w:val="20"/>
                                <w:szCs w:val="20"/>
                              </w:rPr>
                              <w:t>S2</w:t>
                            </w:r>
                            <w:r>
                              <w:rPr>
                                <w:sz w:val="20"/>
                                <w:szCs w:val="20"/>
                              </w:rPr>
                              <w:tab/>
                            </w:r>
                            <w:r w:rsidRPr="006C451F">
                              <w:rPr>
                                <w:sz w:val="20"/>
                                <w:szCs w:val="20"/>
                              </w:rPr>
                              <w:t xml:space="preserve">= </w:t>
                            </w:r>
                            <w:r>
                              <w:rPr>
                                <w:sz w:val="20"/>
                                <w:szCs w:val="20"/>
                              </w:rPr>
                              <w:t>bankett</w:t>
                            </w:r>
                          </w:p>
                          <w:p w:rsidR="001A111E" w:rsidRDefault="001A111E"/>
                          <w:p w:rsidR="001A111E" w:rsidRDefault="001A111E"/>
                          <w:p w:rsidR="001A111E" w:rsidRDefault="001A111E" w:rsidP="00D93C7D">
                            <w:pPr>
                              <w:tabs>
                                <w:tab w:val="left" w:pos="567"/>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 o:spid="_x0000_s1031" type="#_x0000_t202" style="position:absolute;left:0;text-align:left;margin-left:7.05pt;margin-top:72.75pt;width:475.5pt;height:9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" stroked="f">
                <v:textbox>
                  <w:txbxContent>
                    <w:p w:rsidR="00DB7DF0" w:rsidRPr="006C451F" w:rsidRDefault="00DB7DF0" w:rsidP="00D93C7D">
                      <w:pPr>
                        <w:rPr>
                          <w:sz w:val="20"/>
                          <w:szCs w:val="20"/>
                        </w:rPr>
                      </w:pPr>
                      <w:r>
                        <w:rPr>
                          <w:sz w:val="20"/>
                          <w:szCs w:val="20"/>
                        </w:rPr>
                        <w:t>K</w:t>
                      </w:r>
                      <w:r>
                        <w:rPr>
                          <w:sz w:val="20"/>
                          <w:szCs w:val="20"/>
                        </w:rPr>
                        <w:tab/>
                      </w:r>
                      <w:r w:rsidRPr="006C451F">
                        <w:rPr>
                          <w:sz w:val="20"/>
                          <w:szCs w:val="20"/>
                        </w:rPr>
                        <w:t>= kjørefelt (regnes fra midtlinje til kantlinje)</w:t>
                      </w:r>
                    </w:p>
                    <w:p w:rsidR="00DB7DF0" w:rsidRPr="006C451F" w:rsidRDefault="00DB7DF0" w:rsidP="00D93C7D">
                      <w:pPr>
                        <w:rPr>
                          <w:sz w:val="20"/>
                          <w:szCs w:val="20"/>
                        </w:rPr>
                      </w:pPr>
                      <w:r>
                        <w:rPr>
                          <w:sz w:val="20"/>
                          <w:szCs w:val="20"/>
                        </w:rPr>
                        <w:t>S</w:t>
                      </w:r>
                      <w:r>
                        <w:rPr>
                          <w:sz w:val="20"/>
                          <w:szCs w:val="20"/>
                        </w:rPr>
                        <w:tab/>
                      </w:r>
                      <w:r w:rsidRPr="006C451F">
                        <w:rPr>
                          <w:sz w:val="20"/>
                          <w:szCs w:val="20"/>
                        </w:rPr>
                        <w:t>= skulder (regnes fra kantlinje til veikant, deler av skulder kan være asfaltert)</w:t>
                      </w:r>
                    </w:p>
                    <w:p w:rsidR="00DB7DF0" w:rsidRPr="006C451F" w:rsidRDefault="00DB7DF0">
                      <w:pPr>
                        <w:rPr>
                          <w:sz w:val="20"/>
                          <w:szCs w:val="20"/>
                        </w:rPr>
                      </w:pPr>
                      <w:r>
                        <w:rPr>
                          <w:sz w:val="20"/>
                          <w:szCs w:val="20"/>
                        </w:rPr>
                        <w:t>F</w:t>
                      </w:r>
                      <w:r>
                        <w:rPr>
                          <w:sz w:val="20"/>
                          <w:szCs w:val="20"/>
                        </w:rPr>
                        <w:tab/>
                      </w:r>
                      <w:r w:rsidRPr="006C451F">
                        <w:rPr>
                          <w:sz w:val="20"/>
                          <w:szCs w:val="20"/>
                        </w:rPr>
                        <w:t>= fortau (adskilt g</w:t>
                      </w:r>
                      <w:r>
                        <w:rPr>
                          <w:sz w:val="20"/>
                          <w:szCs w:val="20"/>
                        </w:rPr>
                        <w:t>ang-/sykkel</w:t>
                      </w:r>
                      <w:r w:rsidRPr="006C451F">
                        <w:rPr>
                          <w:sz w:val="20"/>
                          <w:szCs w:val="20"/>
                        </w:rPr>
                        <w:t>vei)</w:t>
                      </w:r>
                    </w:p>
                    <w:p w:rsidR="00DB7DF0" w:rsidRPr="006C451F" w:rsidRDefault="00DB7DF0">
                      <w:pPr>
                        <w:rPr>
                          <w:sz w:val="20"/>
                          <w:szCs w:val="20"/>
                        </w:rPr>
                      </w:pPr>
                      <w:r>
                        <w:rPr>
                          <w:sz w:val="20"/>
                          <w:szCs w:val="20"/>
                        </w:rPr>
                        <w:t>S3</w:t>
                      </w:r>
                      <w:r>
                        <w:rPr>
                          <w:sz w:val="20"/>
                          <w:szCs w:val="20"/>
                        </w:rPr>
                        <w:tab/>
                      </w:r>
                      <w:r w:rsidRPr="006C451F">
                        <w:rPr>
                          <w:sz w:val="20"/>
                          <w:szCs w:val="20"/>
                        </w:rPr>
                        <w:t>= mulig overgang mellom kjørefelt og fo</w:t>
                      </w:r>
                      <w:r>
                        <w:rPr>
                          <w:sz w:val="20"/>
                          <w:szCs w:val="20"/>
                        </w:rPr>
                        <w:t xml:space="preserve">rtau som kan ha ulik funksjon, </w:t>
                      </w:r>
                      <w:r w:rsidRPr="006C451F">
                        <w:rPr>
                          <w:sz w:val="20"/>
                          <w:szCs w:val="20"/>
                        </w:rPr>
                        <w:t>f</w:t>
                      </w:r>
                      <w:r>
                        <w:rPr>
                          <w:sz w:val="20"/>
                          <w:szCs w:val="20"/>
                        </w:rPr>
                        <w:t>.eks rennesteinbunn, sykkelfelt</w:t>
                      </w:r>
                    </w:p>
                    <w:p w:rsidR="00DB7DF0" w:rsidRPr="006C451F" w:rsidRDefault="00DB7DF0">
                      <w:pPr>
                        <w:rPr>
                          <w:sz w:val="20"/>
                          <w:szCs w:val="20"/>
                        </w:rPr>
                      </w:pPr>
                      <w:r>
                        <w:rPr>
                          <w:sz w:val="20"/>
                          <w:szCs w:val="20"/>
                        </w:rPr>
                        <w:t>S1</w:t>
                      </w:r>
                      <w:r>
                        <w:rPr>
                          <w:sz w:val="20"/>
                          <w:szCs w:val="20"/>
                        </w:rPr>
                        <w:tab/>
                        <w:t>= bankett</w:t>
                      </w:r>
                    </w:p>
                    <w:p w:rsidR="00DB7DF0" w:rsidRPr="006C451F" w:rsidRDefault="00DB7DF0" w:rsidP="00D93C7D">
                      <w:pPr>
                        <w:rPr>
                          <w:sz w:val="20"/>
                          <w:szCs w:val="20"/>
                        </w:rPr>
                      </w:pPr>
                      <w:r>
                        <w:rPr>
                          <w:sz w:val="20"/>
                          <w:szCs w:val="20"/>
                        </w:rPr>
                        <w:t>S2</w:t>
                      </w:r>
                      <w:r>
                        <w:rPr>
                          <w:sz w:val="20"/>
                          <w:szCs w:val="20"/>
                        </w:rPr>
                        <w:tab/>
                      </w:r>
                      <w:r w:rsidRPr="006C451F">
                        <w:rPr>
                          <w:sz w:val="20"/>
                          <w:szCs w:val="20"/>
                        </w:rPr>
                        <w:t xml:space="preserve">= </w:t>
                      </w:r>
                      <w:r>
                        <w:rPr>
                          <w:sz w:val="20"/>
                          <w:szCs w:val="20"/>
                        </w:rPr>
                        <w:t>bankett</w:t>
                      </w:r>
                    </w:p>
                    <w:p w:rsidR="00DB7DF0" w:rsidRDefault="00DB7DF0"/>
                    <w:p w:rsidR="00DB7DF0" w:rsidRDefault="00DB7DF0"/>
                    <w:p w:rsidR="00DB7DF0" w:rsidRDefault="00DB7DF0" w:rsidP="00D93C7D">
                      <w:pPr>
                        <w:tabs>
                          <w:tab w:val="left" w:pos="567"/>
                        </w:tabs>
                      </w:pPr>
                    </w:p>
                  </w:txbxContent>
                </v:textbox>
              </v:shape>
            </w:pict>
          </mc:Fallback>
        </mc:AlternateContent>
      </w:r>
      <w:r w:rsidR="005404FF">
        <w:rPr>
          <w:noProof/>
          <w:color w:val="000000"/>
          <w:lang w:eastAsia="nb-NO"/>
        </w:rPr>
        <w:drawing>
          <wp:inline distT="0" distB="0" distL="0" distR="0" wp14:anchorId="46E32A27" wp14:editId="13D4F535">
            <wp:extent cx="4396473" cy="926275"/>
            <wp:effectExtent l="0" t="0" r="4445" b="762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0943"/>
                    <a:stretch/>
                  </pic:blipFill>
                  <pic:spPr bwMode="auto">
                    <a:xfrm>
                      <a:off x="0" y="0"/>
                      <a:ext cx="4416425" cy="930479"/>
                    </a:xfrm>
                    <a:prstGeom prst="rect">
                      <a:avLst/>
                    </a:prstGeom>
                    <a:noFill/>
                    <a:ln>
                      <a:noFill/>
                    </a:ln>
                    <a:extLst>
                      <a:ext uri="{53640926-AAD7-44D8-BBD7-CCE9431645EC}">
                        <a14:shadowObscured xmlns:a14="http://schemas.microsoft.com/office/drawing/2010/main"/>
                      </a:ext>
                    </a:extLst>
                  </pic:spPr>
                </pic:pic>
              </a:graphicData>
            </a:graphic>
          </wp:inline>
        </w:drawing>
      </w:r>
    </w:p>
    <w:p w:rsidR="005404FF" w:rsidRDefault="005404FF" w:rsidP="00CD43C2">
      <w:pPr>
        <w:pStyle w:val="Overskrift1"/>
      </w:pPr>
      <w:r>
        <w:br w:type="page"/>
      </w:r>
      <w:bookmarkStart w:id="3" w:name="_Toc296943737"/>
      <w:bookmarkStart w:id="4" w:name="_Toc316297967"/>
      <w:r>
        <w:lastRenderedPageBreak/>
        <w:t>Generelle regler og hjemmel</w:t>
      </w:r>
      <w:bookmarkEnd w:id="3"/>
      <w:bookmarkEnd w:id="4"/>
    </w:p>
    <w:p w:rsidR="005404FF" w:rsidRDefault="005404FF" w:rsidP="007D0756">
      <w:pPr>
        <w:pStyle w:val="Overskrift2"/>
      </w:pPr>
      <w:bookmarkStart w:id="5" w:name="_Toc296943738"/>
      <w:bookmarkStart w:id="6" w:name="_Toc316297968"/>
      <w:r w:rsidRPr="00CD43C2">
        <w:t>Bakgrunn og formål for reglene</w:t>
      </w:r>
      <w:bookmarkEnd w:id="5"/>
      <w:bookmarkEnd w:id="6"/>
    </w:p>
    <w:p w:rsidR="00A45760" w:rsidRPr="00A45760" w:rsidRDefault="00A45760" w:rsidP="00A45760"/>
    <w:p w:rsidR="00A45760" w:rsidRDefault="005404FF" w:rsidP="00105720">
      <w:pPr>
        <w:widowControl w:val="0"/>
        <w:autoSpaceDE w:val="0"/>
        <w:autoSpaceDN w:val="0"/>
        <w:adjustRightInd w:val="0"/>
        <w:rPr>
          <w:color w:val="000000"/>
        </w:rPr>
      </w:pPr>
      <w:r w:rsidRPr="002B0AC7">
        <w:rPr>
          <w:color w:val="000000"/>
        </w:rPr>
        <w:t>Formålet</w:t>
      </w:r>
      <w:r w:rsidRPr="002B0AC7">
        <w:rPr>
          <w:color w:val="000000"/>
          <w:spacing w:val="-7"/>
        </w:rPr>
        <w:t xml:space="preserve"> </w:t>
      </w:r>
      <w:r w:rsidRPr="002B0AC7">
        <w:rPr>
          <w:color w:val="000000"/>
        </w:rPr>
        <w:t>med</w:t>
      </w:r>
      <w:r w:rsidRPr="002B0AC7">
        <w:rPr>
          <w:color w:val="000000"/>
          <w:spacing w:val="-4"/>
        </w:rPr>
        <w:t xml:space="preserve"> </w:t>
      </w:r>
      <w:r w:rsidRPr="002B0AC7">
        <w:rPr>
          <w:color w:val="000000"/>
        </w:rPr>
        <w:t>reglene</w:t>
      </w:r>
      <w:r w:rsidR="00A45760">
        <w:rPr>
          <w:color w:val="000000"/>
        </w:rPr>
        <w:t xml:space="preserve"> er</w:t>
      </w:r>
      <w:r w:rsidR="00F15A5F">
        <w:rPr>
          <w:color w:val="000000"/>
        </w:rPr>
        <w:t>:</w:t>
      </w:r>
      <w:r w:rsidRPr="002B0AC7">
        <w:rPr>
          <w:color w:val="000000"/>
          <w:spacing w:val="-6"/>
        </w:rPr>
        <w:t xml:space="preserve"> </w:t>
      </w:r>
    </w:p>
    <w:p w:rsidR="00A45760" w:rsidRDefault="00A45760" w:rsidP="00A45760">
      <w:pPr>
        <w:pStyle w:val="Listeavsnitt"/>
        <w:widowControl w:val="0"/>
        <w:numPr>
          <w:ilvl w:val="0"/>
          <w:numId w:val="18"/>
        </w:numPr>
        <w:autoSpaceDE w:val="0"/>
        <w:autoSpaceDN w:val="0"/>
        <w:adjustRightInd w:val="0"/>
        <w:rPr>
          <w:color w:val="000000"/>
        </w:rPr>
      </w:pPr>
      <w:proofErr w:type="gramStart"/>
      <w:r w:rsidRPr="00A45760">
        <w:rPr>
          <w:color w:val="000000"/>
        </w:rPr>
        <w:t xml:space="preserve">å </w:t>
      </w:r>
      <w:r w:rsidR="005404FF" w:rsidRPr="00A45760">
        <w:rPr>
          <w:color w:val="000000"/>
        </w:rPr>
        <w:t>sikre</w:t>
      </w:r>
      <w:r w:rsidR="005404FF" w:rsidRPr="00A45760">
        <w:rPr>
          <w:color w:val="000000"/>
          <w:spacing w:val="-4"/>
        </w:rPr>
        <w:t xml:space="preserve"> </w:t>
      </w:r>
      <w:r w:rsidR="005404FF" w:rsidRPr="00A45760">
        <w:rPr>
          <w:color w:val="000000"/>
        </w:rPr>
        <w:t>at trafikanter</w:t>
      </w:r>
      <w:r w:rsidR="005404FF" w:rsidRPr="00A45760">
        <w:rPr>
          <w:color w:val="000000"/>
          <w:spacing w:val="-9"/>
        </w:rPr>
        <w:t xml:space="preserve"> </w:t>
      </w:r>
      <w:r w:rsidR="005404FF" w:rsidRPr="00A45760">
        <w:rPr>
          <w:color w:val="000000"/>
        </w:rPr>
        <w:t>ikke</w:t>
      </w:r>
      <w:r w:rsidR="005404FF" w:rsidRPr="00A45760">
        <w:rPr>
          <w:color w:val="000000"/>
          <w:spacing w:val="-4"/>
        </w:rPr>
        <w:t xml:space="preserve"> </w:t>
      </w:r>
      <w:r w:rsidR="005404FF" w:rsidRPr="00A45760">
        <w:rPr>
          <w:color w:val="000000"/>
        </w:rPr>
        <w:t>påføres</w:t>
      </w:r>
      <w:r w:rsidR="005404FF" w:rsidRPr="00A45760">
        <w:rPr>
          <w:color w:val="000000"/>
          <w:spacing w:val="-6"/>
        </w:rPr>
        <w:t xml:space="preserve"> </w:t>
      </w:r>
      <w:r w:rsidR="005404FF" w:rsidRPr="00A45760">
        <w:rPr>
          <w:color w:val="000000"/>
        </w:rPr>
        <w:t>unødig</w:t>
      </w:r>
      <w:r w:rsidR="005404FF" w:rsidRPr="00A45760">
        <w:rPr>
          <w:color w:val="000000"/>
          <w:spacing w:val="-6"/>
        </w:rPr>
        <w:t xml:space="preserve"> </w:t>
      </w:r>
      <w:r w:rsidR="005404FF" w:rsidRPr="00A45760">
        <w:rPr>
          <w:color w:val="000000"/>
          <w:spacing w:val="-1"/>
        </w:rPr>
        <w:t>u</w:t>
      </w:r>
      <w:r w:rsidR="005404FF" w:rsidRPr="00A45760">
        <w:rPr>
          <w:color w:val="000000"/>
        </w:rPr>
        <w:t>le</w:t>
      </w:r>
      <w:r w:rsidR="005404FF" w:rsidRPr="00A45760">
        <w:rPr>
          <w:color w:val="000000"/>
          <w:spacing w:val="-2"/>
        </w:rPr>
        <w:t>m</w:t>
      </w:r>
      <w:r w:rsidR="005404FF" w:rsidRPr="00A45760">
        <w:rPr>
          <w:color w:val="000000"/>
        </w:rPr>
        <w:t>pe</w:t>
      </w:r>
      <w:r w:rsidR="005404FF" w:rsidRPr="00A45760">
        <w:rPr>
          <w:color w:val="000000"/>
          <w:spacing w:val="-6"/>
        </w:rPr>
        <w:t xml:space="preserve"> </w:t>
      </w:r>
      <w:r w:rsidR="005404FF" w:rsidRPr="00A45760">
        <w:rPr>
          <w:color w:val="000000"/>
        </w:rPr>
        <w:t>i form</w:t>
      </w:r>
      <w:r w:rsidR="005404FF" w:rsidRPr="00A45760">
        <w:rPr>
          <w:color w:val="000000"/>
          <w:spacing w:val="-4"/>
        </w:rPr>
        <w:t xml:space="preserve"> </w:t>
      </w:r>
      <w:r w:rsidR="005404FF" w:rsidRPr="00A45760">
        <w:rPr>
          <w:color w:val="000000"/>
        </w:rPr>
        <w:t>av</w:t>
      </w:r>
      <w:r w:rsidR="005404FF" w:rsidRPr="00A45760">
        <w:rPr>
          <w:color w:val="000000"/>
          <w:spacing w:val="-2"/>
        </w:rPr>
        <w:t xml:space="preserve"> </w:t>
      </w:r>
      <w:r w:rsidR="005404FF" w:rsidRPr="00A45760">
        <w:rPr>
          <w:color w:val="000000"/>
        </w:rPr>
        <w:t>redusert</w:t>
      </w:r>
      <w:r w:rsidR="005404FF" w:rsidRPr="00A45760">
        <w:rPr>
          <w:color w:val="000000"/>
          <w:spacing w:val="-7"/>
        </w:rPr>
        <w:t xml:space="preserve"> </w:t>
      </w:r>
      <w:r w:rsidR="005404FF" w:rsidRPr="00A45760">
        <w:rPr>
          <w:color w:val="000000"/>
        </w:rPr>
        <w:t>sikkerhet</w:t>
      </w:r>
      <w:r w:rsidR="005404FF" w:rsidRPr="00A45760">
        <w:rPr>
          <w:color w:val="000000"/>
          <w:spacing w:val="-8"/>
        </w:rPr>
        <w:t xml:space="preserve"> </w:t>
      </w:r>
      <w:r w:rsidR="005404FF" w:rsidRPr="00A45760">
        <w:rPr>
          <w:color w:val="000000"/>
        </w:rPr>
        <w:t>og fra</w:t>
      </w:r>
      <w:r w:rsidR="005404FF" w:rsidRPr="00A45760">
        <w:rPr>
          <w:color w:val="000000"/>
          <w:spacing w:val="-2"/>
        </w:rPr>
        <w:t>m</w:t>
      </w:r>
      <w:r w:rsidR="005404FF" w:rsidRPr="00A45760">
        <w:rPr>
          <w:color w:val="000000"/>
          <w:spacing w:val="1"/>
        </w:rPr>
        <w:t>k</w:t>
      </w:r>
      <w:r w:rsidR="005404FF" w:rsidRPr="00A45760">
        <w:rPr>
          <w:color w:val="000000"/>
          <w:spacing w:val="2"/>
        </w:rPr>
        <w:t>o</w:t>
      </w:r>
      <w:r w:rsidR="005404FF" w:rsidRPr="00A45760">
        <w:rPr>
          <w:color w:val="000000"/>
        </w:rPr>
        <w:t>mmel</w:t>
      </w:r>
      <w:r w:rsidR="005404FF" w:rsidRPr="00A45760">
        <w:rPr>
          <w:color w:val="000000"/>
          <w:spacing w:val="1"/>
        </w:rPr>
        <w:t>i</w:t>
      </w:r>
      <w:r w:rsidR="00404284" w:rsidRPr="00A45760">
        <w:rPr>
          <w:color w:val="000000"/>
        </w:rPr>
        <w:t>ghet.</w:t>
      </w:r>
      <w:proofErr w:type="gramEnd"/>
    </w:p>
    <w:p w:rsidR="00A45760" w:rsidRDefault="00A45760" w:rsidP="00A45760">
      <w:pPr>
        <w:pStyle w:val="Listeavsnitt"/>
        <w:widowControl w:val="0"/>
        <w:numPr>
          <w:ilvl w:val="0"/>
          <w:numId w:val="18"/>
        </w:numPr>
        <w:autoSpaceDE w:val="0"/>
        <w:autoSpaceDN w:val="0"/>
        <w:adjustRightInd w:val="0"/>
        <w:rPr>
          <w:color w:val="000000"/>
        </w:rPr>
      </w:pPr>
      <w:r w:rsidRPr="00A45760">
        <w:rPr>
          <w:color w:val="000000"/>
        </w:rPr>
        <w:t xml:space="preserve">å </w:t>
      </w:r>
      <w:r w:rsidR="005404FF" w:rsidRPr="00A45760">
        <w:rPr>
          <w:color w:val="000000"/>
        </w:rPr>
        <w:t>sikre</w:t>
      </w:r>
      <w:r w:rsidR="005404FF" w:rsidRPr="00A45760">
        <w:rPr>
          <w:color w:val="000000"/>
          <w:spacing w:val="-4"/>
        </w:rPr>
        <w:t xml:space="preserve"> </w:t>
      </w:r>
      <w:r w:rsidR="005404FF" w:rsidRPr="00A45760">
        <w:rPr>
          <w:color w:val="000000"/>
        </w:rPr>
        <w:t>at kom</w:t>
      </w:r>
      <w:r w:rsidR="005404FF" w:rsidRPr="00A45760">
        <w:rPr>
          <w:color w:val="000000"/>
          <w:spacing w:val="-2"/>
        </w:rPr>
        <w:t>m</w:t>
      </w:r>
      <w:r w:rsidR="005404FF" w:rsidRPr="00A45760">
        <w:rPr>
          <w:color w:val="000000"/>
        </w:rPr>
        <w:t>unale</w:t>
      </w:r>
      <w:r w:rsidR="005404FF" w:rsidRPr="00A45760">
        <w:rPr>
          <w:color w:val="000000"/>
          <w:spacing w:val="-10"/>
        </w:rPr>
        <w:t xml:space="preserve"> </w:t>
      </w:r>
      <w:r w:rsidR="005404FF" w:rsidRPr="00A45760">
        <w:rPr>
          <w:color w:val="000000"/>
        </w:rPr>
        <w:t>veier,</w:t>
      </w:r>
      <w:r w:rsidR="005404FF" w:rsidRPr="00A45760">
        <w:rPr>
          <w:color w:val="000000"/>
          <w:spacing w:val="-5"/>
        </w:rPr>
        <w:t xml:space="preserve"> </w:t>
      </w:r>
      <w:r w:rsidR="005404FF" w:rsidRPr="00A45760">
        <w:rPr>
          <w:color w:val="000000"/>
        </w:rPr>
        <w:t>p</w:t>
      </w:r>
      <w:r w:rsidR="005404FF" w:rsidRPr="00A45760">
        <w:rPr>
          <w:color w:val="000000"/>
          <w:spacing w:val="-1"/>
        </w:rPr>
        <w:t>a</w:t>
      </w:r>
      <w:r w:rsidR="005404FF" w:rsidRPr="00A45760">
        <w:rPr>
          <w:color w:val="000000"/>
        </w:rPr>
        <w:t>rko</w:t>
      </w:r>
      <w:r w:rsidR="005404FF" w:rsidRPr="00A45760">
        <w:rPr>
          <w:color w:val="000000"/>
          <w:spacing w:val="-2"/>
        </w:rPr>
        <w:t>m</w:t>
      </w:r>
      <w:r w:rsidR="005404FF" w:rsidRPr="00A45760">
        <w:rPr>
          <w:color w:val="000000"/>
        </w:rPr>
        <w:t>råder</w:t>
      </w:r>
      <w:r w:rsidR="005404FF" w:rsidRPr="00A45760">
        <w:rPr>
          <w:color w:val="000000"/>
          <w:spacing w:val="-11"/>
        </w:rPr>
        <w:t xml:space="preserve"> </w:t>
      </w:r>
      <w:r w:rsidR="005404FF" w:rsidRPr="00A45760">
        <w:rPr>
          <w:color w:val="000000"/>
        </w:rPr>
        <w:t>og</w:t>
      </w:r>
      <w:r w:rsidR="005404FF" w:rsidRPr="00A45760">
        <w:rPr>
          <w:color w:val="000000"/>
          <w:spacing w:val="-2"/>
        </w:rPr>
        <w:t xml:space="preserve"> </w:t>
      </w:r>
      <w:r w:rsidR="005404FF" w:rsidRPr="00A45760">
        <w:rPr>
          <w:color w:val="000000"/>
        </w:rPr>
        <w:t>infrastru</w:t>
      </w:r>
      <w:r w:rsidR="005404FF" w:rsidRPr="00A45760">
        <w:rPr>
          <w:color w:val="000000"/>
          <w:spacing w:val="-1"/>
        </w:rPr>
        <w:t>k</w:t>
      </w:r>
      <w:r w:rsidR="005404FF" w:rsidRPr="00A45760">
        <w:rPr>
          <w:color w:val="000000"/>
        </w:rPr>
        <w:t>turanlegg</w:t>
      </w:r>
      <w:r w:rsidR="005404FF" w:rsidRPr="00A45760">
        <w:rPr>
          <w:color w:val="000000"/>
          <w:spacing w:val="-17"/>
        </w:rPr>
        <w:t xml:space="preserve"> </w:t>
      </w:r>
      <w:r w:rsidR="005404FF" w:rsidRPr="00A45760">
        <w:rPr>
          <w:color w:val="000000"/>
        </w:rPr>
        <w:t>for</w:t>
      </w:r>
      <w:r w:rsidR="005404FF" w:rsidRPr="00A45760">
        <w:rPr>
          <w:color w:val="000000"/>
          <w:spacing w:val="-4"/>
        </w:rPr>
        <w:t xml:space="preserve"> </w:t>
      </w:r>
      <w:r w:rsidR="005404FF" w:rsidRPr="00A45760">
        <w:rPr>
          <w:color w:val="000000"/>
        </w:rPr>
        <w:t>øvrig,</w:t>
      </w:r>
      <w:r w:rsidR="005404FF" w:rsidRPr="00A45760">
        <w:rPr>
          <w:color w:val="000000"/>
          <w:spacing w:val="-6"/>
        </w:rPr>
        <w:t xml:space="preserve"> </w:t>
      </w:r>
      <w:r w:rsidR="005404FF" w:rsidRPr="00A45760">
        <w:rPr>
          <w:color w:val="000000"/>
        </w:rPr>
        <w:t>herun</w:t>
      </w:r>
      <w:r w:rsidR="005404FF" w:rsidRPr="00A45760">
        <w:rPr>
          <w:color w:val="000000"/>
          <w:spacing w:val="-1"/>
        </w:rPr>
        <w:t>d</w:t>
      </w:r>
      <w:r w:rsidR="005404FF" w:rsidRPr="00A45760">
        <w:rPr>
          <w:color w:val="000000"/>
        </w:rPr>
        <w:t>er</w:t>
      </w:r>
      <w:r w:rsidR="005404FF" w:rsidRPr="00A45760">
        <w:rPr>
          <w:color w:val="000000"/>
          <w:spacing w:val="-8"/>
        </w:rPr>
        <w:t xml:space="preserve"> </w:t>
      </w:r>
      <w:r w:rsidR="005404FF" w:rsidRPr="00A45760">
        <w:rPr>
          <w:color w:val="000000"/>
        </w:rPr>
        <w:t>vann-</w:t>
      </w:r>
      <w:r w:rsidR="005404FF" w:rsidRPr="00A45760">
        <w:rPr>
          <w:color w:val="000000"/>
          <w:spacing w:val="-5"/>
        </w:rPr>
        <w:t xml:space="preserve"> </w:t>
      </w:r>
      <w:r w:rsidR="005404FF" w:rsidRPr="00A45760">
        <w:rPr>
          <w:color w:val="000000"/>
        </w:rPr>
        <w:t>og avløpsanlegg,</w:t>
      </w:r>
      <w:r w:rsidR="005404FF" w:rsidRPr="00A45760">
        <w:rPr>
          <w:color w:val="000000"/>
          <w:spacing w:val="-12"/>
        </w:rPr>
        <w:t xml:space="preserve"> </w:t>
      </w:r>
      <w:r w:rsidR="005404FF" w:rsidRPr="00A45760">
        <w:rPr>
          <w:color w:val="000000"/>
        </w:rPr>
        <w:t>ikke</w:t>
      </w:r>
      <w:r w:rsidR="005404FF" w:rsidRPr="00A45760">
        <w:rPr>
          <w:color w:val="000000"/>
          <w:spacing w:val="-4"/>
        </w:rPr>
        <w:t xml:space="preserve"> </w:t>
      </w:r>
      <w:r w:rsidR="005404FF" w:rsidRPr="00A45760">
        <w:rPr>
          <w:color w:val="000000"/>
        </w:rPr>
        <w:t>blir</w:t>
      </w:r>
      <w:r w:rsidR="005404FF" w:rsidRPr="00A45760">
        <w:rPr>
          <w:color w:val="000000"/>
          <w:spacing w:val="-4"/>
        </w:rPr>
        <w:t xml:space="preserve"> </w:t>
      </w:r>
      <w:r w:rsidR="005404FF" w:rsidRPr="00A45760">
        <w:rPr>
          <w:color w:val="000000"/>
        </w:rPr>
        <w:t>påført</w:t>
      </w:r>
      <w:r w:rsidR="005404FF" w:rsidRPr="00A45760">
        <w:rPr>
          <w:color w:val="000000"/>
          <w:spacing w:val="-5"/>
        </w:rPr>
        <w:t xml:space="preserve"> </w:t>
      </w:r>
      <w:r w:rsidR="005404FF" w:rsidRPr="00A45760">
        <w:rPr>
          <w:color w:val="000000"/>
        </w:rPr>
        <w:t>skader</w:t>
      </w:r>
      <w:r w:rsidR="005404FF" w:rsidRPr="00A45760">
        <w:rPr>
          <w:color w:val="000000"/>
          <w:spacing w:val="-6"/>
        </w:rPr>
        <w:t xml:space="preserve"> </w:t>
      </w:r>
      <w:r w:rsidR="005404FF" w:rsidRPr="00A45760">
        <w:rPr>
          <w:color w:val="000000"/>
        </w:rPr>
        <w:t>som</w:t>
      </w:r>
      <w:r w:rsidR="005404FF" w:rsidRPr="00A45760">
        <w:rPr>
          <w:color w:val="000000"/>
          <w:spacing w:val="-5"/>
        </w:rPr>
        <w:t xml:space="preserve"> </w:t>
      </w:r>
      <w:r w:rsidR="005404FF" w:rsidRPr="00A45760">
        <w:rPr>
          <w:color w:val="000000"/>
        </w:rPr>
        <w:t>føl</w:t>
      </w:r>
      <w:r w:rsidR="005404FF" w:rsidRPr="00A45760">
        <w:rPr>
          <w:color w:val="000000"/>
          <w:spacing w:val="1"/>
        </w:rPr>
        <w:t>g</w:t>
      </w:r>
      <w:r w:rsidR="005404FF" w:rsidRPr="00A45760">
        <w:rPr>
          <w:color w:val="000000"/>
        </w:rPr>
        <w:t>e</w:t>
      </w:r>
      <w:r w:rsidR="005404FF" w:rsidRPr="00A45760">
        <w:rPr>
          <w:color w:val="000000"/>
          <w:spacing w:val="-4"/>
        </w:rPr>
        <w:t xml:space="preserve"> </w:t>
      </w:r>
      <w:r w:rsidR="005404FF" w:rsidRPr="00A45760">
        <w:rPr>
          <w:color w:val="000000"/>
        </w:rPr>
        <w:t>av</w:t>
      </w:r>
      <w:r w:rsidR="005404FF" w:rsidRPr="00A45760">
        <w:rPr>
          <w:color w:val="000000"/>
          <w:spacing w:val="-2"/>
        </w:rPr>
        <w:t xml:space="preserve"> </w:t>
      </w:r>
      <w:r w:rsidR="005404FF" w:rsidRPr="00A45760">
        <w:rPr>
          <w:color w:val="000000"/>
        </w:rPr>
        <w:t>gravingen,</w:t>
      </w:r>
      <w:r w:rsidR="005404FF" w:rsidRPr="00A45760">
        <w:rPr>
          <w:color w:val="000000"/>
          <w:spacing w:val="-9"/>
        </w:rPr>
        <w:t xml:space="preserve"> </w:t>
      </w:r>
      <w:r w:rsidR="005404FF" w:rsidRPr="00A45760">
        <w:rPr>
          <w:color w:val="000000"/>
        </w:rPr>
        <w:t>eller ule</w:t>
      </w:r>
      <w:r w:rsidR="005404FF" w:rsidRPr="00A45760">
        <w:rPr>
          <w:color w:val="000000"/>
          <w:spacing w:val="-2"/>
        </w:rPr>
        <w:t>m</w:t>
      </w:r>
      <w:r w:rsidR="005404FF" w:rsidRPr="00A45760">
        <w:rPr>
          <w:color w:val="000000"/>
        </w:rPr>
        <w:t>per</w:t>
      </w:r>
      <w:r w:rsidR="005404FF" w:rsidRPr="00A45760">
        <w:rPr>
          <w:color w:val="000000"/>
          <w:spacing w:val="-7"/>
        </w:rPr>
        <w:t xml:space="preserve"> </w:t>
      </w:r>
      <w:r w:rsidR="005404FF" w:rsidRPr="00A45760">
        <w:rPr>
          <w:color w:val="000000"/>
        </w:rPr>
        <w:t>ved</w:t>
      </w:r>
      <w:r w:rsidR="005404FF" w:rsidRPr="00A45760">
        <w:rPr>
          <w:color w:val="000000"/>
          <w:spacing w:val="-1"/>
        </w:rPr>
        <w:t xml:space="preserve"> </w:t>
      </w:r>
      <w:r w:rsidR="005404FF" w:rsidRPr="00A45760">
        <w:rPr>
          <w:color w:val="000000"/>
        </w:rPr>
        <w:t>senere</w:t>
      </w:r>
      <w:r w:rsidR="005404FF" w:rsidRPr="00A45760">
        <w:rPr>
          <w:color w:val="000000"/>
          <w:spacing w:val="-6"/>
        </w:rPr>
        <w:t xml:space="preserve"> </w:t>
      </w:r>
      <w:r>
        <w:rPr>
          <w:color w:val="000000"/>
        </w:rPr>
        <w:t>tiltak.</w:t>
      </w:r>
    </w:p>
    <w:p w:rsidR="005404FF" w:rsidRPr="00A45760" w:rsidRDefault="00A45760" w:rsidP="00A45760">
      <w:pPr>
        <w:pStyle w:val="Listeavsnitt"/>
        <w:widowControl w:val="0"/>
        <w:numPr>
          <w:ilvl w:val="0"/>
          <w:numId w:val="18"/>
        </w:numPr>
        <w:autoSpaceDE w:val="0"/>
        <w:autoSpaceDN w:val="0"/>
        <w:adjustRightInd w:val="0"/>
        <w:rPr>
          <w:color w:val="000000"/>
        </w:rPr>
      </w:pPr>
      <w:r w:rsidRPr="00A45760">
        <w:rPr>
          <w:color w:val="000000"/>
        </w:rPr>
        <w:t xml:space="preserve">å </w:t>
      </w:r>
      <w:r w:rsidR="005404FF" w:rsidRPr="00A45760">
        <w:rPr>
          <w:color w:val="000000"/>
        </w:rPr>
        <w:t>sikre</w:t>
      </w:r>
      <w:r w:rsidR="005404FF" w:rsidRPr="00A45760">
        <w:rPr>
          <w:color w:val="000000"/>
          <w:spacing w:val="-4"/>
        </w:rPr>
        <w:t xml:space="preserve"> </w:t>
      </w:r>
      <w:r w:rsidR="005404FF" w:rsidRPr="00A45760">
        <w:rPr>
          <w:color w:val="000000"/>
        </w:rPr>
        <w:t xml:space="preserve">at </w:t>
      </w:r>
      <w:proofErr w:type="spellStart"/>
      <w:r w:rsidR="005404FF" w:rsidRPr="00A45760">
        <w:rPr>
          <w:color w:val="000000"/>
        </w:rPr>
        <w:t>ledningseier</w:t>
      </w:r>
      <w:proofErr w:type="spellEnd"/>
      <w:r w:rsidR="005404FF" w:rsidRPr="00A45760">
        <w:rPr>
          <w:color w:val="000000"/>
        </w:rPr>
        <w:t>/entreprenør</w:t>
      </w:r>
      <w:r w:rsidR="005404FF" w:rsidRPr="00A45760">
        <w:rPr>
          <w:color w:val="000000"/>
          <w:spacing w:val="-21"/>
        </w:rPr>
        <w:t xml:space="preserve"> </w:t>
      </w:r>
      <w:r w:rsidR="005404FF" w:rsidRPr="00A45760">
        <w:rPr>
          <w:color w:val="000000"/>
        </w:rPr>
        <w:t>kan</w:t>
      </w:r>
      <w:r w:rsidR="005404FF" w:rsidRPr="00A45760">
        <w:rPr>
          <w:color w:val="000000"/>
          <w:spacing w:val="-4"/>
        </w:rPr>
        <w:t xml:space="preserve"> </w:t>
      </w:r>
      <w:r w:rsidR="005404FF" w:rsidRPr="00A45760">
        <w:rPr>
          <w:color w:val="000000"/>
        </w:rPr>
        <w:t>g</w:t>
      </w:r>
      <w:r w:rsidR="005404FF" w:rsidRPr="00A45760">
        <w:rPr>
          <w:color w:val="000000"/>
          <w:spacing w:val="-1"/>
        </w:rPr>
        <w:t>j</w:t>
      </w:r>
      <w:r w:rsidR="005404FF" w:rsidRPr="00A45760">
        <w:rPr>
          <w:color w:val="000000"/>
        </w:rPr>
        <w:t>enno</w:t>
      </w:r>
      <w:r w:rsidR="005404FF" w:rsidRPr="00A45760">
        <w:rPr>
          <w:color w:val="000000"/>
          <w:spacing w:val="-3"/>
        </w:rPr>
        <w:t>m</w:t>
      </w:r>
      <w:r w:rsidR="005404FF" w:rsidRPr="00A45760">
        <w:rPr>
          <w:color w:val="000000"/>
        </w:rPr>
        <w:t>føre</w:t>
      </w:r>
      <w:r w:rsidR="005404FF" w:rsidRPr="00A45760">
        <w:rPr>
          <w:color w:val="000000"/>
          <w:spacing w:val="-11"/>
        </w:rPr>
        <w:t xml:space="preserve"> </w:t>
      </w:r>
      <w:r w:rsidR="005404FF" w:rsidRPr="00A45760">
        <w:rPr>
          <w:color w:val="000000"/>
        </w:rPr>
        <w:t>p</w:t>
      </w:r>
      <w:r w:rsidR="005404FF" w:rsidRPr="00A45760">
        <w:rPr>
          <w:color w:val="000000"/>
          <w:spacing w:val="1"/>
        </w:rPr>
        <w:t>r</w:t>
      </w:r>
      <w:r w:rsidR="005404FF" w:rsidRPr="00A45760">
        <w:rPr>
          <w:color w:val="000000"/>
        </w:rPr>
        <w:t>osessen</w:t>
      </w:r>
      <w:r w:rsidR="005404FF" w:rsidRPr="00A45760">
        <w:rPr>
          <w:color w:val="000000"/>
          <w:spacing w:val="-9"/>
        </w:rPr>
        <w:t xml:space="preserve"> </w:t>
      </w:r>
      <w:r w:rsidR="005404FF" w:rsidRPr="00A45760">
        <w:rPr>
          <w:color w:val="000000"/>
        </w:rPr>
        <w:t>raskt</w:t>
      </w:r>
      <w:r w:rsidR="005404FF" w:rsidRPr="00A45760">
        <w:rPr>
          <w:color w:val="000000"/>
          <w:spacing w:val="-4"/>
        </w:rPr>
        <w:t xml:space="preserve"> </w:t>
      </w:r>
      <w:r w:rsidR="005404FF" w:rsidRPr="00A45760">
        <w:rPr>
          <w:color w:val="000000"/>
        </w:rPr>
        <w:t>og</w:t>
      </w:r>
      <w:r w:rsidR="005404FF" w:rsidRPr="00A45760">
        <w:rPr>
          <w:color w:val="000000"/>
          <w:spacing w:val="-2"/>
        </w:rPr>
        <w:t xml:space="preserve"> </w:t>
      </w:r>
      <w:r w:rsidR="00404284" w:rsidRPr="00A45760">
        <w:rPr>
          <w:color w:val="000000"/>
        </w:rPr>
        <w:t>kostnadseffektivt.</w:t>
      </w:r>
    </w:p>
    <w:p w:rsidR="005404FF" w:rsidRPr="00A45760" w:rsidRDefault="00A45760" w:rsidP="00A45760">
      <w:pPr>
        <w:pStyle w:val="Listeavsnitt"/>
        <w:widowControl w:val="0"/>
        <w:numPr>
          <w:ilvl w:val="0"/>
          <w:numId w:val="18"/>
        </w:numPr>
        <w:tabs>
          <w:tab w:val="left" w:pos="840"/>
        </w:tabs>
        <w:autoSpaceDE w:val="0"/>
        <w:autoSpaceDN w:val="0"/>
        <w:adjustRightInd w:val="0"/>
        <w:spacing w:before="16"/>
        <w:rPr>
          <w:color w:val="000000"/>
        </w:rPr>
      </w:pPr>
      <w:proofErr w:type="gramStart"/>
      <w:r w:rsidRPr="00A45760">
        <w:rPr>
          <w:color w:val="000000"/>
        </w:rPr>
        <w:t xml:space="preserve">å </w:t>
      </w:r>
      <w:r w:rsidR="005404FF" w:rsidRPr="00A45760">
        <w:rPr>
          <w:color w:val="000000"/>
        </w:rPr>
        <w:t>sikre</w:t>
      </w:r>
      <w:r w:rsidR="005404FF" w:rsidRPr="00A45760">
        <w:rPr>
          <w:color w:val="000000"/>
          <w:spacing w:val="-4"/>
        </w:rPr>
        <w:t xml:space="preserve"> </w:t>
      </w:r>
      <w:r w:rsidR="005404FF" w:rsidRPr="00A45760">
        <w:rPr>
          <w:color w:val="000000"/>
        </w:rPr>
        <w:t>hens</w:t>
      </w:r>
      <w:r w:rsidR="005404FF" w:rsidRPr="00A45760">
        <w:rPr>
          <w:color w:val="000000"/>
          <w:spacing w:val="2"/>
        </w:rPr>
        <w:t>y</w:t>
      </w:r>
      <w:r w:rsidR="005404FF" w:rsidRPr="00A45760">
        <w:rPr>
          <w:color w:val="000000"/>
          <w:spacing w:val="1"/>
        </w:rPr>
        <w:t>n</w:t>
      </w:r>
      <w:r w:rsidR="005404FF" w:rsidRPr="00A45760">
        <w:rPr>
          <w:color w:val="000000"/>
          <w:spacing w:val="-1"/>
        </w:rPr>
        <w:t>e</w:t>
      </w:r>
      <w:r w:rsidR="005404FF" w:rsidRPr="00A45760">
        <w:rPr>
          <w:color w:val="000000"/>
        </w:rPr>
        <w:t>t</w:t>
      </w:r>
      <w:r w:rsidR="005404FF" w:rsidRPr="00A45760">
        <w:rPr>
          <w:color w:val="000000"/>
          <w:spacing w:val="-6"/>
        </w:rPr>
        <w:t xml:space="preserve"> </w:t>
      </w:r>
      <w:r w:rsidR="005404FF" w:rsidRPr="00A45760">
        <w:rPr>
          <w:color w:val="000000"/>
        </w:rPr>
        <w:t>til allerede nedlagte</w:t>
      </w:r>
      <w:r w:rsidR="005404FF" w:rsidRPr="00A45760">
        <w:rPr>
          <w:color w:val="000000"/>
          <w:spacing w:val="-7"/>
        </w:rPr>
        <w:t xml:space="preserve"> </w:t>
      </w:r>
      <w:r w:rsidR="005404FF" w:rsidRPr="00A45760">
        <w:rPr>
          <w:color w:val="000000"/>
        </w:rPr>
        <w:t>ledninger</w:t>
      </w:r>
      <w:r w:rsidR="005404FF" w:rsidRPr="00A45760">
        <w:rPr>
          <w:color w:val="000000"/>
          <w:spacing w:val="-8"/>
        </w:rPr>
        <w:t xml:space="preserve"> </w:t>
      </w:r>
      <w:r w:rsidR="005404FF" w:rsidRPr="00A45760">
        <w:rPr>
          <w:color w:val="000000"/>
        </w:rPr>
        <w:t>og</w:t>
      </w:r>
      <w:r w:rsidR="005404FF" w:rsidRPr="00A45760">
        <w:rPr>
          <w:color w:val="000000"/>
          <w:spacing w:val="-3"/>
        </w:rPr>
        <w:t xml:space="preserve"> </w:t>
      </w:r>
      <w:r w:rsidR="00404284" w:rsidRPr="00A45760">
        <w:rPr>
          <w:color w:val="000000"/>
        </w:rPr>
        <w:t>kabler.</w:t>
      </w:r>
      <w:proofErr w:type="gramEnd"/>
    </w:p>
    <w:p w:rsidR="005404FF" w:rsidRPr="009D4CD3" w:rsidRDefault="00A45760" w:rsidP="00A45760">
      <w:pPr>
        <w:pStyle w:val="Listeavsnitt"/>
        <w:widowControl w:val="0"/>
        <w:numPr>
          <w:ilvl w:val="0"/>
          <w:numId w:val="18"/>
        </w:numPr>
        <w:tabs>
          <w:tab w:val="left" w:pos="840"/>
        </w:tabs>
        <w:autoSpaceDE w:val="0"/>
        <w:autoSpaceDN w:val="0"/>
        <w:adjustRightInd w:val="0"/>
        <w:spacing w:before="16"/>
        <w:rPr>
          <w:color w:val="000000"/>
        </w:rPr>
      </w:pPr>
      <w:proofErr w:type="gramStart"/>
      <w:r>
        <w:rPr>
          <w:color w:val="000000"/>
        </w:rPr>
        <w:t xml:space="preserve">å </w:t>
      </w:r>
      <w:r w:rsidR="009D4CD3" w:rsidRPr="009D4CD3">
        <w:rPr>
          <w:color w:val="000000"/>
        </w:rPr>
        <w:t>unngå</w:t>
      </w:r>
      <w:r w:rsidR="005404FF" w:rsidRPr="009D4CD3">
        <w:rPr>
          <w:color w:val="000000"/>
          <w:spacing w:val="-5"/>
        </w:rPr>
        <w:t xml:space="preserve"> </w:t>
      </w:r>
      <w:r w:rsidR="005404FF" w:rsidRPr="009D4CD3">
        <w:rPr>
          <w:color w:val="000000"/>
          <w:spacing w:val="-1"/>
        </w:rPr>
        <w:t>u</w:t>
      </w:r>
      <w:r w:rsidR="005404FF" w:rsidRPr="009D4CD3">
        <w:rPr>
          <w:color w:val="000000"/>
        </w:rPr>
        <w:t>le</w:t>
      </w:r>
      <w:r w:rsidR="005404FF" w:rsidRPr="009D4CD3">
        <w:rPr>
          <w:color w:val="000000"/>
          <w:spacing w:val="-2"/>
        </w:rPr>
        <w:t>m</w:t>
      </w:r>
      <w:r w:rsidR="005404FF" w:rsidRPr="009D4CD3">
        <w:rPr>
          <w:color w:val="000000"/>
          <w:spacing w:val="2"/>
        </w:rPr>
        <w:t>p</w:t>
      </w:r>
      <w:r w:rsidR="005404FF" w:rsidRPr="009D4CD3">
        <w:rPr>
          <w:color w:val="000000"/>
        </w:rPr>
        <w:t>er</w:t>
      </w:r>
      <w:r w:rsidR="005404FF" w:rsidRPr="009D4CD3">
        <w:rPr>
          <w:color w:val="000000"/>
          <w:spacing w:val="-6"/>
        </w:rPr>
        <w:t xml:space="preserve"> </w:t>
      </w:r>
      <w:r w:rsidR="005404FF" w:rsidRPr="009D4CD3">
        <w:rPr>
          <w:color w:val="000000"/>
        </w:rPr>
        <w:t>for</w:t>
      </w:r>
      <w:r w:rsidR="005404FF" w:rsidRPr="009D4CD3">
        <w:rPr>
          <w:color w:val="000000"/>
          <w:spacing w:val="-3"/>
        </w:rPr>
        <w:t xml:space="preserve"> </w:t>
      </w:r>
      <w:r w:rsidR="005404FF" w:rsidRPr="009D4CD3">
        <w:rPr>
          <w:color w:val="000000"/>
        </w:rPr>
        <w:t>naboer.</w:t>
      </w:r>
      <w:proofErr w:type="gramEnd"/>
    </w:p>
    <w:p w:rsidR="00105720" w:rsidRDefault="00105720" w:rsidP="00105720">
      <w:pPr>
        <w:widowControl w:val="0"/>
        <w:autoSpaceDE w:val="0"/>
        <w:autoSpaceDN w:val="0"/>
        <w:adjustRightInd w:val="0"/>
        <w:spacing w:before="51"/>
        <w:ind w:right="1406"/>
        <w:rPr>
          <w:color w:val="000000"/>
        </w:rPr>
      </w:pPr>
    </w:p>
    <w:p w:rsidR="005404FF" w:rsidRPr="002B0AC7" w:rsidRDefault="00CA717A" w:rsidP="00105720">
      <w:pPr>
        <w:widowControl w:val="0"/>
        <w:autoSpaceDE w:val="0"/>
        <w:autoSpaceDN w:val="0"/>
        <w:adjustRightInd w:val="0"/>
        <w:spacing w:before="51"/>
        <w:ind w:right="1406"/>
        <w:rPr>
          <w:color w:val="000000"/>
        </w:rPr>
      </w:pPr>
      <w:r w:rsidRPr="002B0AC7">
        <w:rPr>
          <w:color w:val="000000"/>
        </w:rPr>
        <w:t>K</w:t>
      </w:r>
      <w:r w:rsidR="005404FF" w:rsidRPr="002B0AC7">
        <w:rPr>
          <w:color w:val="000000"/>
        </w:rPr>
        <w:t>ommune</w:t>
      </w:r>
      <w:r w:rsidR="00A731E1">
        <w:rPr>
          <w:color w:val="000000"/>
        </w:rPr>
        <w:t>n</w:t>
      </w:r>
      <w:r w:rsidR="005404FF" w:rsidRPr="002B0AC7">
        <w:rPr>
          <w:color w:val="000000"/>
          <w:spacing w:val="-8"/>
        </w:rPr>
        <w:t xml:space="preserve"> </w:t>
      </w:r>
      <w:r w:rsidR="005404FF" w:rsidRPr="002B0AC7">
        <w:rPr>
          <w:color w:val="000000"/>
        </w:rPr>
        <w:t>er</w:t>
      </w:r>
      <w:r w:rsidR="005404FF" w:rsidRPr="002B0AC7">
        <w:rPr>
          <w:color w:val="000000"/>
          <w:spacing w:val="-2"/>
        </w:rPr>
        <w:t xml:space="preserve"> </w:t>
      </w:r>
      <w:r w:rsidR="005404FF" w:rsidRPr="002B0AC7">
        <w:rPr>
          <w:color w:val="000000"/>
        </w:rPr>
        <w:t>i disse</w:t>
      </w:r>
      <w:r w:rsidR="005404FF" w:rsidRPr="002B0AC7">
        <w:rPr>
          <w:color w:val="000000"/>
          <w:spacing w:val="-4"/>
        </w:rPr>
        <w:t xml:space="preserve"> </w:t>
      </w:r>
      <w:r w:rsidR="005404FF" w:rsidRPr="002B0AC7">
        <w:rPr>
          <w:color w:val="000000"/>
        </w:rPr>
        <w:t>retningslinjene</w:t>
      </w:r>
      <w:r w:rsidR="005404FF" w:rsidRPr="002B0AC7">
        <w:rPr>
          <w:color w:val="000000"/>
          <w:spacing w:val="-13"/>
        </w:rPr>
        <w:t xml:space="preserve"> </w:t>
      </w:r>
      <w:r w:rsidR="005404FF" w:rsidRPr="002B0AC7">
        <w:rPr>
          <w:color w:val="000000"/>
        </w:rPr>
        <w:t>kalt veiholder.</w:t>
      </w:r>
    </w:p>
    <w:p w:rsidR="005404FF" w:rsidRPr="002B0AC7" w:rsidRDefault="005404FF" w:rsidP="005404FF">
      <w:pPr>
        <w:widowControl w:val="0"/>
        <w:autoSpaceDE w:val="0"/>
        <w:autoSpaceDN w:val="0"/>
        <w:adjustRightInd w:val="0"/>
        <w:spacing w:before="11" w:line="240" w:lineRule="exact"/>
        <w:rPr>
          <w:color w:val="000000"/>
        </w:rPr>
      </w:pPr>
    </w:p>
    <w:p w:rsidR="005404FF" w:rsidRDefault="005404FF" w:rsidP="00A45760">
      <w:pPr>
        <w:pStyle w:val="Overskrift2"/>
      </w:pPr>
      <w:bookmarkStart w:id="7" w:name="_Toc296943739"/>
      <w:bookmarkStart w:id="8" w:name="_Toc316297969"/>
      <w:r>
        <w:t>Gyldighets</w:t>
      </w:r>
      <w:r>
        <w:rPr>
          <w:spacing w:val="-1"/>
        </w:rPr>
        <w:t>o</w:t>
      </w:r>
      <w:r>
        <w:t>mråde</w:t>
      </w:r>
      <w:bookmarkEnd w:id="7"/>
      <w:bookmarkEnd w:id="8"/>
    </w:p>
    <w:p w:rsidR="00A45760" w:rsidRPr="00A45760" w:rsidRDefault="00A45760" w:rsidP="00A45760"/>
    <w:p w:rsidR="00A45760" w:rsidRDefault="00A45760" w:rsidP="00105720">
      <w:pPr>
        <w:widowControl w:val="0"/>
        <w:autoSpaceDE w:val="0"/>
        <w:autoSpaceDN w:val="0"/>
        <w:adjustRightInd w:val="0"/>
        <w:rPr>
          <w:color w:val="000000"/>
        </w:rPr>
      </w:pPr>
      <w:r>
        <w:rPr>
          <w:color w:val="000000"/>
        </w:rPr>
        <w:t>R</w:t>
      </w:r>
      <w:r w:rsidR="005404FF" w:rsidRPr="002B0AC7">
        <w:rPr>
          <w:color w:val="000000"/>
        </w:rPr>
        <w:t>eglene</w:t>
      </w:r>
      <w:r w:rsidR="005404FF" w:rsidRPr="002B0AC7">
        <w:rPr>
          <w:color w:val="000000"/>
          <w:spacing w:val="-5"/>
        </w:rPr>
        <w:t xml:space="preserve"> </w:t>
      </w:r>
      <w:r w:rsidR="005404FF" w:rsidRPr="002B0AC7">
        <w:rPr>
          <w:color w:val="000000"/>
        </w:rPr>
        <w:t>gjelder</w:t>
      </w:r>
      <w:r w:rsidR="005404FF" w:rsidRPr="002B0AC7">
        <w:rPr>
          <w:color w:val="000000"/>
          <w:spacing w:val="-6"/>
        </w:rPr>
        <w:t xml:space="preserve"> </w:t>
      </w:r>
      <w:r>
        <w:rPr>
          <w:color w:val="000000"/>
        </w:rPr>
        <w:t>for:</w:t>
      </w:r>
    </w:p>
    <w:p w:rsidR="00A45760" w:rsidRDefault="005404FF" w:rsidP="00A45760">
      <w:pPr>
        <w:pStyle w:val="Listeavsnitt"/>
        <w:widowControl w:val="0"/>
        <w:numPr>
          <w:ilvl w:val="0"/>
          <w:numId w:val="20"/>
        </w:numPr>
        <w:autoSpaceDE w:val="0"/>
        <w:autoSpaceDN w:val="0"/>
        <w:adjustRightInd w:val="0"/>
        <w:rPr>
          <w:color w:val="000000"/>
        </w:rPr>
      </w:pPr>
      <w:r w:rsidRPr="00A45760">
        <w:rPr>
          <w:color w:val="000000"/>
        </w:rPr>
        <w:t>All</w:t>
      </w:r>
      <w:r w:rsidRPr="00A45760">
        <w:rPr>
          <w:color w:val="000000"/>
          <w:spacing w:val="-3"/>
        </w:rPr>
        <w:t xml:space="preserve"> </w:t>
      </w:r>
      <w:r w:rsidRPr="00A45760">
        <w:rPr>
          <w:color w:val="000000"/>
        </w:rPr>
        <w:t>graving</w:t>
      </w:r>
      <w:r w:rsidRPr="00A45760">
        <w:rPr>
          <w:color w:val="000000"/>
          <w:spacing w:val="-7"/>
        </w:rPr>
        <w:t xml:space="preserve"> </w:t>
      </w:r>
      <w:r w:rsidRPr="00A45760">
        <w:rPr>
          <w:color w:val="000000"/>
        </w:rPr>
        <w:t>i</w:t>
      </w:r>
      <w:r w:rsidRPr="00A45760">
        <w:rPr>
          <w:color w:val="000000"/>
          <w:spacing w:val="-1"/>
        </w:rPr>
        <w:t xml:space="preserve"> </w:t>
      </w:r>
      <w:r w:rsidRPr="00A45760">
        <w:rPr>
          <w:color w:val="000000"/>
        </w:rPr>
        <w:t>kom</w:t>
      </w:r>
      <w:r w:rsidRPr="00A45760">
        <w:rPr>
          <w:color w:val="000000"/>
          <w:spacing w:val="-2"/>
        </w:rPr>
        <w:t>m</w:t>
      </w:r>
      <w:r w:rsidRPr="00A45760">
        <w:rPr>
          <w:color w:val="000000"/>
        </w:rPr>
        <w:t>unal</w:t>
      </w:r>
      <w:r w:rsidRPr="00A45760">
        <w:rPr>
          <w:color w:val="000000"/>
          <w:spacing w:val="-9"/>
        </w:rPr>
        <w:t xml:space="preserve"> </w:t>
      </w:r>
      <w:r w:rsidRPr="00A45760">
        <w:rPr>
          <w:color w:val="000000"/>
        </w:rPr>
        <w:t>veigrun</w:t>
      </w:r>
      <w:r w:rsidRPr="00A45760">
        <w:rPr>
          <w:color w:val="000000"/>
          <w:spacing w:val="-1"/>
        </w:rPr>
        <w:t>n</w:t>
      </w:r>
      <w:r w:rsidR="00504CA1">
        <w:rPr>
          <w:color w:val="000000"/>
        </w:rPr>
        <w:t>.</w:t>
      </w:r>
    </w:p>
    <w:p w:rsidR="00A45760" w:rsidRDefault="005404FF" w:rsidP="00A45760">
      <w:pPr>
        <w:pStyle w:val="Listeavsnitt"/>
        <w:widowControl w:val="0"/>
        <w:numPr>
          <w:ilvl w:val="0"/>
          <w:numId w:val="20"/>
        </w:numPr>
        <w:autoSpaceDE w:val="0"/>
        <w:autoSpaceDN w:val="0"/>
        <w:adjustRightInd w:val="0"/>
        <w:rPr>
          <w:color w:val="000000"/>
        </w:rPr>
      </w:pPr>
      <w:r w:rsidRPr="00A45760">
        <w:rPr>
          <w:color w:val="000000"/>
        </w:rPr>
        <w:t>Graving</w:t>
      </w:r>
      <w:r w:rsidRPr="00A45760">
        <w:rPr>
          <w:color w:val="000000"/>
          <w:spacing w:val="-7"/>
        </w:rPr>
        <w:t xml:space="preserve"> </w:t>
      </w:r>
      <w:r w:rsidRPr="00A45760">
        <w:rPr>
          <w:color w:val="000000"/>
        </w:rPr>
        <w:t>nær</w:t>
      </w:r>
      <w:r w:rsidRPr="00A45760">
        <w:rPr>
          <w:color w:val="000000"/>
          <w:spacing w:val="-4"/>
        </w:rPr>
        <w:t xml:space="preserve"> </w:t>
      </w:r>
      <w:r w:rsidRPr="00A45760">
        <w:rPr>
          <w:color w:val="000000"/>
        </w:rPr>
        <w:t>eller inntil kommunal</w:t>
      </w:r>
      <w:r w:rsidRPr="00A45760">
        <w:rPr>
          <w:color w:val="000000"/>
          <w:spacing w:val="-9"/>
        </w:rPr>
        <w:t xml:space="preserve"> </w:t>
      </w:r>
      <w:r w:rsidRPr="00A45760">
        <w:rPr>
          <w:color w:val="000000"/>
        </w:rPr>
        <w:t>vei</w:t>
      </w:r>
      <w:r w:rsidR="00A45760" w:rsidRPr="00A45760">
        <w:rPr>
          <w:color w:val="000000"/>
        </w:rPr>
        <w:t>.</w:t>
      </w:r>
    </w:p>
    <w:p w:rsidR="00A45760" w:rsidRDefault="005404FF" w:rsidP="00A45760">
      <w:pPr>
        <w:pStyle w:val="Listeavsnitt"/>
        <w:widowControl w:val="0"/>
        <w:numPr>
          <w:ilvl w:val="0"/>
          <w:numId w:val="20"/>
        </w:numPr>
        <w:autoSpaceDE w:val="0"/>
        <w:autoSpaceDN w:val="0"/>
        <w:adjustRightInd w:val="0"/>
        <w:rPr>
          <w:color w:val="000000"/>
        </w:rPr>
      </w:pPr>
      <w:r w:rsidRPr="00A45760">
        <w:rPr>
          <w:color w:val="000000"/>
        </w:rPr>
        <w:t>Annet</w:t>
      </w:r>
      <w:r w:rsidRPr="00A45760">
        <w:rPr>
          <w:color w:val="000000"/>
          <w:spacing w:val="-5"/>
        </w:rPr>
        <w:t xml:space="preserve"> </w:t>
      </w:r>
      <w:r w:rsidRPr="00A45760">
        <w:rPr>
          <w:color w:val="000000"/>
        </w:rPr>
        <w:t>arbeid</w:t>
      </w:r>
      <w:r w:rsidRPr="00A45760">
        <w:rPr>
          <w:color w:val="000000"/>
          <w:spacing w:val="-5"/>
        </w:rPr>
        <w:t xml:space="preserve"> </w:t>
      </w:r>
      <w:r w:rsidRPr="00A45760">
        <w:rPr>
          <w:color w:val="000000"/>
        </w:rPr>
        <w:t>s</w:t>
      </w:r>
      <w:r w:rsidRPr="00A45760">
        <w:rPr>
          <w:color w:val="000000"/>
          <w:spacing w:val="2"/>
        </w:rPr>
        <w:t>o</w:t>
      </w:r>
      <w:r w:rsidRPr="00A45760">
        <w:rPr>
          <w:color w:val="000000"/>
        </w:rPr>
        <w:t>m</w:t>
      </w:r>
      <w:r w:rsidRPr="00A45760">
        <w:rPr>
          <w:color w:val="000000"/>
          <w:spacing w:val="-4"/>
        </w:rPr>
        <w:t xml:space="preserve"> </w:t>
      </w:r>
      <w:r w:rsidRPr="00A45760">
        <w:rPr>
          <w:color w:val="000000"/>
          <w:spacing w:val="-2"/>
        </w:rPr>
        <w:t>m</w:t>
      </w:r>
      <w:r w:rsidRPr="00A45760">
        <w:rPr>
          <w:color w:val="000000"/>
        </w:rPr>
        <w:t>edfører</w:t>
      </w:r>
      <w:r w:rsidRPr="00A45760">
        <w:rPr>
          <w:color w:val="000000"/>
          <w:spacing w:val="-7"/>
        </w:rPr>
        <w:t xml:space="preserve"> </w:t>
      </w:r>
      <w:r w:rsidRPr="00A45760">
        <w:rPr>
          <w:color w:val="000000"/>
        </w:rPr>
        <w:t>bruk</w:t>
      </w:r>
      <w:r w:rsidRPr="00A45760">
        <w:rPr>
          <w:color w:val="000000"/>
          <w:spacing w:val="-4"/>
        </w:rPr>
        <w:t xml:space="preserve"> </w:t>
      </w:r>
      <w:r w:rsidRPr="00A45760">
        <w:rPr>
          <w:color w:val="000000"/>
        </w:rPr>
        <w:t>av</w:t>
      </w:r>
      <w:r w:rsidRPr="00A45760">
        <w:rPr>
          <w:color w:val="000000"/>
          <w:spacing w:val="-3"/>
        </w:rPr>
        <w:t xml:space="preserve"> </w:t>
      </w:r>
      <w:r w:rsidRPr="00A45760">
        <w:rPr>
          <w:color w:val="000000"/>
        </w:rPr>
        <w:t>uts</w:t>
      </w:r>
      <w:r w:rsidRPr="00A45760">
        <w:rPr>
          <w:color w:val="000000"/>
          <w:spacing w:val="-1"/>
        </w:rPr>
        <w:t>t</w:t>
      </w:r>
      <w:r w:rsidRPr="00A45760">
        <w:rPr>
          <w:color w:val="000000"/>
        </w:rPr>
        <w:t>yr</w:t>
      </w:r>
      <w:r w:rsidRPr="00A45760">
        <w:rPr>
          <w:color w:val="000000"/>
          <w:spacing w:val="-5"/>
        </w:rPr>
        <w:t xml:space="preserve"> </w:t>
      </w:r>
      <w:r w:rsidRPr="00A45760">
        <w:rPr>
          <w:color w:val="000000"/>
        </w:rPr>
        <w:t>og</w:t>
      </w:r>
      <w:r w:rsidRPr="00A45760">
        <w:rPr>
          <w:color w:val="000000"/>
          <w:spacing w:val="-2"/>
        </w:rPr>
        <w:t xml:space="preserve"> </w:t>
      </w:r>
      <w:r w:rsidRPr="00A45760">
        <w:rPr>
          <w:color w:val="000000"/>
        </w:rPr>
        <w:t>i</w:t>
      </w:r>
      <w:r w:rsidRPr="00A45760">
        <w:rPr>
          <w:color w:val="000000"/>
          <w:spacing w:val="-1"/>
        </w:rPr>
        <w:t>n</w:t>
      </w:r>
      <w:r w:rsidRPr="00A45760">
        <w:rPr>
          <w:color w:val="000000"/>
        </w:rPr>
        <w:t>nretni</w:t>
      </w:r>
      <w:r w:rsidRPr="00A45760">
        <w:rPr>
          <w:color w:val="000000"/>
          <w:spacing w:val="-1"/>
        </w:rPr>
        <w:t>n</w:t>
      </w:r>
      <w:r w:rsidRPr="00A45760">
        <w:rPr>
          <w:color w:val="000000"/>
          <w:spacing w:val="1"/>
        </w:rPr>
        <w:t>g</w:t>
      </w:r>
      <w:r w:rsidRPr="00A45760">
        <w:rPr>
          <w:color w:val="000000"/>
        </w:rPr>
        <w:t>er</w:t>
      </w:r>
      <w:r w:rsidRPr="00A45760">
        <w:rPr>
          <w:color w:val="000000"/>
          <w:spacing w:val="-11"/>
        </w:rPr>
        <w:t xml:space="preserve"> </w:t>
      </w:r>
      <w:r w:rsidRPr="00A45760">
        <w:rPr>
          <w:color w:val="000000"/>
        </w:rPr>
        <w:t>på</w:t>
      </w:r>
      <w:r w:rsidRPr="00A45760">
        <w:rPr>
          <w:color w:val="000000"/>
          <w:spacing w:val="-2"/>
        </w:rPr>
        <w:t xml:space="preserve"> </w:t>
      </w:r>
      <w:r w:rsidRPr="00A45760">
        <w:rPr>
          <w:color w:val="000000"/>
        </w:rPr>
        <w:t>veigr</w:t>
      </w:r>
      <w:r w:rsidRPr="00A45760">
        <w:rPr>
          <w:color w:val="000000"/>
          <w:spacing w:val="-1"/>
        </w:rPr>
        <w:t>u</w:t>
      </w:r>
      <w:r w:rsidRPr="00A45760">
        <w:rPr>
          <w:color w:val="000000"/>
        </w:rPr>
        <w:t>nn.</w:t>
      </w:r>
    </w:p>
    <w:p w:rsidR="00A45760" w:rsidRDefault="005404FF" w:rsidP="00A45760">
      <w:pPr>
        <w:pStyle w:val="Listeavsnitt"/>
        <w:widowControl w:val="0"/>
        <w:numPr>
          <w:ilvl w:val="0"/>
          <w:numId w:val="20"/>
        </w:numPr>
        <w:autoSpaceDE w:val="0"/>
        <w:autoSpaceDN w:val="0"/>
        <w:adjustRightInd w:val="0"/>
        <w:rPr>
          <w:color w:val="000000"/>
        </w:rPr>
      </w:pPr>
      <w:r w:rsidRPr="00A45760">
        <w:rPr>
          <w:color w:val="000000"/>
        </w:rPr>
        <w:t>Graving</w:t>
      </w:r>
      <w:r w:rsidRPr="00A45760">
        <w:rPr>
          <w:color w:val="000000"/>
          <w:spacing w:val="-7"/>
        </w:rPr>
        <w:t xml:space="preserve"> </w:t>
      </w:r>
      <w:r w:rsidRPr="00A45760">
        <w:rPr>
          <w:color w:val="000000"/>
        </w:rPr>
        <w:t>i gr</w:t>
      </w:r>
      <w:r w:rsidRPr="00A45760">
        <w:rPr>
          <w:color w:val="000000"/>
          <w:spacing w:val="-1"/>
        </w:rPr>
        <w:t>ø</w:t>
      </w:r>
      <w:r w:rsidRPr="00A45760">
        <w:rPr>
          <w:color w:val="000000"/>
          <w:spacing w:val="1"/>
        </w:rPr>
        <w:t>n</w:t>
      </w:r>
      <w:r w:rsidRPr="00A45760">
        <w:rPr>
          <w:color w:val="000000"/>
        </w:rPr>
        <w:t>tarealer</w:t>
      </w:r>
      <w:r w:rsidRPr="00A45760">
        <w:rPr>
          <w:color w:val="000000"/>
          <w:spacing w:val="-4"/>
        </w:rPr>
        <w:t xml:space="preserve"> </w:t>
      </w:r>
      <w:r w:rsidRPr="00A45760">
        <w:rPr>
          <w:color w:val="000000"/>
        </w:rPr>
        <w:t>i og</w:t>
      </w:r>
      <w:r w:rsidRPr="00A45760">
        <w:rPr>
          <w:color w:val="000000"/>
          <w:spacing w:val="-2"/>
        </w:rPr>
        <w:t xml:space="preserve"> </w:t>
      </w:r>
      <w:r w:rsidRPr="00A45760">
        <w:rPr>
          <w:color w:val="000000"/>
        </w:rPr>
        <w:t>langs</w:t>
      </w:r>
      <w:r w:rsidRPr="00A45760">
        <w:rPr>
          <w:color w:val="000000"/>
          <w:spacing w:val="-5"/>
        </w:rPr>
        <w:t xml:space="preserve"> </w:t>
      </w:r>
      <w:r w:rsidRPr="00A45760">
        <w:rPr>
          <w:color w:val="000000"/>
        </w:rPr>
        <w:t>ko</w:t>
      </w:r>
      <w:r w:rsidRPr="00A45760">
        <w:rPr>
          <w:color w:val="000000"/>
          <w:spacing w:val="-2"/>
        </w:rPr>
        <w:t>mm</w:t>
      </w:r>
      <w:r w:rsidRPr="00A45760">
        <w:rPr>
          <w:color w:val="000000"/>
          <w:spacing w:val="2"/>
        </w:rPr>
        <w:t>u</w:t>
      </w:r>
      <w:r w:rsidRPr="00A45760">
        <w:rPr>
          <w:color w:val="000000"/>
        </w:rPr>
        <w:t>nale</w:t>
      </w:r>
      <w:r w:rsidRPr="00A45760">
        <w:rPr>
          <w:color w:val="000000"/>
          <w:spacing w:val="-10"/>
        </w:rPr>
        <w:t xml:space="preserve"> </w:t>
      </w:r>
      <w:r w:rsidRPr="00A45760">
        <w:rPr>
          <w:color w:val="000000"/>
        </w:rPr>
        <w:t>veier</w:t>
      </w:r>
      <w:r w:rsidRPr="00A45760">
        <w:rPr>
          <w:color w:val="000000"/>
          <w:spacing w:val="-4"/>
        </w:rPr>
        <w:t xml:space="preserve"> </w:t>
      </w:r>
      <w:r w:rsidRPr="00A45760">
        <w:rPr>
          <w:color w:val="000000"/>
        </w:rPr>
        <w:t>(innenfor</w:t>
      </w:r>
      <w:r w:rsidRPr="00A45760">
        <w:rPr>
          <w:color w:val="000000"/>
          <w:spacing w:val="-8"/>
        </w:rPr>
        <w:t xml:space="preserve"> </w:t>
      </w:r>
      <w:r w:rsidRPr="00A45760">
        <w:rPr>
          <w:color w:val="000000"/>
        </w:rPr>
        <w:t>veigr</w:t>
      </w:r>
      <w:r w:rsidRPr="00A45760">
        <w:rPr>
          <w:color w:val="000000"/>
          <w:spacing w:val="-1"/>
        </w:rPr>
        <w:t>u</w:t>
      </w:r>
      <w:r w:rsidRPr="00A45760">
        <w:rPr>
          <w:color w:val="000000"/>
        </w:rPr>
        <w:t>nn).</w:t>
      </w:r>
    </w:p>
    <w:p w:rsidR="00504CA1" w:rsidRPr="008D4CF2" w:rsidRDefault="008D4CF2" w:rsidP="00504CA1">
      <w:pPr>
        <w:widowControl w:val="0"/>
        <w:autoSpaceDE w:val="0"/>
        <w:autoSpaceDN w:val="0"/>
        <w:adjustRightInd w:val="0"/>
        <w:ind w:left="615"/>
        <w:rPr>
          <w:i/>
          <w:color w:val="000000"/>
        </w:rPr>
      </w:pPr>
      <w:r>
        <w:rPr>
          <w:i/>
          <w:color w:val="000000"/>
        </w:rPr>
        <w:t xml:space="preserve">For </w:t>
      </w:r>
      <w:proofErr w:type="spellStart"/>
      <w:r>
        <w:rPr>
          <w:i/>
          <w:color w:val="000000"/>
        </w:rPr>
        <w:t>kulepkt</w:t>
      </w:r>
      <w:proofErr w:type="spellEnd"/>
      <w:r>
        <w:rPr>
          <w:i/>
          <w:color w:val="000000"/>
        </w:rPr>
        <w:t>. 1-4 er Vegloven hjemmelsgrunnlag.</w:t>
      </w:r>
    </w:p>
    <w:p w:rsidR="00A45760" w:rsidRDefault="005404FF" w:rsidP="00A45760">
      <w:pPr>
        <w:pStyle w:val="Listeavsnitt"/>
        <w:widowControl w:val="0"/>
        <w:numPr>
          <w:ilvl w:val="0"/>
          <w:numId w:val="20"/>
        </w:numPr>
        <w:autoSpaceDE w:val="0"/>
        <w:autoSpaceDN w:val="0"/>
        <w:adjustRightInd w:val="0"/>
        <w:rPr>
          <w:color w:val="000000"/>
        </w:rPr>
      </w:pPr>
      <w:r w:rsidRPr="00A45760">
        <w:rPr>
          <w:color w:val="000000"/>
        </w:rPr>
        <w:t>Graving</w:t>
      </w:r>
      <w:r w:rsidRPr="00A45760">
        <w:rPr>
          <w:color w:val="000000"/>
          <w:spacing w:val="-7"/>
        </w:rPr>
        <w:t xml:space="preserve"> </w:t>
      </w:r>
      <w:r w:rsidRPr="00A45760">
        <w:rPr>
          <w:color w:val="000000"/>
        </w:rPr>
        <w:t>i k</w:t>
      </w:r>
      <w:r w:rsidRPr="00A45760">
        <w:rPr>
          <w:color w:val="000000"/>
          <w:spacing w:val="-1"/>
        </w:rPr>
        <w:t>o</w:t>
      </w:r>
      <w:r w:rsidRPr="00A45760">
        <w:rPr>
          <w:color w:val="000000"/>
        </w:rPr>
        <w:t>mmunale</w:t>
      </w:r>
      <w:r w:rsidRPr="00A45760">
        <w:rPr>
          <w:color w:val="000000"/>
          <w:spacing w:val="-10"/>
        </w:rPr>
        <w:t xml:space="preserve"> </w:t>
      </w:r>
      <w:r w:rsidRPr="00A45760">
        <w:rPr>
          <w:color w:val="000000"/>
        </w:rPr>
        <w:t>parker</w:t>
      </w:r>
      <w:r w:rsidRPr="00A45760">
        <w:rPr>
          <w:color w:val="000000"/>
          <w:spacing w:val="-6"/>
        </w:rPr>
        <w:t xml:space="preserve"> </w:t>
      </w:r>
      <w:r w:rsidRPr="00A45760">
        <w:rPr>
          <w:color w:val="000000"/>
        </w:rPr>
        <w:t>og</w:t>
      </w:r>
      <w:r w:rsidRPr="00A45760">
        <w:rPr>
          <w:color w:val="000000"/>
          <w:spacing w:val="-2"/>
        </w:rPr>
        <w:t xml:space="preserve"> </w:t>
      </w:r>
      <w:r w:rsidRPr="00A45760">
        <w:rPr>
          <w:color w:val="000000"/>
          <w:spacing w:val="-1"/>
        </w:rPr>
        <w:t>o</w:t>
      </w:r>
      <w:r w:rsidRPr="00A45760">
        <w:rPr>
          <w:color w:val="000000"/>
        </w:rPr>
        <w:t>ppar</w:t>
      </w:r>
      <w:r w:rsidRPr="00A45760">
        <w:rPr>
          <w:color w:val="000000"/>
          <w:spacing w:val="-1"/>
        </w:rPr>
        <w:t>b</w:t>
      </w:r>
      <w:r w:rsidRPr="00A45760">
        <w:rPr>
          <w:color w:val="000000"/>
        </w:rPr>
        <w:t>eid</w:t>
      </w:r>
      <w:r w:rsidRPr="00A45760">
        <w:rPr>
          <w:color w:val="000000"/>
          <w:spacing w:val="-2"/>
        </w:rPr>
        <w:t>e</w:t>
      </w:r>
      <w:r w:rsidRPr="00A45760">
        <w:rPr>
          <w:color w:val="000000"/>
        </w:rPr>
        <w:t>de</w:t>
      </w:r>
      <w:r w:rsidRPr="00A45760">
        <w:rPr>
          <w:color w:val="000000"/>
          <w:spacing w:val="-12"/>
        </w:rPr>
        <w:t xml:space="preserve"> </w:t>
      </w:r>
      <w:r w:rsidRPr="00A45760">
        <w:rPr>
          <w:color w:val="000000"/>
        </w:rPr>
        <w:t>friområder.</w:t>
      </w:r>
    </w:p>
    <w:p w:rsidR="005404FF" w:rsidRDefault="003C102B" w:rsidP="00A45760">
      <w:pPr>
        <w:pStyle w:val="Listeavsnitt"/>
        <w:widowControl w:val="0"/>
        <w:numPr>
          <w:ilvl w:val="0"/>
          <w:numId w:val="20"/>
        </w:numPr>
        <w:autoSpaceDE w:val="0"/>
        <w:autoSpaceDN w:val="0"/>
        <w:adjustRightInd w:val="0"/>
        <w:rPr>
          <w:color w:val="000000"/>
        </w:rPr>
      </w:pPr>
      <w:r w:rsidRPr="00A45760">
        <w:rPr>
          <w:color w:val="000000"/>
        </w:rPr>
        <w:t>Graving i privat grunn der</w:t>
      </w:r>
      <w:r w:rsidR="00A45760" w:rsidRPr="00A45760">
        <w:rPr>
          <w:color w:val="000000"/>
        </w:rPr>
        <w:t xml:space="preserve"> det</w:t>
      </w:r>
      <w:r w:rsidRPr="00A45760">
        <w:rPr>
          <w:color w:val="000000"/>
        </w:rPr>
        <w:t xml:space="preserve"> er</w:t>
      </w:r>
      <w:r w:rsidR="00A45760" w:rsidRPr="00A45760">
        <w:rPr>
          <w:color w:val="000000"/>
        </w:rPr>
        <w:t xml:space="preserve"> kommunale installasjoner som for </w:t>
      </w:r>
      <w:r w:rsidRPr="00A45760">
        <w:rPr>
          <w:color w:val="000000"/>
        </w:rPr>
        <w:t>eks</w:t>
      </w:r>
      <w:r w:rsidR="00A45760" w:rsidRPr="00A45760">
        <w:rPr>
          <w:color w:val="000000"/>
        </w:rPr>
        <w:t>empel</w:t>
      </w:r>
      <w:r w:rsidRPr="00A45760">
        <w:rPr>
          <w:color w:val="000000"/>
        </w:rPr>
        <w:t xml:space="preserve"> vann</w:t>
      </w:r>
      <w:r w:rsidR="00A45760" w:rsidRPr="00A45760">
        <w:rPr>
          <w:color w:val="000000"/>
        </w:rPr>
        <w:t>-</w:t>
      </w:r>
      <w:r w:rsidR="008D4CF2">
        <w:rPr>
          <w:color w:val="000000"/>
        </w:rPr>
        <w:t xml:space="preserve"> og avløpsanlegg.</w:t>
      </w:r>
    </w:p>
    <w:p w:rsidR="008D4CF2" w:rsidRPr="008D4CF2" w:rsidRDefault="008D4CF2" w:rsidP="008D4CF2">
      <w:pPr>
        <w:widowControl w:val="0"/>
        <w:autoSpaceDE w:val="0"/>
        <w:autoSpaceDN w:val="0"/>
        <w:adjustRightInd w:val="0"/>
        <w:ind w:left="615"/>
        <w:rPr>
          <w:i/>
          <w:color w:val="000000"/>
        </w:rPr>
      </w:pPr>
      <w:r>
        <w:rPr>
          <w:i/>
          <w:color w:val="000000"/>
        </w:rPr>
        <w:t xml:space="preserve">For </w:t>
      </w:r>
      <w:proofErr w:type="spellStart"/>
      <w:r>
        <w:rPr>
          <w:i/>
          <w:color w:val="000000"/>
        </w:rPr>
        <w:t>kulepkt</w:t>
      </w:r>
      <w:proofErr w:type="spellEnd"/>
      <w:r>
        <w:rPr>
          <w:i/>
          <w:color w:val="000000"/>
        </w:rPr>
        <w:t>. 5-6 gjelder privatrettslige regler, herunder Avtaleloven.</w:t>
      </w:r>
    </w:p>
    <w:p w:rsidR="00A45760" w:rsidRPr="00A45760" w:rsidRDefault="00A45760" w:rsidP="00A45760">
      <w:pPr>
        <w:pStyle w:val="Listeavsnitt"/>
        <w:widowControl w:val="0"/>
        <w:autoSpaceDE w:val="0"/>
        <w:autoSpaceDN w:val="0"/>
        <w:adjustRightInd w:val="0"/>
        <w:ind w:left="975"/>
        <w:rPr>
          <w:color w:val="000000"/>
        </w:rPr>
      </w:pPr>
    </w:p>
    <w:p w:rsidR="005404FF" w:rsidRPr="007D0756" w:rsidRDefault="005404FF" w:rsidP="007D0756">
      <w:pPr>
        <w:pStyle w:val="Overskrift2"/>
      </w:pPr>
      <w:bookmarkStart w:id="9" w:name="_Toc296943740"/>
      <w:bookmarkStart w:id="10" w:name="_Toc316297970"/>
      <w:r w:rsidRPr="007D0756">
        <w:t>Lovbestemmelser og rettsgrunnlag</w:t>
      </w:r>
      <w:bookmarkEnd w:id="9"/>
      <w:bookmarkEnd w:id="10"/>
    </w:p>
    <w:p w:rsidR="005404FF" w:rsidRPr="00E43F78" w:rsidRDefault="005404FF" w:rsidP="00A70316">
      <w:pPr>
        <w:pStyle w:val="Overskrift3"/>
      </w:pPr>
      <w:bookmarkStart w:id="11" w:name="_Toc296943741"/>
      <w:bookmarkStart w:id="12" w:name="_Toc316297971"/>
      <w:r w:rsidRPr="00E43F78">
        <w:t xml:space="preserve">Kommunen som </w:t>
      </w:r>
      <w:r w:rsidR="00BB4E8D" w:rsidRPr="00E43F78">
        <w:t xml:space="preserve">myndighetsutøver, </w:t>
      </w:r>
      <w:r w:rsidRPr="00E43F78">
        <w:t>veiholder</w:t>
      </w:r>
      <w:r w:rsidR="00BB4E8D" w:rsidRPr="00E43F78">
        <w:t>,</w:t>
      </w:r>
      <w:r w:rsidRPr="00E43F78">
        <w:t xml:space="preserve"> </w:t>
      </w:r>
      <w:r w:rsidR="00BB4E8D" w:rsidRPr="00E43F78">
        <w:t>og grunneier</w:t>
      </w:r>
      <w:bookmarkEnd w:id="11"/>
      <w:bookmarkEnd w:id="12"/>
    </w:p>
    <w:p w:rsidR="00105720" w:rsidRDefault="00105720" w:rsidP="00105720">
      <w:pPr>
        <w:widowControl w:val="0"/>
        <w:autoSpaceDE w:val="0"/>
        <w:autoSpaceDN w:val="0"/>
        <w:adjustRightInd w:val="0"/>
        <w:spacing w:line="252" w:lineRule="exact"/>
        <w:ind w:right="438"/>
        <w:rPr>
          <w:rFonts w:ascii="Arial" w:hAnsi="Arial" w:cs="Arial"/>
          <w:color w:val="000000"/>
        </w:rPr>
      </w:pPr>
    </w:p>
    <w:p w:rsidR="009B7937" w:rsidRPr="00E43F78" w:rsidRDefault="00105720" w:rsidP="00105720">
      <w:pPr>
        <w:widowControl w:val="0"/>
        <w:autoSpaceDE w:val="0"/>
        <w:autoSpaceDN w:val="0"/>
        <w:adjustRightInd w:val="0"/>
        <w:spacing w:line="252" w:lineRule="exact"/>
        <w:ind w:right="438"/>
        <w:rPr>
          <w:color w:val="000000"/>
        </w:rPr>
      </w:pPr>
      <w:r>
        <w:rPr>
          <w:color w:val="000000"/>
        </w:rPr>
        <w:t>Veg</w:t>
      </w:r>
      <w:r w:rsidR="005404FF" w:rsidRPr="00E43F78">
        <w:rPr>
          <w:color w:val="000000"/>
        </w:rPr>
        <w:t>lovens</w:t>
      </w:r>
      <w:proofErr w:type="gramStart"/>
      <w:r w:rsidR="005404FF" w:rsidRPr="00E43F78">
        <w:rPr>
          <w:color w:val="000000"/>
          <w:spacing w:val="-9"/>
        </w:rPr>
        <w:t xml:space="preserve"> </w:t>
      </w:r>
      <w:r w:rsidR="005404FF" w:rsidRPr="00E43F78">
        <w:rPr>
          <w:color w:val="000000"/>
        </w:rPr>
        <w:t>§32</w:t>
      </w:r>
      <w:proofErr w:type="gramEnd"/>
      <w:r w:rsidR="005404FF" w:rsidRPr="00E43F78">
        <w:rPr>
          <w:color w:val="000000"/>
          <w:spacing w:val="-3"/>
        </w:rPr>
        <w:t xml:space="preserve"> </w:t>
      </w:r>
      <w:r w:rsidR="005404FF" w:rsidRPr="00E43F78">
        <w:rPr>
          <w:color w:val="000000"/>
        </w:rPr>
        <w:t>og</w:t>
      </w:r>
      <w:r w:rsidR="005404FF" w:rsidRPr="00E43F78">
        <w:rPr>
          <w:color w:val="000000"/>
          <w:spacing w:val="-3"/>
        </w:rPr>
        <w:t xml:space="preserve"> </w:t>
      </w:r>
      <w:r w:rsidR="005404FF" w:rsidRPr="00E43F78">
        <w:rPr>
          <w:color w:val="000000"/>
        </w:rPr>
        <w:t>§57</w:t>
      </w:r>
      <w:r w:rsidR="005404FF" w:rsidRPr="00E43F78">
        <w:rPr>
          <w:color w:val="000000"/>
          <w:spacing w:val="-3"/>
        </w:rPr>
        <w:t xml:space="preserve"> </w:t>
      </w:r>
      <w:r w:rsidR="005404FF" w:rsidRPr="00E43F78">
        <w:rPr>
          <w:color w:val="000000"/>
        </w:rPr>
        <w:t>gir</w:t>
      </w:r>
      <w:r w:rsidR="005404FF" w:rsidRPr="00E43F78">
        <w:rPr>
          <w:color w:val="000000"/>
          <w:spacing w:val="-3"/>
        </w:rPr>
        <w:t xml:space="preserve"> </w:t>
      </w:r>
      <w:r w:rsidR="005404FF" w:rsidRPr="00E43F78">
        <w:rPr>
          <w:color w:val="000000"/>
        </w:rPr>
        <w:t>veiholder</w:t>
      </w:r>
      <w:r w:rsidR="005404FF" w:rsidRPr="00E43F78">
        <w:rPr>
          <w:color w:val="000000"/>
          <w:spacing w:val="-8"/>
        </w:rPr>
        <w:t xml:space="preserve"> </w:t>
      </w:r>
      <w:r w:rsidR="005404FF" w:rsidRPr="00E43F78">
        <w:rPr>
          <w:color w:val="000000"/>
        </w:rPr>
        <w:t>r</w:t>
      </w:r>
      <w:r w:rsidR="005404FF" w:rsidRPr="00E43F78">
        <w:rPr>
          <w:color w:val="000000"/>
          <w:spacing w:val="-1"/>
        </w:rPr>
        <w:t>e</w:t>
      </w:r>
      <w:r w:rsidR="005404FF" w:rsidRPr="00E43F78">
        <w:rPr>
          <w:color w:val="000000"/>
        </w:rPr>
        <w:t>tt</w:t>
      </w:r>
      <w:r w:rsidR="005404FF" w:rsidRPr="00E43F78">
        <w:rPr>
          <w:color w:val="000000"/>
          <w:spacing w:val="-3"/>
        </w:rPr>
        <w:t xml:space="preserve"> </w:t>
      </w:r>
      <w:r w:rsidR="005404FF" w:rsidRPr="00E43F78">
        <w:rPr>
          <w:color w:val="000000"/>
        </w:rPr>
        <w:t>til å stille vi</w:t>
      </w:r>
      <w:r w:rsidR="005404FF" w:rsidRPr="00E43F78">
        <w:rPr>
          <w:color w:val="000000"/>
          <w:spacing w:val="-1"/>
        </w:rPr>
        <w:t>l</w:t>
      </w:r>
      <w:r w:rsidR="005404FF" w:rsidRPr="00E43F78">
        <w:rPr>
          <w:color w:val="000000"/>
          <w:spacing w:val="1"/>
        </w:rPr>
        <w:t>k</w:t>
      </w:r>
      <w:r w:rsidR="005404FF" w:rsidRPr="00E43F78">
        <w:rPr>
          <w:color w:val="000000"/>
        </w:rPr>
        <w:t>år</w:t>
      </w:r>
      <w:r w:rsidR="005404FF" w:rsidRPr="00E43F78">
        <w:rPr>
          <w:color w:val="000000"/>
          <w:spacing w:val="-3"/>
        </w:rPr>
        <w:t xml:space="preserve"> </w:t>
      </w:r>
      <w:r w:rsidR="005404FF" w:rsidRPr="00E43F78">
        <w:rPr>
          <w:color w:val="000000"/>
        </w:rPr>
        <w:t>for</w:t>
      </w:r>
      <w:r w:rsidR="005404FF" w:rsidRPr="00E43F78">
        <w:rPr>
          <w:color w:val="000000"/>
          <w:spacing w:val="-3"/>
        </w:rPr>
        <w:t xml:space="preserve"> </w:t>
      </w:r>
      <w:r w:rsidR="005404FF" w:rsidRPr="00E43F78">
        <w:rPr>
          <w:color w:val="000000"/>
        </w:rPr>
        <w:t>graving,</w:t>
      </w:r>
      <w:r w:rsidR="005404FF" w:rsidRPr="00E43F78">
        <w:rPr>
          <w:color w:val="000000"/>
          <w:spacing w:val="-7"/>
        </w:rPr>
        <w:t xml:space="preserve"> </w:t>
      </w:r>
      <w:r w:rsidR="005404FF" w:rsidRPr="00E43F78">
        <w:rPr>
          <w:color w:val="000000"/>
        </w:rPr>
        <w:t>legging</w:t>
      </w:r>
      <w:r w:rsidR="005404FF" w:rsidRPr="00E43F78">
        <w:rPr>
          <w:color w:val="000000"/>
          <w:spacing w:val="-7"/>
        </w:rPr>
        <w:t xml:space="preserve"> </w:t>
      </w:r>
      <w:r w:rsidR="005404FF" w:rsidRPr="00E43F78">
        <w:rPr>
          <w:color w:val="000000"/>
        </w:rPr>
        <w:t>av</w:t>
      </w:r>
      <w:r w:rsidR="005404FF" w:rsidRPr="00E43F78">
        <w:rPr>
          <w:color w:val="000000"/>
          <w:spacing w:val="-3"/>
        </w:rPr>
        <w:t xml:space="preserve"> </w:t>
      </w:r>
      <w:r w:rsidR="005404FF" w:rsidRPr="00E43F78">
        <w:rPr>
          <w:color w:val="000000"/>
        </w:rPr>
        <w:t>ledninger</w:t>
      </w:r>
      <w:r w:rsidR="005404FF" w:rsidRPr="00E43F78">
        <w:rPr>
          <w:color w:val="000000"/>
          <w:spacing w:val="-8"/>
        </w:rPr>
        <w:t xml:space="preserve"> </w:t>
      </w:r>
      <w:r w:rsidR="005404FF" w:rsidRPr="00E43F78">
        <w:rPr>
          <w:color w:val="000000"/>
        </w:rPr>
        <w:t>og</w:t>
      </w:r>
      <w:r w:rsidR="005404FF" w:rsidRPr="00E43F78">
        <w:rPr>
          <w:color w:val="000000"/>
          <w:spacing w:val="-3"/>
        </w:rPr>
        <w:t xml:space="preserve"> </w:t>
      </w:r>
      <w:r w:rsidR="005404FF" w:rsidRPr="00E43F78">
        <w:rPr>
          <w:color w:val="000000"/>
        </w:rPr>
        <w:t xml:space="preserve">kabler </w:t>
      </w:r>
      <w:r>
        <w:rPr>
          <w:color w:val="000000"/>
          <w:spacing w:val="-2"/>
        </w:rPr>
        <w:t>og lignende</w:t>
      </w:r>
      <w:r w:rsidR="005404FF" w:rsidRPr="00E43F78">
        <w:rPr>
          <w:color w:val="000000"/>
          <w:spacing w:val="-2"/>
        </w:rPr>
        <w:t xml:space="preserve"> </w:t>
      </w:r>
      <w:r w:rsidR="005404FF" w:rsidRPr="00E43F78">
        <w:rPr>
          <w:color w:val="000000"/>
        </w:rPr>
        <w:t>i offentlige</w:t>
      </w:r>
      <w:r w:rsidR="005404FF" w:rsidRPr="00E43F78">
        <w:rPr>
          <w:color w:val="000000"/>
          <w:spacing w:val="-9"/>
        </w:rPr>
        <w:t xml:space="preserve"> </w:t>
      </w:r>
      <w:r w:rsidR="005404FF" w:rsidRPr="00E43F78">
        <w:rPr>
          <w:color w:val="000000"/>
        </w:rPr>
        <w:t>veier</w:t>
      </w:r>
      <w:r w:rsidR="005404FF" w:rsidRPr="00E43F78">
        <w:rPr>
          <w:color w:val="000000"/>
          <w:spacing w:val="-4"/>
        </w:rPr>
        <w:t xml:space="preserve"> </w:t>
      </w:r>
      <w:r w:rsidR="005404FF" w:rsidRPr="00E43F78">
        <w:rPr>
          <w:color w:val="000000"/>
        </w:rPr>
        <w:t>og</w:t>
      </w:r>
      <w:r w:rsidR="005404FF" w:rsidRPr="00E43F78">
        <w:rPr>
          <w:color w:val="000000"/>
          <w:spacing w:val="-2"/>
        </w:rPr>
        <w:t xml:space="preserve"> </w:t>
      </w:r>
      <w:r w:rsidR="005404FF" w:rsidRPr="00E43F78">
        <w:rPr>
          <w:color w:val="000000"/>
        </w:rPr>
        <w:t>trafikk</w:t>
      </w:r>
      <w:r w:rsidR="005404FF" w:rsidRPr="00E43F78">
        <w:rPr>
          <w:color w:val="000000"/>
          <w:spacing w:val="-1"/>
        </w:rPr>
        <w:t>a</w:t>
      </w:r>
      <w:r w:rsidR="005404FF" w:rsidRPr="00E43F78">
        <w:rPr>
          <w:color w:val="000000"/>
        </w:rPr>
        <w:t>realer</w:t>
      </w:r>
      <w:r w:rsidR="005404FF" w:rsidRPr="00E43F78">
        <w:rPr>
          <w:color w:val="000000"/>
          <w:spacing w:val="-12"/>
        </w:rPr>
        <w:t xml:space="preserve"> </w:t>
      </w:r>
      <w:r w:rsidR="005404FF" w:rsidRPr="00E43F78">
        <w:rPr>
          <w:color w:val="000000"/>
        </w:rPr>
        <w:t>og</w:t>
      </w:r>
      <w:r w:rsidR="005404FF" w:rsidRPr="00E43F78">
        <w:rPr>
          <w:color w:val="000000"/>
          <w:spacing w:val="-2"/>
        </w:rPr>
        <w:t xml:space="preserve"> </w:t>
      </w:r>
      <w:r w:rsidR="005404FF" w:rsidRPr="00E43F78">
        <w:rPr>
          <w:color w:val="000000"/>
        </w:rPr>
        <w:t>innenfor</w:t>
      </w:r>
      <w:r w:rsidR="005404FF" w:rsidRPr="00E43F78">
        <w:rPr>
          <w:color w:val="000000"/>
          <w:spacing w:val="-7"/>
        </w:rPr>
        <w:t xml:space="preserve"> </w:t>
      </w:r>
      <w:r w:rsidR="005404FF" w:rsidRPr="00E43F78">
        <w:rPr>
          <w:color w:val="000000"/>
        </w:rPr>
        <w:t>veigrunn.</w:t>
      </w:r>
    </w:p>
    <w:p w:rsidR="005404FF" w:rsidRPr="00E43F78" w:rsidRDefault="005404FF" w:rsidP="005404FF">
      <w:pPr>
        <w:widowControl w:val="0"/>
        <w:autoSpaceDE w:val="0"/>
        <w:autoSpaceDN w:val="0"/>
        <w:adjustRightInd w:val="0"/>
        <w:spacing w:before="11" w:line="240" w:lineRule="exact"/>
        <w:rPr>
          <w:color w:val="000000"/>
        </w:rPr>
      </w:pPr>
    </w:p>
    <w:p w:rsidR="005404FF" w:rsidRPr="00E43F78" w:rsidRDefault="005404FF" w:rsidP="005404FF">
      <w:pPr>
        <w:widowControl w:val="0"/>
        <w:autoSpaceDE w:val="0"/>
        <w:autoSpaceDN w:val="0"/>
        <w:adjustRightInd w:val="0"/>
        <w:ind w:left="138"/>
        <w:rPr>
          <w:color w:val="000000"/>
        </w:rPr>
      </w:pPr>
      <w:r w:rsidRPr="00E43F78">
        <w:rPr>
          <w:color w:val="000000"/>
        </w:rPr>
        <w:t>Ve</w:t>
      </w:r>
      <w:r w:rsidR="00105720">
        <w:rPr>
          <w:color w:val="000000"/>
        </w:rPr>
        <w:t>g</w:t>
      </w:r>
      <w:r w:rsidRPr="00E43F78">
        <w:rPr>
          <w:color w:val="000000"/>
        </w:rPr>
        <w:t>lovens</w:t>
      </w:r>
      <w:r w:rsidRPr="00E43F78">
        <w:rPr>
          <w:color w:val="000000"/>
          <w:spacing w:val="-9"/>
        </w:rPr>
        <w:t xml:space="preserve"> </w:t>
      </w:r>
      <w:r w:rsidRPr="00E43F78">
        <w:rPr>
          <w:color w:val="000000"/>
        </w:rPr>
        <w:t>§</w:t>
      </w:r>
      <w:r w:rsidRPr="00E43F78">
        <w:rPr>
          <w:color w:val="000000"/>
          <w:spacing w:val="-1"/>
        </w:rPr>
        <w:t xml:space="preserve"> </w:t>
      </w:r>
      <w:r w:rsidRPr="00E43F78">
        <w:rPr>
          <w:color w:val="000000"/>
        </w:rPr>
        <w:t>1</w:t>
      </w:r>
      <w:r w:rsidRPr="00E43F78">
        <w:rPr>
          <w:color w:val="000000"/>
          <w:spacing w:val="-1"/>
        </w:rPr>
        <w:t xml:space="preserve"> </w:t>
      </w:r>
      <w:r w:rsidRPr="00E43F78">
        <w:rPr>
          <w:color w:val="000000"/>
        </w:rPr>
        <w:t>definerer</w:t>
      </w:r>
      <w:r w:rsidRPr="00E43F78">
        <w:rPr>
          <w:color w:val="000000"/>
          <w:spacing w:val="-8"/>
        </w:rPr>
        <w:t xml:space="preserve"> </w:t>
      </w:r>
      <w:r w:rsidRPr="00E43F78">
        <w:rPr>
          <w:color w:val="000000"/>
        </w:rPr>
        <w:t>v</w:t>
      </w:r>
      <w:r w:rsidRPr="00E43F78">
        <w:rPr>
          <w:color w:val="000000"/>
          <w:spacing w:val="-1"/>
        </w:rPr>
        <w:t>e</w:t>
      </w:r>
      <w:r w:rsidRPr="00E43F78">
        <w:rPr>
          <w:color w:val="000000"/>
        </w:rPr>
        <w:t>i-</w:t>
      </w:r>
      <w:r w:rsidRPr="00E43F78">
        <w:rPr>
          <w:color w:val="000000"/>
          <w:spacing w:val="-3"/>
        </w:rPr>
        <w:t xml:space="preserve"> </w:t>
      </w:r>
      <w:r w:rsidRPr="00E43F78">
        <w:rPr>
          <w:color w:val="000000"/>
        </w:rPr>
        <w:t>og</w:t>
      </w:r>
      <w:r w:rsidRPr="00E43F78">
        <w:rPr>
          <w:color w:val="000000"/>
          <w:spacing w:val="-2"/>
        </w:rPr>
        <w:t xml:space="preserve"> </w:t>
      </w:r>
      <w:r w:rsidRPr="00E43F78">
        <w:rPr>
          <w:color w:val="000000"/>
        </w:rPr>
        <w:t>gategrunn</w:t>
      </w:r>
      <w:r w:rsidRPr="00E43F78">
        <w:rPr>
          <w:color w:val="000000"/>
          <w:spacing w:val="-9"/>
        </w:rPr>
        <w:t xml:space="preserve"> </w:t>
      </w:r>
      <w:r w:rsidRPr="00E43F78">
        <w:rPr>
          <w:color w:val="000000"/>
        </w:rPr>
        <w:t>slik:</w:t>
      </w:r>
    </w:p>
    <w:p w:rsidR="005404FF" w:rsidRPr="00E43F78" w:rsidRDefault="005404FF" w:rsidP="005404FF">
      <w:pPr>
        <w:widowControl w:val="0"/>
        <w:autoSpaceDE w:val="0"/>
        <w:autoSpaceDN w:val="0"/>
        <w:adjustRightInd w:val="0"/>
        <w:spacing w:before="1" w:line="237" w:lineRule="auto"/>
        <w:ind w:left="858" w:right="153"/>
        <w:rPr>
          <w:color w:val="000000"/>
        </w:rPr>
      </w:pPr>
      <w:r w:rsidRPr="00E43F78">
        <w:rPr>
          <w:i/>
          <w:iCs/>
          <w:color w:val="000000"/>
        </w:rPr>
        <w:t>Offentlig</w:t>
      </w:r>
      <w:r w:rsidRPr="00E43F78">
        <w:rPr>
          <w:i/>
          <w:iCs/>
          <w:color w:val="000000"/>
          <w:spacing w:val="-8"/>
        </w:rPr>
        <w:t xml:space="preserve"> </w:t>
      </w:r>
      <w:r w:rsidRPr="00E43F78">
        <w:rPr>
          <w:i/>
          <w:iCs/>
          <w:color w:val="000000"/>
        </w:rPr>
        <w:t>vei er</w:t>
      </w:r>
      <w:r w:rsidRPr="00E43F78">
        <w:rPr>
          <w:i/>
          <w:iCs/>
          <w:color w:val="000000"/>
          <w:spacing w:val="-2"/>
        </w:rPr>
        <w:t xml:space="preserve"> </w:t>
      </w:r>
      <w:r w:rsidRPr="00E43F78">
        <w:rPr>
          <w:i/>
          <w:iCs/>
          <w:color w:val="000000"/>
        </w:rPr>
        <w:t>vei el</w:t>
      </w:r>
      <w:r w:rsidRPr="00E43F78">
        <w:rPr>
          <w:i/>
          <w:iCs/>
          <w:color w:val="000000"/>
          <w:spacing w:val="1"/>
        </w:rPr>
        <w:t>l</w:t>
      </w:r>
      <w:r w:rsidRPr="00E43F78">
        <w:rPr>
          <w:i/>
          <w:iCs/>
          <w:color w:val="000000"/>
        </w:rPr>
        <w:t>er</w:t>
      </w:r>
      <w:r w:rsidRPr="00E43F78">
        <w:rPr>
          <w:i/>
          <w:iCs/>
          <w:color w:val="000000"/>
          <w:spacing w:val="-2"/>
        </w:rPr>
        <w:t xml:space="preserve"> </w:t>
      </w:r>
      <w:r w:rsidRPr="00E43F78">
        <w:rPr>
          <w:i/>
          <w:iCs/>
          <w:color w:val="000000"/>
        </w:rPr>
        <w:t>gate</w:t>
      </w:r>
      <w:r w:rsidRPr="00E43F78">
        <w:rPr>
          <w:i/>
          <w:iCs/>
          <w:color w:val="000000"/>
          <w:spacing w:val="-4"/>
        </w:rPr>
        <w:t xml:space="preserve"> </w:t>
      </w:r>
      <w:r w:rsidRPr="00E43F78">
        <w:rPr>
          <w:i/>
          <w:iCs/>
          <w:color w:val="000000"/>
        </w:rPr>
        <w:t>som</w:t>
      </w:r>
      <w:r w:rsidRPr="00E43F78">
        <w:rPr>
          <w:i/>
          <w:iCs/>
          <w:color w:val="000000"/>
          <w:spacing w:val="-4"/>
        </w:rPr>
        <w:t xml:space="preserve"> </w:t>
      </w:r>
      <w:r w:rsidRPr="00E43F78">
        <w:rPr>
          <w:i/>
          <w:iCs/>
          <w:color w:val="000000"/>
        </w:rPr>
        <w:t>er</w:t>
      </w:r>
      <w:r w:rsidRPr="00E43F78">
        <w:rPr>
          <w:i/>
          <w:iCs/>
          <w:color w:val="000000"/>
          <w:spacing w:val="-2"/>
        </w:rPr>
        <w:t xml:space="preserve"> </w:t>
      </w:r>
      <w:r w:rsidRPr="00E43F78">
        <w:rPr>
          <w:i/>
          <w:iCs/>
          <w:color w:val="000000"/>
        </w:rPr>
        <w:t>åpen</w:t>
      </w:r>
      <w:r w:rsidRPr="00E43F78">
        <w:rPr>
          <w:i/>
          <w:iCs/>
          <w:color w:val="000000"/>
          <w:spacing w:val="-4"/>
        </w:rPr>
        <w:t xml:space="preserve"> </w:t>
      </w:r>
      <w:r w:rsidRPr="00E43F78">
        <w:rPr>
          <w:i/>
          <w:iCs/>
          <w:color w:val="000000"/>
        </w:rPr>
        <w:t>for</w:t>
      </w:r>
      <w:r w:rsidRPr="00E43F78">
        <w:rPr>
          <w:i/>
          <w:iCs/>
          <w:color w:val="000000"/>
          <w:spacing w:val="-3"/>
        </w:rPr>
        <w:t xml:space="preserve"> </w:t>
      </w:r>
      <w:r w:rsidRPr="00E43F78">
        <w:rPr>
          <w:i/>
          <w:iCs/>
          <w:color w:val="000000"/>
        </w:rPr>
        <w:t>allmenn</w:t>
      </w:r>
      <w:r w:rsidRPr="00E43F78">
        <w:rPr>
          <w:i/>
          <w:iCs/>
          <w:color w:val="000000"/>
          <w:spacing w:val="-7"/>
        </w:rPr>
        <w:t xml:space="preserve"> </w:t>
      </w:r>
      <w:r w:rsidRPr="00E43F78">
        <w:rPr>
          <w:i/>
          <w:iCs/>
          <w:color w:val="000000"/>
        </w:rPr>
        <w:t>ferdsel</w:t>
      </w:r>
      <w:r w:rsidRPr="00E43F78">
        <w:rPr>
          <w:i/>
          <w:iCs/>
          <w:color w:val="000000"/>
          <w:spacing w:val="-6"/>
        </w:rPr>
        <w:t xml:space="preserve"> </w:t>
      </w:r>
      <w:r w:rsidRPr="00E43F78">
        <w:rPr>
          <w:i/>
          <w:iCs/>
          <w:color w:val="000000"/>
        </w:rPr>
        <w:t>og</w:t>
      </w:r>
      <w:r w:rsidRPr="00E43F78">
        <w:rPr>
          <w:i/>
          <w:iCs/>
          <w:color w:val="000000"/>
          <w:spacing w:val="-2"/>
        </w:rPr>
        <w:t xml:space="preserve"> </w:t>
      </w:r>
      <w:r w:rsidRPr="00E43F78">
        <w:rPr>
          <w:i/>
          <w:iCs/>
          <w:color w:val="000000"/>
        </w:rPr>
        <w:t>som</w:t>
      </w:r>
      <w:r w:rsidRPr="00E43F78">
        <w:rPr>
          <w:i/>
          <w:iCs/>
          <w:color w:val="000000"/>
          <w:spacing w:val="-4"/>
        </w:rPr>
        <w:t xml:space="preserve"> </w:t>
      </w:r>
      <w:r w:rsidRPr="00E43F78">
        <w:rPr>
          <w:i/>
          <w:iCs/>
          <w:color w:val="000000"/>
        </w:rPr>
        <w:t>holdes</w:t>
      </w:r>
      <w:r w:rsidRPr="00E43F78">
        <w:rPr>
          <w:i/>
          <w:iCs/>
          <w:color w:val="000000"/>
          <w:spacing w:val="-6"/>
        </w:rPr>
        <w:t xml:space="preserve"> </w:t>
      </w:r>
      <w:r w:rsidRPr="00E43F78">
        <w:rPr>
          <w:i/>
          <w:iCs/>
          <w:color w:val="000000"/>
        </w:rPr>
        <w:t>vedlike av</w:t>
      </w:r>
      <w:r w:rsidRPr="00E43F78">
        <w:rPr>
          <w:i/>
          <w:iCs/>
          <w:color w:val="000000"/>
          <w:spacing w:val="-2"/>
        </w:rPr>
        <w:t xml:space="preserve"> </w:t>
      </w:r>
      <w:r w:rsidRPr="00E43F78">
        <w:rPr>
          <w:i/>
          <w:iCs/>
          <w:color w:val="000000"/>
        </w:rPr>
        <w:t>stat, fylke</w:t>
      </w:r>
      <w:r w:rsidRPr="00E43F78">
        <w:rPr>
          <w:i/>
          <w:iCs/>
          <w:color w:val="000000"/>
          <w:spacing w:val="1"/>
        </w:rPr>
        <w:t>s</w:t>
      </w:r>
      <w:r w:rsidRPr="00E43F78">
        <w:rPr>
          <w:i/>
          <w:iCs/>
          <w:color w:val="000000"/>
        </w:rPr>
        <w:t>komm</w:t>
      </w:r>
      <w:r w:rsidRPr="00E43F78">
        <w:rPr>
          <w:i/>
          <w:iCs/>
          <w:color w:val="000000"/>
          <w:spacing w:val="2"/>
        </w:rPr>
        <w:t>u</w:t>
      </w:r>
      <w:r w:rsidRPr="00E43F78">
        <w:rPr>
          <w:i/>
          <w:iCs/>
          <w:color w:val="000000"/>
        </w:rPr>
        <w:t>ne</w:t>
      </w:r>
      <w:r w:rsidRPr="00E43F78">
        <w:rPr>
          <w:i/>
          <w:iCs/>
          <w:color w:val="000000"/>
          <w:spacing w:val="-8"/>
        </w:rPr>
        <w:t xml:space="preserve"> </w:t>
      </w:r>
      <w:r w:rsidRPr="00E43F78">
        <w:rPr>
          <w:i/>
          <w:iCs/>
          <w:color w:val="000000"/>
        </w:rPr>
        <w:t>eller ko</w:t>
      </w:r>
      <w:r w:rsidRPr="00E43F78">
        <w:rPr>
          <w:i/>
          <w:iCs/>
          <w:color w:val="000000"/>
          <w:spacing w:val="1"/>
        </w:rPr>
        <w:t>m</w:t>
      </w:r>
      <w:r w:rsidRPr="00E43F78">
        <w:rPr>
          <w:i/>
          <w:iCs/>
          <w:color w:val="000000"/>
        </w:rPr>
        <w:t>mune</w:t>
      </w:r>
      <w:r w:rsidRPr="00E43F78">
        <w:rPr>
          <w:i/>
          <w:iCs/>
          <w:color w:val="000000"/>
          <w:spacing w:val="-8"/>
        </w:rPr>
        <w:t xml:space="preserve"> </w:t>
      </w:r>
      <w:r w:rsidRPr="00E43F78">
        <w:rPr>
          <w:i/>
          <w:iCs/>
          <w:color w:val="000000"/>
        </w:rPr>
        <w:t>etter r</w:t>
      </w:r>
      <w:r w:rsidRPr="00E43F78">
        <w:rPr>
          <w:i/>
          <w:iCs/>
          <w:color w:val="000000"/>
          <w:spacing w:val="1"/>
        </w:rPr>
        <w:t>e</w:t>
      </w:r>
      <w:r w:rsidRPr="00E43F78">
        <w:rPr>
          <w:i/>
          <w:iCs/>
          <w:color w:val="000000"/>
        </w:rPr>
        <w:t>glene</w:t>
      </w:r>
      <w:r w:rsidRPr="00E43F78">
        <w:rPr>
          <w:i/>
          <w:iCs/>
          <w:color w:val="000000"/>
          <w:spacing w:val="-7"/>
        </w:rPr>
        <w:t xml:space="preserve"> </w:t>
      </w:r>
      <w:r w:rsidRPr="00E43F78">
        <w:rPr>
          <w:i/>
          <w:iCs/>
          <w:color w:val="000000"/>
        </w:rPr>
        <w:t>i kapitel</w:t>
      </w:r>
      <w:r w:rsidRPr="00E43F78">
        <w:rPr>
          <w:i/>
          <w:iCs/>
          <w:color w:val="000000"/>
          <w:spacing w:val="-5"/>
        </w:rPr>
        <w:t xml:space="preserve"> </w:t>
      </w:r>
      <w:r w:rsidRPr="00E43F78">
        <w:rPr>
          <w:i/>
          <w:iCs/>
          <w:color w:val="000000"/>
        </w:rPr>
        <w:t>IV.</w:t>
      </w:r>
      <w:r w:rsidRPr="00E43F78">
        <w:rPr>
          <w:i/>
          <w:iCs/>
          <w:color w:val="000000"/>
          <w:spacing w:val="-3"/>
        </w:rPr>
        <w:t xml:space="preserve"> </w:t>
      </w:r>
      <w:r w:rsidRPr="00E43F78">
        <w:rPr>
          <w:i/>
          <w:iCs/>
          <w:color w:val="000000"/>
        </w:rPr>
        <w:t>Andre</w:t>
      </w:r>
      <w:r w:rsidRPr="00E43F78">
        <w:rPr>
          <w:i/>
          <w:iCs/>
          <w:color w:val="000000"/>
          <w:spacing w:val="-5"/>
        </w:rPr>
        <w:t xml:space="preserve"> </w:t>
      </w:r>
      <w:r w:rsidRPr="00E43F78">
        <w:rPr>
          <w:i/>
          <w:iCs/>
          <w:color w:val="000000"/>
        </w:rPr>
        <w:t>veier eller gater</w:t>
      </w:r>
      <w:r w:rsidRPr="00E43F78">
        <w:rPr>
          <w:i/>
          <w:iCs/>
          <w:color w:val="000000"/>
          <w:spacing w:val="-4"/>
        </w:rPr>
        <w:t xml:space="preserve"> </w:t>
      </w:r>
      <w:r w:rsidRPr="00E43F78">
        <w:rPr>
          <w:i/>
          <w:iCs/>
          <w:color w:val="000000"/>
        </w:rPr>
        <w:t>blir</w:t>
      </w:r>
      <w:r w:rsidRPr="00E43F78">
        <w:rPr>
          <w:i/>
          <w:iCs/>
          <w:color w:val="000000"/>
          <w:spacing w:val="-3"/>
        </w:rPr>
        <w:t xml:space="preserve"> </w:t>
      </w:r>
      <w:r w:rsidRPr="00E43F78">
        <w:rPr>
          <w:i/>
          <w:iCs/>
          <w:color w:val="000000"/>
        </w:rPr>
        <w:t>i denne loven</w:t>
      </w:r>
      <w:r w:rsidRPr="00E43F78">
        <w:rPr>
          <w:i/>
          <w:iCs/>
          <w:color w:val="000000"/>
          <w:spacing w:val="-5"/>
        </w:rPr>
        <w:t xml:space="preserve"> </w:t>
      </w:r>
      <w:r w:rsidRPr="00E43F78">
        <w:rPr>
          <w:i/>
          <w:iCs/>
          <w:color w:val="000000"/>
        </w:rPr>
        <w:t>regnet</w:t>
      </w:r>
      <w:r w:rsidRPr="00E43F78">
        <w:rPr>
          <w:i/>
          <w:iCs/>
          <w:color w:val="000000"/>
          <w:spacing w:val="-6"/>
        </w:rPr>
        <w:t xml:space="preserve"> </w:t>
      </w:r>
      <w:r w:rsidRPr="00E43F78">
        <w:rPr>
          <w:i/>
          <w:iCs/>
          <w:color w:val="000000"/>
        </w:rPr>
        <w:t>som</w:t>
      </w:r>
      <w:r w:rsidRPr="00E43F78">
        <w:rPr>
          <w:i/>
          <w:iCs/>
          <w:color w:val="000000"/>
          <w:spacing w:val="-4"/>
        </w:rPr>
        <w:t xml:space="preserve"> </w:t>
      </w:r>
      <w:r w:rsidRPr="00E43F78">
        <w:rPr>
          <w:i/>
          <w:iCs/>
          <w:color w:val="000000"/>
        </w:rPr>
        <w:t>private.</w:t>
      </w:r>
      <w:r w:rsidRPr="00E43F78">
        <w:rPr>
          <w:i/>
          <w:iCs/>
          <w:color w:val="000000"/>
          <w:spacing w:val="-7"/>
        </w:rPr>
        <w:t xml:space="preserve"> </w:t>
      </w:r>
      <w:r w:rsidRPr="00E43F78">
        <w:rPr>
          <w:i/>
          <w:iCs/>
          <w:color w:val="000000"/>
        </w:rPr>
        <w:t>Til</w:t>
      </w:r>
      <w:r w:rsidRPr="00E43F78">
        <w:rPr>
          <w:i/>
          <w:iCs/>
          <w:color w:val="000000"/>
          <w:spacing w:val="-2"/>
        </w:rPr>
        <w:t xml:space="preserve"> </w:t>
      </w:r>
      <w:r w:rsidRPr="00E43F78">
        <w:rPr>
          <w:i/>
          <w:iCs/>
          <w:color w:val="000000"/>
        </w:rPr>
        <w:t>veien hører</w:t>
      </w:r>
      <w:r w:rsidRPr="00E43F78">
        <w:rPr>
          <w:i/>
          <w:iCs/>
          <w:color w:val="000000"/>
          <w:spacing w:val="-5"/>
        </w:rPr>
        <w:t xml:space="preserve"> </w:t>
      </w:r>
      <w:r w:rsidRPr="00E43F78">
        <w:rPr>
          <w:i/>
          <w:iCs/>
          <w:color w:val="000000"/>
        </w:rPr>
        <w:t>også</w:t>
      </w:r>
      <w:r w:rsidRPr="00E43F78">
        <w:rPr>
          <w:i/>
          <w:iCs/>
          <w:color w:val="000000"/>
          <w:spacing w:val="-4"/>
        </w:rPr>
        <w:t xml:space="preserve"> </w:t>
      </w:r>
      <w:r w:rsidRPr="00E43F78">
        <w:rPr>
          <w:i/>
          <w:iCs/>
          <w:color w:val="000000"/>
        </w:rPr>
        <w:t>o</w:t>
      </w:r>
      <w:r w:rsidRPr="00E43F78">
        <w:rPr>
          <w:i/>
          <w:iCs/>
          <w:color w:val="000000"/>
          <w:spacing w:val="-1"/>
        </w:rPr>
        <w:t>p</w:t>
      </w:r>
      <w:r w:rsidRPr="00E43F78">
        <w:rPr>
          <w:i/>
          <w:iCs/>
          <w:color w:val="000000"/>
        </w:rPr>
        <w:t>plagsplass,</w:t>
      </w:r>
      <w:r w:rsidRPr="00E43F78">
        <w:rPr>
          <w:i/>
          <w:iCs/>
          <w:color w:val="000000"/>
          <w:spacing w:val="-12"/>
        </w:rPr>
        <w:t xml:space="preserve"> </w:t>
      </w:r>
      <w:r w:rsidRPr="00E43F78">
        <w:rPr>
          <w:i/>
          <w:iCs/>
          <w:color w:val="000000"/>
        </w:rPr>
        <w:t>parkeringsplass,</w:t>
      </w:r>
      <w:r w:rsidRPr="00E43F78">
        <w:rPr>
          <w:i/>
          <w:iCs/>
          <w:color w:val="000000"/>
          <w:spacing w:val="-15"/>
        </w:rPr>
        <w:t xml:space="preserve"> </w:t>
      </w:r>
      <w:r w:rsidRPr="00E43F78">
        <w:rPr>
          <w:i/>
          <w:iCs/>
          <w:color w:val="000000"/>
        </w:rPr>
        <w:t>holdeplass,</w:t>
      </w:r>
      <w:r w:rsidRPr="00E43F78">
        <w:rPr>
          <w:i/>
          <w:iCs/>
          <w:color w:val="000000"/>
          <w:spacing w:val="-10"/>
        </w:rPr>
        <w:t xml:space="preserve"> </w:t>
      </w:r>
      <w:r w:rsidRPr="00E43F78">
        <w:rPr>
          <w:i/>
          <w:iCs/>
          <w:color w:val="000000"/>
        </w:rPr>
        <w:t>b</w:t>
      </w:r>
      <w:r w:rsidRPr="00E43F78">
        <w:rPr>
          <w:i/>
          <w:iCs/>
          <w:color w:val="000000"/>
          <w:spacing w:val="-1"/>
        </w:rPr>
        <w:t>r</w:t>
      </w:r>
      <w:r w:rsidRPr="00E43F78">
        <w:rPr>
          <w:i/>
          <w:iCs/>
          <w:color w:val="000000"/>
        </w:rPr>
        <w:t>u, fergekai</w:t>
      </w:r>
      <w:r w:rsidRPr="00E43F78">
        <w:rPr>
          <w:i/>
          <w:iCs/>
          <w:color w:val="000000"/>
          <w:spacing w:val="-7"/>
        </w:rPr>
        <w:t xml:space="preserve"> </w:t>
      </w:r>
      <w:r w:rsidRPr="00E43F78">
        <w:rPr>
          <w:i/>
          <w:iCs/>
          <w:color w:val="000000"/>
        </w:rPr>
        <w:t>eller annen</w:t>
      </w:r>
      <w:r w:rsidRPr="00E43F78">
        <w:rPr>
          <w:i/>
          <w:iCs/>
          <w:color w:val="000000"/>
          <w:spacing w:val="-5"/>
        </w:rPr>
        <w:t xml:space="preserve"> </w:t>
      </w:r>
      <w:r w:rsidRPr="00E43F78">
        <w:rPr>
          <w:i/>
          <w:iCs/>
          <w:color w:val="000000"/>
        </w:rPr>
        <w:t>kai</w:t>
      </w:r>
      <w:r w:rsidRPr="00E43F78">
        <w:rPr>
          <w:i/>
          <w:iCs/>
          <w:color w:val="000000"/>
          <w:spacing w:val="-4"/>
        </w:rPr>
        <w:t xml:space="preserve"> </w:t>
      </w:r>
      <w:r w:rsidRPr="00E43F78">
        <w:rPr>
          <w:i/>
          <w:iCs/>
          <w:color w:val="000000"/>
        </w:rPr>
        <w:t>s</w:t>
      </w:r>
      <w:r w:rsidRPr="00E43F78">
        <w:rPr>
          <w:i/>
          <w:iCs/>
          <w:color w:val="000000"/>
          <w:spacing w:val="-1"/>
        </w:rPr>
        <w:t>o</w:t>
      </w:r>
      <w:r w:rsidRPr="00E43F78">
        <w:rPr>
          <w:i/>
          <w:iCs/>
          <w:color w:val="000000"/>
        </w:rPr>
        <w:t>m</w:t>
      </w:r>
      <w:r w:rsidRPr="00E43F78">
        <w:rPr>
          <w:i/>
          <w:iCs/>
          <w:color w:val="000000"/>
          <w:spacing w:val="-4"/>
        </w:rPr>
        <w:t xml:space="preserve"> </w:t>
      </w:r>
      <w:r w:rsidRPr="00E43F78">
        <w:rPr>
          <w:i/>
          <w:iCs/>
          <w:color w:val="000000"/>
        </w:rPr>
        <w:t>står</w:t>
      </w:r>
      <w:r w:rsidRPr="00E43F78">
        <w:rPr>
          <w:i/>
          <w:iCs/>
          <w:color w:val="000000"/>
          <w:spacing w:val="-3"/>
        </w:rPr>
        <w:t xml:space="preserve"> </w:t>
      </w:r>
      <w:r w:rsidRPr="00E43F78">
        <w:rPr>
          <w:i/>
          <w:iCs/>
          <w:color w:val="000000"/>
        </w:rPr>
        <w:t>i direkte</w:t>
      </w:r>
      <w:r w:rsidRPr="00E43F78">
        <w:rPr>
          <w:i/>
          <w:iCs/>
          <w:color w:val="000000"/>
          <w:spacing w:val="-6"/>
        </w:rPr>
        <w:t xml:space="preserve"> </w:t>
      </w:r>
      <w:r w:rsidRPr="00E43F78">
        <w:rPr>
          <w:i/>
          <w:iCs/>
          <w:color w:val="000000"/>
        </w:rPr>
        <w:t>forbindelse</w:t>
      </w:r>
      <w:r w:rsidRPr="00E43F78">
        <w:rPr>
          <w:i/>
          <w:iCs/>
          <w:color w:val="000000"/>
          <w:spacing w:val="-10"/>
        </w:rPr>
        <w:t xml:space="preserve"> </w:t>
      </w:r>
      <w:r w:rsidRPr="00E43F78">
        <w:rPr>
          <w:i/>
          <w:iCs/>
          <w:color w:val="000000"/>
        </w:rPr>
        <w:t>med</w:t>
      </w:r>
      <w:r w:rsidRPr="00E43F78">
        <w:rPr>
          <w:i/>
          <w:iCs/>
          <w:color w:val="000000"/>
          <w:spacing w:val="-4"/>
        </w:rPr>
        <w:t xml:space="preserve"> </w:t>
      </w:r>
      <w:r w:rsidRPr="00E43F78">
        <w:rPr>
          <w:i/>
          <w:iCs/>
          <w:color w:val="000000"/>
        </w:rPr>
        <w:t>vei eller gate.</w:t>
      </w:r>
    </w:p>
    <w:p w:rsidR="00105720" w:rsidRDefault="00105720" w:rsidP="00105720">
      <w:pPr>
        <w:widowControl w:val="0"/>
        <w:autoSpaceDE w:val="0"/>
        <w:autoSpaceDN w:val="0"/>
        <w:adjustRightInd w:val="0"/>
        <w:ind w:right="191"/>
        <w:rPr>
          <w:color w:val="000000"/>
        </w:rPr>
      </w:pPr>
    </w:p>
    <w:p w:rsidR="00404284" w:rsidRPr="00E43F78" w:rsidRDefault="00105720" w:rsidP="00FB0377">
      <w:pPr>
        <w:widowControl w:val="0"/>
        <w:autoSpaceDE w:val="0"/>
        <w:autoSpaceDN w:val="0"/>
        <w:adjustRightInd w:val="0"/>
        <w:ind w:right="191"/>
        <w:rPr>
          <w:color w:val="000000"/>
        </w:rPr>
      </w:pPr>
      <w:r>
        <w:rPr>
          <w:color w:val="000000"/>
        </w:rPr>
        <w:t>Veg</w:t>
      </w:r>
      <w:r w:rsidR="005404FF" w:rsidRPr="00E43F78">
        <w:rPr>
          <w:color w:val="000000"/>
        </w:rPr>
        <w:t>lovens</w:t>
      </w:r>
      <w:proofErr w:type="gramStart"/>
      <w:r w:rsidR="005404FF" w:rsidRPr="00E43F78">
        <w:rPr>
          <w:color w:val="000000"/>
          <w:spacing w:val="-9"/>
        </w:rPr>
        <w:t xml:space="preserve"> </w:t>
      </w:r>
      <w:r w:rsidR="005404FF" w:rsidRPr="00E43F78">
        <w:rPr>
          <w:color w:val="000000"/>
        </w:rPr>
        <w:t>§32</w:t>
      </w:r>
      <w:proofErr w:type="gramEnd"/>
      <w:r w:rsidR="005404FF" w:rsidRPr="00E43F78">
        <w:rPr>
          <w:color w:val="000000"/>
          <w:spacing w:val="-3"/>
        </w:rPr>
        <w:t xml:space="preserve"> </w:t>
      </w:r>
      <w:r w:rsidR="005404FF" w:rsidRPr="00E43F78">
        <w:rPr>
          <w:color w:val="000000"/>
        </w:rPr>
        <w:t>og</w:t>
      </w:r>
      <w:r w:rsidR="005404FF" w:rsidRPr="00E43F78">
        <w:rPr>
          <w:color w:val="000000"/>
          <w:spacing w:val="-3"/>
        </w:rPr>
        <w:t xml:space="preserve"> </w:t>
      </w:r>
      <w:r w:rsidR="005404FF" w:rsidRPr="00E43F78">
        <w:rPr>
          <w:color w:val="000000"/>
        </w:rPr>
        <w:t>§57</w:t>
      </w:r>
      <w:r w:rsidR="005404FF" w:rsidRPr="00E43F78">
        <w:rPr>
          <w:color w:val="000000"/>
          <w:spacing w:val="-3"/>
        </w:rPr>
        <w:t xml:space="preserve"> </w:t>
      </w:r>
      <w:r w:rsidR="005404FF" w:rsidRPr="00E43F78">
        <w:rPr>
          <w:color w:val="000000"/>
        </w:rPr>
        <w:t>fastslår</w:t>
      </w:r>
      <w:r w:rsidR="005404FF" w:rsidRPr="00E43F78">
        <w:rPr>
          <w:color w:val="000000"/>
          <w:spacing w:val="-6"/>
        </w:rPr>
        <w:t xml:space="preserve"> </w:t>
      </w:r>
      <w:r w:rsidR="005404FF" w:rsidRPr="00E43F78">
        <w:rPr>
          <w:color w:val="000000"/>
        </w:rPr>
        <w:t xml:space="preserve">at </w:t>
      </w:r>
      <w:r w:rsidR="005404FF" w:rsidRPr="00E43F78">
        <w:rPr>
          <w:color w:val="000000"/>
          <w:spacing w:val="-1"/>
        </w:rPr>
        <w:t>i</w:t>
      </w:r>
      <w:r w:rsidR="005404FF" w:rsidRPr="00E43F78">
        <w:rPr>
          <w:color w:val="000000"/>
        </w:rPr>
        <w:t>ngen</w:t>
      </w:r>
      <w:r w:rsidR="005404FF" w:rsidRPr="00E43F78">
        <w:rPr>
          <w:color w:val="000000"/>
          <w:spacing w:val="-4"/>
        </w:rPr>
        <w:t xml:space="preserve"> </w:t>
      </w:r>
      <w:r w:rsidR="005404FF" w:rsidRPr="00E43F78">
        <w:rPr>
          <w:color w:val="000000"/>
        </w:rPr>
        <w:t>må</w:t>
      </w:r>
      <w:r w:rsidR="005404FF" w:rsidRPr="00E43F78">
        <w:rPr>
          <w:color w:val="000000"/>
          <w:spacing w:val="-3"/>
        </w:rPr>
        <w:t xml:space="preserve"> </w:t>
      </w:r>
      <w:r w:rsidR="005404FF" w:rsidRPr="00E43F78">
        <w:rPr>
          <w:color w:val="000000"/>
        </w:rPr>
        <w:t>legge</w:t>
      </w:r>
      <w:r w:rsidR="005404FF" w:rsidRPr="00E43F78">
        <w:rPr>
          <w:color w:val="000000"/>
          <w:spacing w:val="-5"/>
        </w:rPr>
        <w:t xml:space="preserve"> </w:t>
      </w:r>
      <w:r w:rsidR="005404FF" w:rsidRPr="00E43F78">
        <w:rPr>
          <w:color w:val="000000"/>
        </w:rPr>
        <w:t>le</w:t>
      </w:r>
      <w:r w:rsidR="005404FF" w:rsidRPr="00E43F78">
        <w:rPr>
          <w:color w:val="000000"/>
          <w:spacing w:val="2"/>
        </w:rPr>
        <w:t>d</w:t>
      </w:r>
      <w:r w:rsidR="005404FF" w:rsidRPr="00E43F78">
        <w:rPr>
          <w:color w:val="000000"/>
          <w:spacing w:val="1"/>
        </w:rPr>
        <w:t>n</w:t>
      </w:r>
      <w:r w:rsidR="005404FF" w:rsidRPr="00E43F78">
        <w:rPr>
          <w:color w:val="000000"/>
        </w:rPr>
        <w:t>ings-</w:t>
      </w:r>
      <w:r w:rsidR="005404FF" w:rsidRPr="00E43F78">
        <w:rPr>
          <w:color w:val="000000"/>
          <w:spacing w:val="-8"/>
        </w:rPr>
        <w:t xml:space="preserve"> </w:t>
      </w:r>
      <w:r w:rsidR="005404FF" w:rsidRPr="00E43F78">
        <w:rPr>
          <w:color w:val="000000"/>
        </w:rPr>
        <w:t>eller kabel</w:t>
      </w:r>
      <w:r w:rsidR="005404FF" w:rsidRPr="00E43F78">
        <w:rPr>
          <w:color w:val="000000"/>
          <w:spacing w:val="-2"/>
        </w:rPr>
        <w:t>a</w:t>
      </w:r>
      <w:r w:rsidR="005404FF" w:rsidRPr="00E43F78">
        <w:rPr>
          <w:color w:val="000000"/>
        </w:rPr>
        <w:t>nlegg</w:t>
      </w:r>
      <w:r w:rsidR="005404FF" w:rsidRPr="00E43F78">
        <w:rPr>
          <w:color w:val="000000"/>
          <w:spacing w:val="-11"/>
        </w:rPr>
        <w:t xml:space="preserve"> </w:t>
      </w:r>
      <w:r w:rsidR="005404FF" w:rsidRPr="00E43F78">
        <w:rPr>
          <w:color w:val="000000"/>
        </w:rPr>
        <w:t>eller grave</w:t>
      </w:r>
      <w:r w:rsidR="005404FF" w:rsidRPr="00E43F78">
        <w:rPr>
          <w:color w:val="000000"/>
          <w:spacing w:val="-5"/>
        </w:rPr>
        <w:t xml:space="preserve"> </w:t>
      </w:r>
      <w:r w:rsidR="005404FF" w:rsidRPr="00E43F78">
        <w:rPr>
          <w:color w:val="000000"/>
        </w:rPr>
        <w:t>i offentlig</w:t>
      </w:r>
      <w:r w:rsidR="005404FF" w:rsidRPr="00E43F78">
        <w:rPr>
          <w:color w:val="000000"/>
          <w:spacing w:val="-8"/>
        </w:rPr>
        <w:t xml:space="preserve"> </w:t>
      </w:r>
      <w:r w:rsidR="005404FF" w:rsidRPr="00E43F78">
        <w:rPr>
          <w:color w:val="000000"/>
        </w:rPr>
        <w:t>vei- og</w:t>
      </w:r>
      <w:r w:rsidR="005404FF" w:rsidRPr="00E43F78">
        <w:rPr>
          <w:color w:val="000000"/>
          <w:spacing w:val="-2"/>
        </w:rPr>
        <w:t xml:space="preserve"> </w:t>
      </w:r>
      <w:r w:rsidR="005404FF" w:rsidRPr="00E43F78">
        <w:rPr>
          <w:color w:val="000000"/>
        </w:rPr>
        <w:t>gategrunn</w:t>
      </w:r>
      <w:r w:rsidR="005404FF" w:rsidRPr="00E43F78">
        <w:rPr>
          <w:color w:val="000000"/>
          <w:spacing w:val="-10"/>
        </w:rPr>
        <w:t xml:space="preserve"> </w:t>
      </w:r>
      <w:r w:rsidR="005404FF" w:rsidRPr="00E43F78">
        <w:rPr>
          <w:color w:val="000000"/>
        </w:rPr>
        <w:t>uten</w:t>
      </w:r>
      <w:r w:rsidR="005404FF" w:rsidRPr="00E43F78">
        <w:rPr>
          <w:color w:val="000000"/>
          <w:spacing w:val="-4"/>
        </w:rPr>
        <w:t xml:space="preserve"> </w:t>
      </w:r>
      <w:r w:rsidR="005404FF" w:rsidRPr="00E43F78">
        <w:rPr>
          <w:color w:val="000000"/>
        </w:rPr>
        <w:t>tillatelse av</w:t>
      </w:r>
      <w:r w:rsidR="005404FF" w:rsidRPr="00E43F78">
        <w:rPr>
          <w:color w:val="000000"/>
          <w:spacing w:val="-4"/>
        </w:rPr>
        <w:t xml:space="preserve"> </w:t>
      </w:r>
      <w:r w:rsidR="005404FF" w:rsidRPr="00E43F78">
        <w:rPr>
          <w:color w:val="000000"/>
        </w:rPr>
        <w:t>vedkommende</w:t>
      </w:r>
      <w:r w:rsidR="005404FF" w:rsidRPr="00E43F78">
        <w:rPr>
          <w:color w:val="000000"/>
          <w:spacing w:val="-13"/>
        </w:rPr>
        <w:t xml:space="preserve"> </w:t>
      </w:r>
      <w:r w:rsidR="005404FF" w:rsidRPr="00E43F78">
        <w:rPr>
          <w:color w:val="000000"/>
        </w:rPr>
        <w:t>vei</w:t>
      </w:r>
      <w:r w:rsidR="005404FF" w:rsidRPr="00E43F78">
        <w:rPr>
          <w:color w:val="000000"/>
          <w:spacing w:val="-2"/>
        </w:rPr>
        <w:t>m</w:t>
      </w:r>
      <w:r w:rsidR="005404FF" w:rsidRPr="00E43F78">
        <w:rPr>
          <w:color w:val="000000"/>
          <w:spacing w:val="2"/>
        </w:rPr>
        <w:t>y</w:t>
      </w:r>
      <w:r w:rsidR="005404FF" w:rsidRPr="00E43F78">
        <w:rPr>
          <w:color w:val="000000"/>
        </w:rPr>
        <w:t>ndighet.</w:t>
      </w:r>
      <w:r w:rsidR="005404FF" w:rsidRPr="00E43F78">
        <w:rPr>
          <w:color w:val="000000"/>
          <w:spacing w:val="-13"/>
        </w:rPr>
        <w:t xml:space="preserve"> </w:t>
      </w:r>
      <w:r w:rsidR="005404FF" w:rsidRPr="00E43F78">
        <w:rPr>
          <w:color w:val="000000"/>
        </w:rPr>
        <w:t>Dette gjelder</w:t>
      </w:r>
      <w:r w:rsidR="005404FF" w:rsidRPr="00E43F78">
        <w:rPr>
          <w:color w:val="000000"/>
          <w:spacing w:val="-6"/>
        </w:rPr>
        <w:t xml:space="preserve"> </w:t>
      </w:r>
      <w:r w:rsidR="005404FF" w:rsidRPr="00E43F78">
        <w:rPr>
          <w:color w:val="000000"/>
        </w:rPr>
        <w:t>også</w:t>
      </w:r>
      <w:r w:rsidR="005404FF" w:rsidRPr="00E43F78">
        <w:rPr>
          <w:color w:val="000000"/>
          <w:spacing w:val="-4"/>
        </w:rPr>
        <w:t xml:space="preserve"> </w:t>
      </w:r>
      <w:r w:rsidR="005404FF" w:rsidRPr="00E43F78">
        <w:rPr>
          <w:color w:val="000000"/>
        </w:rPr>
        <w:lastRenderedPageBreak/>
        <w:t>pressing</w:t>
      </w:r>
      <w:r w:rsidR="005404FF" w:rsidRPr="00E43F78">
        <w:rPr>
          <w:color w:val="000000"/>
          <w:spacing w:val="-7"/>
        </w:rPr>
        <w:t xml:space="preserve"> </w:t>
      </w:r>
      <w:r w:rsidR="005404FF" w:rsidRPr="00E43F78">
        <w:rPr>
          <w:color w:val="000000"/>
        </w:rPr>
        <w:t>av</w:t>
      </w:r>
      <w:r w:rsidR="005404FF" w:rsidRPr="00E43F78">
        <w:rPr>
          <w:color w:val="000000"/>
          <w:spacing w:val="-2"/>
        </w:rPr>
        <w:t xml:space="preserve"> </w:t>
      </w:r>
      <w:r w:rsidR="005404FF" w:rsidRPr="00E43F78">
        <w:rPr>
          <w:color w:val="000000"/>
        </w:rPr>
        <w:t>rør, boring</w:t>
      </w:r>
      <w:r w:rsidR="005404FF" w:rsidRPr="00E43F78">
        <w:rPr>
          <w:color w:val="000000"/>
          <w:spacing w:val="-6"/>
        </w:rPr>
        <w:t xml:space="preserve"> </w:t>
      </w:r>
      <w:r w:rsidR="005404FF" w:rsidRPr="00E43F78">
        <w:rPr>
          <w:color w:val="000000"/>
        </w:rPr>
        <w:t>u</w:t>
      </w:r>
      <w:r w:rsidR="005404FF" w:rsidRPr="00E43F78">
        <w:rPr>
          <w:color w:val="000000"/>
          <w:spacing w:val="-1"/>
        </w:rPr>
        <w:t>n</w:t>
      </w:r>
      <w:r w:rsidR="005404FF" w:rsidRPr="00E43F78">
        <w:rPr>
          <w:color w:val="000000"/>
        </w:rPr>
        <w:t>der</w:t>
      </w:r>
      <w:r w:rsidR="005404FF" w:rsidRPr="00E43F78">
        <w:rPr>
          <w:color w:val="000000"/>
          <w:spacing w:val="-5"/>
        </w:rPr>
        <w:t xml:space="preserve"> </w:t>
      </w:r>
      <w:r>
        <w:rPr>
          <w:color w:val="000000"/>
        </w:rPr>
        <w:t>veien</w:t>
      </w:r>
      <w:r w:rsidR="005404FF" w:rsidRPr="00E43F78">
        <w:rPr>
          <w:color w:val="000000"/>
          <w:spacing w:val="-5"/>
        </w:rPr>
        <w:t xml:space="preserve"> </w:t>
      </w:r>
      <w:r w:rsidR="005404FF" w:rsidRPr="00E43F78">
        <w:rPr>
          <w:color w:val="000000"/>
        </w:rPr>
        <w:t>eller føring</w:t>
      </w:r>
      <w:r w:rsidR="005404FF" w:rsidRPr="00E43F78">
        <w:rPr>
          <w:color w:val="000000"/>
          <w:spacing w:val="-5"/>
        </w:rPr>
        <w:t xml:space="preserve"> </w:t>
      </w:r>
      <w:r w:rsidR="005404FF" w:rsidRPr="00E43F78">
        <w:rPr>
          <w:color w:val="000000"/>
        </w:rPr>
        <w:t>av</w:t>
      </w:r>
      <w:r w:rsidR="005404FF" w:rsidRPr="00E43F78">
        <w:rPr>
          <w:color w:val="000000"/>
          <w:spacing w:val="-2"/>
        </w:rPr>
        <w:t xml:space="preserve"> </w:t>
      </w:r>
      <w:r w:rsidR="005404FF" w:rsidRPr="00E43F78">
        <w:rPr>
          <w:color w:val="000000"/>
        </w:rPr>
        <w:t>luftst</w:t>
      </w:r>
      <w:r w:rsidR="005404FF" w:rsidRPr="00E43F78">
        <w:rPr>
          <w:color w:val="000000"/>
          <w:spacing w:val="-1"/>
        </w:rPr>
        <w:t>r</w:t>
      </w:r>
      <w:r w:rsidR="005404FF" w:rsidRPr="00E43F78">
        <w:rPr>
          <w:color w:val="000000"/>
        </w:rPr>
        <w:t>ekk</w:t>
      </w:r>
      <w:r w:rsidR="005404FF" w:rsidRPr="00E43F78">
        <w:rPr>
          <w:color w:val="000000"/>
          <w:spacing w:val="-7"/>
        </w:rPr>
        <w:t xml:space="preserve"> </w:t>
      </w:r>
      <w:r w:rsidR="005404FF" w:rsidRPr="00E43F78">
        <w:rPr>
          <w:color w:val="000000"/>
        </w:rPr>
        <w:t>over</w:t>
      </w:r>
      <w:r w:rsidR="005404FF" w:rsidRPr="00E43F78">
        <w:rPr>
          <w:color w:val="000000"/>
          <w:spacing w:val="-4"/>
        </w:rPr>
        <w:t xml:space="preserve"> </w:t>
      </w:r>
      <w:r w:rsidR="005404FF" w:rsidRPr="00E43F78">
        <w:rPr>
          <w:color w:val="000000"/>
        </w:rPr>
        <w:t>eller langs</w:t>
      </w:r>
      <w:r w:rsidR="005404FF" w:rsidRPr="00E43F78">
        <w:rPr>
          <w:color w:val="000000"/>
          <w:spacing w:val="-5"/>
        </w:rPr>
        <w:t xml:space="preserve"> </w:t>
      </w:r>
      <w:r w:rsidR="005404FF" w:rsidRPr="00E43F78">
        <w:rPr>
          <w:color w:val="000000"/>
        </w:rPr>
        <w:t>veigr</w:t>
      </w:r>
      <w:r w:rsidR="005404FF" w:rsidRPr="00E43F78">
        <w:rPr>
          <w:color w:val="000000"/>
          <w:spacing w:val="-1"/>
        </w:rPr>
        <w:t>u</w:t>
      </w:r>
      <w:r w:rsidR="00FB0377">
        <w:rPr>
          <w:color w:val="000000"/>
        </w:rPr>
        <w:t>nn.</w:t>
      </w:r>
    </w:p>
    <w:p w:rsidR="00404284" w:rsidRPr="00E43F78" w:rsidRDefault="00404284" w:rsidP="005404FF">
      <w:pPr>
        <w:widowControl w:val="0"/>
        <w:autoSpaceDE w:val="0"/>
        <w:autoSpaceDN w:val="0"/>
        <w:adjustRightInd w:val="0"/>
        <w:spacing w:before="12" w:line="240" w:lineRule="exact"/>
        <w:rPr>
          <w:color w:val="000000"/>
        </w:rPr>
      </w:pPr>
    </w:p>
    <w:p w:rsidR="00E622E8" w:rsidRDefault="005404FF" w:rsidP="00105720">
      <w:pPr>
        <w:widowControl w:val="0"/>
        <w:autoSpaceDE w:val="0"/>
        <w:autoSpaceDN w:val="0"/>
        <w:adjustRightInd w:val="0"/>
        <w:ind w:right="347"/>
        <w:rPr>
          <w:color w:val="000000" w:themeColor="text1"/>
        </w:rPr>
      </w:pPr>
      <w:r w:rsidRPr="00E43F78">
        <w:rPr>
          <w:color w:val="000000" w:themeColor="text1"/>
        </w:rPr>
        <w:t>For</w:t>
      </w:r>
      <w:r w:rsidRPr="00E43F78">
        <w:rPr>
          <w:color w:val="000000" w:themeColor="text1"/>
          <w:spacing w:val="-3"/>
        </w:rPr>
        <w:t xml:space="preserve"> </w:t>
      </w:r>
      <w:r w:rsidRPr="00E43F78">
        <w:rPr>
          <w:color w:val="000000" w:themeColor="text1"/>
        </w:rPr>
        <w:t>arbeidsvarsling</w:t>
      </w:r>
      <w:r w:rsidRPr="00E43F78">
        <w:rPr>
          <w:color w:val="000000" w:themeColor="text1"/>
          <w:spacing w:val="-13"/>
        </w:rPr>
        <w:t xml:space="preserve"> </w:t>
      </w:r>
      <w:r w:rsidRPr="00E43F78">
        <w:rPr>
          <w:color w:val="000000" w:themeColor="text1"/>
        </w:rPr>
        <w:t>gjelder</w:t>
      </w:r>
      <w:r w:rsidRPr="00E43F78">
        <w:rPr>
          <w:color w:val="000000" w:themeColor="text1"/>
          <w:spacing w:val="-7"/>
        </w:rPr>
        <w:t xml:space="preserve"> </w:t>
      </w:r>
      <w:r w:rsidRPr="00E43F78">
        <w:rPr>
          <w:color w:val="000000" w:themeColor="text1"/>
        </w:rPr>
        <w:t>forskrift</w:t>
      </w:r>
      <w:r w:rsidRPr="00E43F78">
        <w:rPr>
          <w:color w:val="000000" w:themeColor="text1"/>
          <w:spacing w:val="-7"/>
        </w:rPr>
        <w:t xml:space="preserve"> </w:t>
      </w:r>
      <w:r w:rsidRPr="00E43F78">
        <w:rPr>
          <w:color w:val="000000" w:themeColor="text1"/>
        </w:rPr>
        <w:t>20</w:t>
      </w:r>
      <w:r w:rsidRPr="00E43F78">
        <w:rPr>
          <w:color w:val="000000" w:themeColor="text1"/>
          <w:spacing w:val="-1"/>
        </w:rPr>
        <w:t>05</w:t>
      </w:r>
      <w:r w:rsidRPr="00E43F78">
        <w:rPr>
          <w:color w:val="000000" w:themeColor="text1"/>
        </w:rPr>
        <w:t>-10-07</w:t>
      </w:r>
      <w:r w:rsidRPr="00E43F78">
        <w:rPr>
          <w:color w:val="000000" w:themeColor="text1"/>
          <w:spacing w:val="-11"/>
        </w:rPr>
        <w:t xml:space="preserve"> </w:t>
      </w:r>
      <w:r w:rsidRPr="00E43F78">
        <w:rPr>
          <w:color w:val="000000" w:themeColor="text1"/>
        </w:rPr>
        <w:t>nr</w:t>
      </w:r>
      <w:r w:rsidR="00105720">
        <w:rPr>
          <w:color w:val="000000" w:themeColor="text1"/>
        </w:rPr>
        <w:t>.</w:t>
      </w:r>
      <w:r w:rsidRPr="00E43F78">
        <w:rPr>
          <w:color w:val="000000" w:themeColor="text1"/>
          <w:spacing w:val="-2"/>
        </w:rPr>
        <w:t xml:space="preserve"> </w:t>
      </w:r>
      <w:r w:rsidRPr="00E43F78">
        <w:rPr>
          <w:color w:val="000000" w:themeColor="text1"/>
          <w:spacing w:val="-1"/>
        </w:rPr>
        <w:t>1</w:t>
      </w:r>
      <w:r w:rsidRPr="00E43F78">
        <w:rPr>
          <w:color w:val="000000" w:themeColor="text1"/>
          <w:spacing w:val="1"/>
        </w:rPr>
        <w:t>2</w:t>
      </w:r>
      <w:r w:rsidRPr="00E43F78">
        <w:rPr>
          <w:color w:val="000000" w:themeColor="text1"/>
          <w:spacing w:val="-1"/>
        </w:rPr>
        <w:t>1</w:t>
      </w:r>
      <w:r w:rsidRPr="00E43F78">
        <w:rPr>
          <w:color w:val="000000" w:themeColor="text1"/>
          <w:spacing w:val="1"/>
        </w:rPr>
        <w:t>9</w:t>
      </w:r>
      <w:r w:rsidRPr="00E43F78">
        <w:rPr>
          <w:color w:val="000000" w:themeColor="text1"/>
        </w:rPr>
        <w:t>:</w:t>
      </w:r>
      <w:r w:rsidRPr="00E43F78">
        <w:rPr>
          <w:color w:val="000000" w:themeColor="text1"/>
          <w:spacing w:val="-4"/>
        </w:rPr>
        <w:t xml:space="preserve"> </w:t>
      </w:r>
      <w:r w:rsidRPr="00E43F78">
        <w:rPr>
          <w:i/>
          <w:iCs/>
          <w:color w:val="000000" w:themeColor="text1"/>
        </w:rPr>
        <w:t>Forskrift</w:t>
      </w:r>
      <w:r w:rsidRPr="00E43F78">
        <w:rPr>
          <w:i/>
          <w:iCs/>
          <w:color w:val="000000" w:themeColor="text1"/>
          <w:spacing w:val="-8"/>
        </w:rPr>
        <w:t xml:space="preserve"> </w:t>
      </w:r>
      <w:r w:rsidRPr="00E43F78">
        <w:rPr>
          <w:i/>
          <w:iCs/>
          <w:color w:val="000000" w:themeColor="text1"/>
        </w:rPr>
        <w:t>om</w:t>
      </w:r>
      <w:r w:rsidRPr="00E43F78">
        <w:rPr>
          <w:i/>
          <w:iCs/>
          <w:color w:val="000000" w:themeColor="text1"/>
          <w:spacing w:val="-3"/>
        </w:rPr>
        <w:t xml:space="preserve"> </w:t>
      </w:r>
      <w:r w:rsidRPr="00E43F78">
        <w:rPr>
          <w:i/>
          <w:iCs/>
          <w:color w:val="000000" w:themeColor="text1"/>
        </w:rPr>
        <w:t xml:space="preserve">offentlige </w:t>
      </w:r>
      <w:r w:rsidRPr="00E43F78">
        <w:rPr>
          <w:i/>
          <w:iCs/>
          <w:color w:val="000000" w:themeColor="text1"/>
          <w:spacing w:val="-1"/>
        </w:rPr>
        <w:t>t</w:t>
      </w:r>
      <w:r w:rsidRPr="00E43F78">
        <w:rPr>
          <w:i/>
          <w:iCs/>
          <w:color w:val="000000" w:themeColor="text1"/>
        </w:rPr>
        <w:t>rafikkskilt,</w:t>
      </w:r>
      <w:r w:rsidRPr="00E43F78">
        <w:rPr>
          <w:i/>
          <w:iCs/>
          <w:color w:val="000000" w:themeColor="text1"/>
          <w:spacing w:val="-1"/>
        </w:rPr>
        <w:t xml:space="preserve"> </w:t>
      </w:r>
      <w:r w:rsidR="00BB4E8D" w:rsidRPr="00E43F78">
        <w:rPr>
          <w:i/>
          <w:iCs/>
          <w:color w:val="000000" w:themeColor="text1"/>
        </w:rPr>
        <w:t>veiopp</w:t>
      </w:r>
      <w:r w:rsidRPr="00E43F78">
        <w:rPr>
          <w:i/>
          <w:iCs/>
          <w:color w:val="000000" w:themeColor="text1"/>
        </w:rPr>
        <w:t>merking,</w:t>
      </w:r>
      <w:r w:rsidRPr="00E43F78">
        <w:rPr>
          <w:i/>
          <w:iCs/>
          <w:color w:val="000000" w:themeColor="text1"/>
          <w:spacing w:val="-8"/>
        </w:rPr>
        <w:t xml:space="preserve"> </w:t>
      </w:r>
      <w:r w:rsidRPr="00E43F78">
        <w:rPr>
          <w:i/>
          <w:iCs/>
          <w:color w:val="000000" w:themeColor="text1"/>
        </w:rPr>
        <w:t>trafikklyssignaler</w:t>
      </w:r>
      <w:r w:rsidRPr="00E43F78">
        <w:rPr>
          <w:i/>
          <w:iCs/>
          <w:color w:val="000000" w:themeColor="text1"/>
          <w:spacing w:val="-15"/>
        </w:rPr>
        <w:t xml:space="preserve"> </w:t>
      </w:r>
      <w:r w:rsidRPr="00E43F78">
        <w:rPr>
          <w:i/>
          <w:iCs/>
          <w:color w:val="000000" w:themeColor="text1"/>
        </w:rPr>
        <w:t>og</w:t>
      </w:r>
      <w:r w:rsidRPr="00E43F78">
        <w:rPr>
          <w:i/>
          <w:iCs/>
          <w:color w:val="000000" w:themeColor="text1"/>
          <w:spacing w:val="-2"/>
        </w:rPr>
        <w:t xml:space="preserve"> </w:t>
      </w:r>
      <w:r w:rsidRPr="00E43F78">
        <w:rPr>
          <w:i/>
          <w:iCs/>
          <w:color w:val="000000" w:themeColor="text1"/>
        </w:rPr>
        <w:t>anvisning</w:t>
      </w:r>
      <w:r w:rsidRPr="00E43F78">
        <w:rPr>
          <w:i/>
          <w:iCs/>
          <w:color w:val="000000" w:themeColor="text1"/>
          <w:spacing w:val="-1"/>
        </w:rPr>
        <w:t>e</w:t>
      </w:r>
      <w:r w:rsidRPr="00E43F78">
        <w:rPr>
          <w:i/>
          <w:iCs/>
          <w:color w:val="000000" w:themeColor="text1"/>
        </w:rPr>
        <w:t>r</w:t>
      </w:r>
      <w:r w:rsidRPr="00E43F78">
        <w:rPr>
          <w:i/>
          <w:iCs/>
          <w:color w:val="000000" w:themeColor="text1"/>
          <w:spacing w:val="-11"/>
        </w:rPr>
        <w:t xml:space="preserve"> </w:t>
      </w:r>
      <w:r w:rsidRPr="00E43F78">
        <w:rPr>
          <w:color w:val="000000" w:themeColor="text1"/>
        </w:rPr>
        <w:t>(</w:t>
      </w:r>
      <w:proofErr w:type="spellStart"/>
      <w:r w:rsidRPr="00E43F78">
        <w:rPr>
          <w:color w:val="000000" w:themeColor="text1"/>
        </w:rPr>
        <w:t>Skiltforskr</w:t>
      </w:r>
      <w:r w:rsidRPr="00E43F78">
        <w:rPr>
          <w:color w:val="000000" w:themeColor="text1"/>
          <w:spacing w:val="-1"/>
        </w:rPr>
        <w:t>i</w:t>
      </w:r>
      <w:r w:rsidRPr="00E43F78">
        <w:rPr>
          <w:color w:val="000000" w:themeColor="text1"/>
        </w:rPr>
        <w:t>ften</w:t>
      </w:r>
      <w:proofErr w:type="spellEnd"/>
      <w:r w:rsidRPr="00E43F78">
        <w:rPr>
          <w:color w:val="000000" w:themeColor="text1"/>
        </w:rPr>
        <w:t>),</w:t>
      </w:r>
      <w:r w:rsidRPr="00E43F78">
        <w:rPr>
          <w:color w:val="000000" w:themeColor="text1"/>
          <w:spacing w:val="-15"/>
        </w:rPr>
        <w:t xml:space="preserve"> </w:t>
      </w:r>
      <w:r w:rsidRPr="00E43F78">
        <w:rPr>
          <w:color w:val="000000" w:themeColor="text1"/>
        </w:rPr>
        <w:t>spesielt</w:t>
      </w:r>
      <w:r w:rsidRPr="00E43F78">
        <w:rPr>
          <w:color w:val="000000" w:themeColor="text1"/>
          <w:spacing w:val="-5"/>
        </w:rPr>
        <w:t xml:space="preserve"> </w:t>
      </w:r>
      <w:r w:rsidRPr="00E43F78">
        <w:rPr>
          <w:color w:val="000000" w:themeColor="text1"/>
        </w:rPr>
        <w:t>kapi</w:t>
      </w:r>
      <w:r w:rsidR="00BB4E8D" w:rsidRPr="00E43F78">
        <w:rPr>
          <w:color w:val="000000" w:themeColor="text1"/>
        </w:rPr>
        <w:t>t</w:t>
      </w:r>
      <w:r w:rsidRPr="00E43F78">
        <w:rPr>
          <w:color w:val="000000" w:themeColor="text1"/>
        </w:rPr>
        <w:t>tel 14</w:t>
      </w:r>
      <w:r w:rsidRPr="00E43F78">
        <w:rPr>
          <w:color w:val="000000" w:themeColor="text1"/>
          <w:spacing w:val="-2"/>
        </w:rPr>
        <w:t xml:space="preserve"> </w:t>
      </w:r>
      <w:r w:rsidRPr="00E43F78">
        <w:rPr>
          <w:color w:val="000000" w:themeColor="text1"/>
        </w:rPr>
        <w:t>Midlertidig</w:t>
      </w:r>
      <w:r w:rsidRPr="00E43F78">
        <w:rPr>
          <w:color w:val="000000" w:themeColor="text1"/>
          <w:spacing w:val="-10"/>
        </w:rPr>
        <w:t xml:space="preserve"> </w:t>
      </w:r>
      <w:r w:rsidRPr="00E43F78">
        <w:rPr>
          <w:color w:val="000000" w:themeColor="text1"/>
        </w:rPr>
        <w:t>ski</w:t>
      </w:r>
      <w:r w:rsidRPr="00E43F78">
        <w:rPr>
          <w:color w:val="000000" w:themeColor="text1"/>
          <w:spacing w:val="-1"/>
        </w:rPr>
        <w:t>l</w:t>
      </w:r>
      <w:r w:rsidR="00105720">
        <w:rPr>
          <w:color w:val="000000" w:themeColor="text1"/>
        </w:rPr>
        <w:t>ting.</w:t>
      </w:r>
    </w:p>
    <w:p w:rsidR="00105720" w:rsidRPr="00105720" w:rsidRDefault="00105720" w:rsidP="00105720">
      <w:pPr>
        <w:widowControl w:val="0"/>
        <w:autoSpaceDE w:val="0"/>
        <w:autoSpaceDN w:val="0"/>
        <w:adjustRightInd w:val="0"/>
        <w:ind w:right="347"/>
        <w:rPr>
          <w:color w:val="000000" w:themeColor="text1"/>
        </w:rPr>
      </w:pPr>
    </w:p>
    <w:p w:rsidR="001114B8" w:rsidRPr="00E43F78" w:rsidRDefault="00BB2957" w:rsidP="00105720">
      <w:pPr>
        <w:widowControl w:val="0"/>
        <w:autoSpaceDE w:val="0"/>
        <w:autoSpaceDN w:val="0"/>
        <w:adjustRightInd w:val="0"/>
        <w:ind w:right="445"/>
        <w:rPr>
          <w:color w:val="000000" w:themeColor="text1"/>
        </w:rPr>
      </w:pPr>
      <w:r w:rsidRPr="00E43F78">
        <w:rPr>
          <w:color w:val="000000" w:themeColor="text1"/>
        </w:rPr>
        <w:t>Kommunen kan i</w:t>
      </w:r>
      <w:r w:rsidR="005404FF" w:rsidRPr="00E43F78">
        <w:rPr>
          <w:color w:val="000000" w:themeColor="text1"/>
          <w:spacing w:val="-1"/>
        </w:rPr>
        <w:t xml:space="preserve"> </w:t>
      </w:r>
      <w:r w:rsidR="005404FF" w:rsidRPr="00E43F78">
        <w:rPr>
          <w:color w:val="000000" w:themeColor="text1"/>
        </w:rPr>
        <w:t>egenskap</w:t>
      </w:r>
      <w:r w:rsidR="005404FF" w:rsidRPr="00E43F78">
        <w:rPr>
          <w:color w:val="000000" w:themeColor="text1"/>
          <w:spacing w:val="-8"/>
        </w:rPr>
        <w:t xml:space="preserve"> </w:t>
      </w:r>
      <w:r w:rsidR="005404FF" w:rsidRPr="00E43F78">
        <w:rPr>
          <w:color w:val="000000" w:themeColor="text1"/>
        </w:rPr>
        <w:t>av</w:t>
      </w:r>
      <w:r w:rsidR="005404FF" w:rsidRPr="00E43F78">
        <w:rPr>
          <w:color w:val="000000" w:themeColor="text1"/>
          <w:spacing w:val="-2"/>
        </w:rPr>
        <w:t xml:space="preserve"> </w:t>
      </w:r>
      <w:r w:rsidR="005404FF" w:rsidRPr="00E43F78">
        <w:rPr>
          <w:color w:val="000000" w:themeColor="text1"/>
        </w:rPr>
        <w:t>å være</w:t>
      </w:r>
      <w:r w:rsidR="005404FF" w:rsidRPr="00E43F78">
        <w:rPr>
          <w:color w:val="000000" w:themeColor="text1"/>
          <w:spacing w:val="-4"/>
        </w:rPr>
        <w:t xml:space="preserve"> </w:t>
      </w:r>
      <w:r w:rsidR="005404FF" w:rsidRPr="00E43F78">
        <w:rPr>
          <w:color w:val="000000" w:themeColor="text1"/>
        </w:rPr>
        <w:t>grunneier</w:t>
      </w:r>
      <w:r w:rsidR="005404FF" w:rsidRPr="00E43F78">
        <w:rPr>
          <w:color w:val="000000" w:themeColor="text1"/>
          <w:spacing w:val="-8"/>
        </w:rPr>
        <w:t xml:space="preserve"> </w:t>
      </w:r>
      <w:r w:rsidR="005404FF" w:rsidRPr="00E43F78">
        <w:rPr>
          <w:color w:val="000000" w:themeColor="text1"/>
        </w:rPr>
        <w:t>utenfor</w:t>
      </w:r>
      <w:r w:rsidR="005404FF" w:rsidRPr="00E43F78">
        <w:rPr>
          <w:color w:val="000000" w:themeColor="text1"/>
          <w:spacing w:val="-6"/>
        </w:rPr>
        <w:t xml:space="preserve"> </w:t>
      </w:r>
      <w:r w:rsidR="005404FF" w:rsidRPr="00E43F78">
        <w:rPr>
          <w:color w:val="000000" w:themeColor="text1"/>
        </w:rPr>
        <w:t>veigrunn</w:t>
      </w:r>
      <w:r w:rsidR="005404FF" w:rsidRPr="00E43F78">
        <w:rPr>
          <w:color w:val="000000" w:themeColor="text1"/>
          <w:spacing w:val="-10"/>
        </w:rPr>
        <w:t xml:space="preserve"> </w:t>
      </w:r>
      <w:r w:rsidR="005404FF" w:rsidRPr="00E43F78">
        <w:rPr>
          <w:color w:val="000000" w:themeColor="text1"/>
        </w:rPr>
        <w:t>sette vilkår</w:t>
      </w:r>
      <w:r w:rsidR="005404FF" w:rsidRPr="00E43F78">
        <w:rPr>
          <w:color w:val="000000" w:themeColor="text1"/>
          <w:spacing w:val="-5"/>
        </w:rPr>
        <w:t xml:space="preserve"> </w:t>
      </w:r>
      <w:r w:rsidR="005404FF" w:rsidRPr="00E43F78">
        <w:rPr>
          <w:color w:val="000000" w:themeColor="text1"/>
        </w:rPr>
        <w:t>for</w:t>
      </w:r>
      <w:r w:rsidR="005404FF" w:rsidRPr="00E43F78">
        <w:rPr>
          <w:color w:val="000000" w:themeColor="text1"/>
          <w:spacing w:val="-3"/>
        </w:rPr>
        <w:t xml:space="preserve"> </w:t>
      </w:r>
      <w:r w:rsidR="005404FF" w:rsidRPr="00E43F78">
        <w:rPr>
          <w:color w:val="000000" w:themeColor="text1"/>
        </w:rPr>
        <w:t>å tillate graving</w:t>
      </w:r>
      <w:r w:rsidR="005404FF" w:rsidRPr="00E43F78">
        <w:rPr>
          <w:color w:val="000000" w:themeColor="text1"/>
          <w:spacing w:val="-7"/>
        </w:rPr>
        <w:t xml:space="preserve"> </w:t>
      </w:r>
      <w:r w:rsidR="00404284" w:rsidRPr="00E43F78">
        <w:rPr>
          <w:color w:val="000000" w:themeColor="text1"/>
        </w:rPr>
        <w:t xml:space="preserve">og legging av </w:t>
      </w:r>
      <w:r w:rsidR="005404FF" w:rsidRPr="00E43F78">
        <w:rPr>
          <w:color w:val="000000" w:themeColor="text1"/>
        </w:rPr>
        <w:t>rør-,</w:t>
      </w:r>
      <w:r w:rsidR="005404FF" w:rsidRPr="00E43F78">
        <w:rPr>
          <w:color w:val="000000" w:themeColor="text1"/>
          <w:spacing w:val="-4"/>
        </w:rPr>
        <w:t xml:space="preserve"> </w:t>
      </w:r>
      <w:r w:rsidR="005404FF" w:rsidRPr="00E43F78">
        <w:rPr>
          <w:color w:val="000000" w:themeColor="text1"/>
        </w:rPr>
        <w:t>lednings-</w:t>
      </w:r>
      <w:r w:rsidR="005404FF" w:rsidRPr="00E43F78">
        <w:rPr>
          <w:color w:val="000000" w:themeColor="text1"/>
          <w:spacing w:val="-8"/>
        </w:rPr>
        <w:t xml:space="preserve"> </w:t>
      </w:r>
      <w:r w:rsidR="005404FF" w:rsidRPr="00E43F78">
        <w:rPr>
          <w:color w:val="000000" w:themeColor="text1"/>
        </w:rPr>
        <w:t>eller</w:t>
      </w:r>
      <w:r w:rsidR="005404FF" w:rsidRPr="00E43F78">
        <w:rPr>
          <w:color w:val="000000" w:themeColor="text1"/>
          <w:spacing w:val="-1"/>
        </w:rPr>
        <w:t xml:space="preserve"> </w:t>
      </w:r>
      <w:r w:rsidR="005404FF" w:rsidRPr="00E43F78">
        <w:rPr>
          <w:color w:val="000000" w:themeColor="text1"/>
        </w:rPr>
        <w:t>kab</w:t>
      </w:r>
      <w:r w:rsidR="005404FF" w:rsidRPr="00E43F78">
        <w:rPr>
          <w:color w:val="000000" w:themeColor="text1"/>
          <w:spacing w:val="-1"/>
        </w:rPr>
        <w:t>e</w:t>
      </w:r>
      <w:r w:rsidR="005404FF" w:rsidRPr="00E43F78">
        <w:rPr>
          <w:color w:val="000000" w:themeColor="text1"/>
        </w:rPr>
        <w:t>lanlegg</w:t>
      </w:r>
      <w:r w:rsidR="005404FF" w:rsidRPr="00E43F78">
        <w:rPr>
          <w:color w:val="000000" w:themeColor="text1"/>
          <w:spacing w:val="-11"/>
        </w:rPr>
        <w:t xml:space="preserve"> </w:t>
      </w:r>
      <w:r w:rsidR="005404FF" w:rsidRPr="00E43F78">
        <w:rPr>
          <w:color w:val="000000" w:themeColor="text1"/>
        </w:rPr>
        <w:t>på,</w:t>
      </w:r>
      <w:r w:rsidR="005404FF" w:rsidRPr="00E43F78">
        <w:rPr>
          <w:color w:val="000000" w:themeColor="text1"/>
          <w:spacing w:val="-3"/>
        </w:rPr>
        <w:t xml:space="preserve"> </w:t>
      </w:r>
      <w:r w:rsidR="005404FF" w:rsidRPr="00E43F78">
        <w:rPr>
          <w:color w:val="000000" w:themeColor="text1"/>
        </w:rPr>
        <w:t>over</w:t>
      </w:r>
      <w:r w:rsidR="005404FF" w:rsidRPr="00E43F78">
        <w:rPr>
          <w:color w:val="000000" w:themeColor="text1"/>
          <w:spacing w:val="-4"/>
        </w:rPr>
        <w:t xml:space="preserve"> </w:t>
      </w:r>
      <w:r w:rsidR="005404FF" w:rsidRPr="00E43F78">
        <w:rPr>
          <w:color w:val="000000" w:themeColor="text1"/>
        </w:rPr>
        <w:t>og</w:t>
      </w:r>
      <w:r w:rsidR="005404FF" w:rsidRPr="00E43F78">
        <w:rPr>
          <w:color w:val="000000" w:themeColor="text1"/>
          <w:spacing w:val="-3"/>
        </w:rPr>
        <w:t xml:space="preserve"> </w:t>
      </w:r>
      <w:r w:rsidR="005404FF" w:rsidRPr="00E43F78">
        <w:rPr>
          <w:color w:val="000000" w:themeColor="text1"/>
        </w:rPr>
        <w:t>under</w:t>
      </w:r>
      <w:r w:rsidR="005404FF" w:rsidRPr="00E43F78">
        <w:rPr>
          <w:color w:val="000000" w:themeColor="text1"/>
          <w:spacing w:val="-5"/>
        </w:rPr>
        <w:t xml:space="preserve"> </w:t>
      </w:r>
      <w:r w:rsidR="005404FF" w:rsidRPr="00E43F78">
        <w:rPr>
          <w:color w:val="000000" w:themeColor="text1"/>
        </w:rPr>
        <w:t>kom</w:t>
      </w:r>
      <w:r w:rsidR="005404FF" w:rsidRPr="00E43F78">
        <w:rPr>
          <w:color w:val="000000" w:themeColor="text1"/>
          <w:spacing w:val="-2"/>
        </w:rPr>
        <w:t>m</w:t>
      </w:r>
      <w:r w:rsidR="005404FF" w:rsidRPr="00E43F78">
        <w:rPr>
          <w:color w:val="000000" w:themeColor="text1"/>
        </w:rPr>
        <w:t>unal</w:t>
      </w:r>
      <w:r w:rsidR="005404FF" w:rsidRPr="00E43F78">
        <w:rPr>
          <w:color w:val="000000" w:themeColor="text1"/>
          <w:spacing w:val="-9"/>
        </w:rPr>
        <w:t xml:space="preserve"> </w:t>
      </w:r>
      <w:r w:rsidR="005404FF" w:rsidRPr="00E43F78">
        <w:rPr>
          <w:color w:val="000000" w:themeColor="text1"/>
        </w:rPr>
        <w:t>grunn.</w:t>
      </w:r>
      <w:r w:rsidR="005404FF" w:rsidRPr="00E43F78">
        <w:rPr>
          <w:color w:val="000000" w:themeColor="text1"/>
          <w:spacing w:val="-6"/>
        </w:rPr>
        <w:t xml:space="preserve"> </w:t>
      </w:r>
      <w:r w:rsidR="005404FF" w:rsidRPr="00E43F78">
        <w:rPr>
          <w:color w:val="000000" w:themeColor="text1"/>
        </w:rPr>
        <w:t>Vilk</w:t>
      </w:r>
      <w:r w:rsidR="005404FF" w:rsidRPr="00E43F78">
        <w:rPr>
          <w:color w:val="000000" w:themeColor="text1"/>
          <w:spacing w:val="-1"/>
        </w:rPr>
        <w:t>å</w:t>
      </w:r>
      <w:r w:rsidR="005404FF" w:rsidRPr="00E43F78">
        <w:rPr>
          <w:color w:val="000000" w:themeColor="text1"/>
        </w:rPr>
        <w:t>r</w:t>
      </w:r>
      <w:r w:rsidR="005404FF" w:rsidRPr="00E43F78">
        <w:rPr>
          <w:color w:val="000000" w:themeColor="text1"/>
          <w:spacing w:val="-6"/>
        </w:rPr>
        <w:t xml:space="preserve"> </w:t>
      </w:r>
      <w:r w:rsidR="005404FF" w:rsidRPr="00E43F78">
        <w:rPr>
          <w:color w:val="000000" w:themeColor="text1"/>
        </w:rPr>
        <w:t>for</w:t>
      </w:r>
      <w:r w:rsidR="005404FF" w:rsidRPr="00E43F78">
        <w:rPr>
          <w:color w:val="000000" w:themeColor="text1"/>
          <w:spacing w:val="-3"/>
        </w:rPr>
        <w:t xml:space="preserve"> </w:t>
      </w:r>
      <w:r w:rsidR="005404FF" w:rsidRPr="00E43F78">
        <w:rPr>
          <w:color w:val="000000" w:themeColor="text1"/>
        </w:rPr>
        <w:t>tillatelse bestemmes</w:t>
      </w:r>
      <w:r w:rsidR="005404FF" w:rsidRPr="00E43F78">
        <w:rPr>
          <w:color w:val="000000" w:themeColor="text1"/>
          <w:spacing w:val="-8"/>
        </w:rPr>
        <w:t xml:space="preserve"> </w:t>
      </w:r>
      <w:r w:rsidR="005404FF" w:rsidRPr="00E43F78">
        <w:rPr>
          <w:color w:val="000000" w:themeColor="text1"/>
        </w:rPr>
        <w:t>med</w:t>
      </w:r>
      <w:r w:rsidR="005404FF" w:rsidRPr="00E43F78">
        <w:rPr>
          <w:color w:val="000000" w:themeColor="text1"/>
          <w:spacing w:val="-4"/>
        </w:rPr>
        <w:t xml:space="preserve"> </w:t>
      </w:r>
      <w:r w:rsidR="005404FF" w:rsidRPr="00E43F78">
        <w:rPr>
          <w:color w:val="000000" w:themeColor="text1"/>
        </w:rPr>
        <w:t>utgangs</w:t>
      </w:r>
      <w:r w:rsidR="005404FF" w:rsidRPr="00E43F78">
        <w:rPr>
          <w:color w:val="000000" w:themeColor="text1"/>
          <w:spacing w:val="-1"/>
        </w:rPr>
        <w:t>pu</w:t>
      </w:r>
      <w:r w:rsidR="005404FF" w:rsidRPr="00E43F78">
        <w:rPr>
          <w:color w:val="000000" w:themeColor="text1"/>
        </w:rPr>
        <w:t>nkt</w:t>
      </w:r>
      <w:r w:rsidR="005404FF" w:rsidRPr="00E43F78">
        <w:rPr>
          <w:color w:val="000000" w:themeColor="text1"/>
          <w:spacing w:val="-12"/>
        </w:rPr>
        <w:t xml:space="preserve"> </w:t>
      </w:r>
      <w:r w:rsidR="005404FF" w:rsidRPr="00E43F78">
        <w:rPr>
          <w:color w:val="000000" w:themeColor="text1"/>
        </w:rPr>
        <w:t xml:space="preserve">i </w:t>
      </w:r>
      <w:r w:rsidR="00FB0377">
        <w:rPr>
          <w:color w:val="000000" w:themeColor="text1"/>
        </w:rPr>
        <w:t>privatrettslige regler, herunder Avtaleloven. De samme regler gjelder ved graving nær kommunale installasjoner på privat grunn.</w:t>
      </w:r>
    </w:p>
    <w:p w:rsidR="005404FF" w:rsidRPr="00E43F78" w:rsidRDefault="005404FF" w:rsidP="00105720">
      <w:pPr>
        <w:widowControl w:val="0"/>
        <w:autoSpaceDE w:val="0"/>
        <w:autoSpaceDN w:val="0"/>
        <w:adjustRightInd w:val="0"/>
        <w:ind w:right="445"/>
        <w:rPr>
          <w:rFonts w:ascii="Arial" w:hAnsi="Arial" w:cs="Arial"/>
          <w:strike/>
          <w:color w:val="000000"/>
        </w:rPr>
      </w:pPr>
    </w:p>
    <w:p w:rsidR="005404FF" w:rsidRPr="00E43F78" w:rsidRDefault="005404FF" w:rsidP="00A70316">
      <w:pPr>
        <w:pStyle w:val="Overskrift3"/>
      </w:pPr>
      <w:bookmarkStart w:id="13" w:name="_Toc296943742"/>
      <w:bookmarkStart w:id="14" w:name="_Toc316297972"/>
      <w:r w:rsidRPr="00E43F78">
        <w:t>Graving</w:t>
      </w:r>
      <w:r w:rsidRPr="00E43F78">
        <w:rPr>
          <w:spacing w:val="-8"/>
        </w:rPr>
        <w:t xml:space="preserve"> </w:t>
      </w:r>
      <w:r w:rsidRPr="00E43F78">
        <w:t>i riks-</w:t>
      </w:r>
      <w:r w:rsidRPr="00E43F78">
        <w:rPr>
          <w:spacing w:val="-4"/>
        </w:rPr>
        <w:t xml:space="preserve"> </w:t>
      </w:r>
      <w:r w:rsidRPr="00E43F78">
        <w:t>og</w:t>
      </w:r>
      <w:r w:rsidRPr="00E43F78">
        <w:rPr>
          <w:spacing w:val="-2"/>
        </w:rPr>
        <w:t xml:space="preserve"> </w:t>
      </w:r>
      <w:r w:rsidRPr="00E43F78">
        <w:t>fylkesveier</w:t>
      </w:r>
      <w:bookmarkEnd w:id="13"/>
      <w:bookmarkEnd w:id="14"/>
    </w:p>
    <w:p w:rsidR="005404FF" w:rsidRPr="00E43F78" w:rsidRDefault="005404FF" w:rsidP="00105720">
      <w:pPr>
        <w:widowControl w:val="0"/>
        <w:autoSpaceDE w:val="0"/>
        <w:autoSpaceDN w:val="0"/>
        <w:adjustRightInd w:val="0"/>
        <w:spacing w:before="60"/>
        <w:ind w:right="300"/>
        <w:rPr>
          <w:color w:val="000000"/>
        </w:rPr>
      </w:pPr>
      <w:r w:rsidRPr="00E43F78">
        <w:rPr>
          <w:color w:val="000000"/>
        </w:rPr>
        <w:t>For</w:t>
      </w:r>
      <w:r w:rsidRPr="00E43F78">
        <w:rPr>
          <w:color w:val="000000"/>
          <w:spacing w:val="-3"/>
        </w:rPr>
        <w:t xml:space="preserve"> </w:t>
      </w:r>
      <w:r w:rsidRPr="00E43F78">
        <w:rPr>
          <w:color w:val="000000"/>
        </w:rPr>
        <w:t>graving</w:t>
      </w:r>
      <w:r w:rsidRPr="00E43F78">
        <w:rPr>
          <w:color w:val="000000"/>
          <w:spacing w:val="-7"/>
        </w:rPr>
        <w:t xml:space="preserve"> </w:t>
      </w:r>
      <w:r w:rsidRPr="00E43F78">
        <w:rPr>
          <w:color w:val="000000"/>
        </w:rPr>
        <w:t>i</w:t>
      </w:r>
      <w:r w:rsidRPr="00E43F78">
        <w:rPr>
          <w:color w:val="000000"/>
          <w:spacing w:val="-1"/>
        </w:rPr>
        <w:t xml:space="preserve"> </w:t>
      </w:r>
      <w:r w:rsidRPr="00E43F78">
        <w:rPr>
          <w:color w:val="000000"/>
        </w:rPr>
        <w:t>riks</w:t>
      </w:r>
      <w:r w:rsidR="003F3A9D">
        <w:rPr>
          <w:color w:val="000000"/>
          <w:spacing w:val="-3"/>
        </w:rPr>
        <w:t xml:space="preserve">- </w:t>
      </w:r>
      <w:r w:rsidRPr="00E43F78">
        <w:rPr>
          <w:color w:val="000000"/>
        </w:rPr>
        <w:t>og</w:t>
      </w:r>
      <w:r w:rsidRPr="00E43F78">
        <w:rPr>
          <w:color w:val="000000"/>
          <w:spacing w:val="-2"/>
        </w:rPr>
        <w:t xml:space="preserve"> </w:t>
      </w:r>
      <w:r w:rsidRPr="00E43F78">
        <w:rPr>
          <w:color w:val="000000"/>
          <w:spacing w:val="-1"/>
        </w:rPr>
        <w:t>f</w:t>
      </w:r>
      <w:r w:rsidRPr="00E43F78">
        <w:rPr>
          <w:color w:val="000000"/>
          <w:spacing w:val="2"/>
        </w:rPr>
        <w:t>y</w:t>
      </w:r>
      <w:r w:rsidRPr="00E43F78">
        <w:rPr>
          <w:color w:val="000000"/>
          <w:spacing w:val="-1"/>
        </w:rPr>
        <w:t>l</w:t>
      </w:r>
      <w:r w:rsidRPr="00E43F78">
        <w:rPr>
          <w:color w:val="000000"/>
          <w:spacing w:val="1"/>
        </w:rPr>
        <w:t>k</w:t>
      </w:r>
      <w:r w:rsidRPr="00E43F78">
        <w:rPr>
          <w:color w:val="000000"/>
        </w:rPr>
        <w:t>esvei</w:t>
      </w:r>
      <w:r w:rsidR="003F3A9D">
        <w:rPr>
          <w:color w:val="000000"/>
        </w:rPr>
        <w:t>,</w:t>
      </w:r>
      <w:r w:rsidRPr="00E43F78">
        <w:rPr>
          <w:color w:val="000000"/>
          <w:spacing w:val="-7"/>
        </w:rPr>
        <w:t xml:space="preserve"> </w:t>
      </w:r>
      <w:r w:rsidRPr="00E43F78">
        <w:rPr>
          <w:color w:val="000000"/>
        </w:rPr>
        <w:t>sa</w:t>
      </w:r>
      <w:r w:rsidRPr="00E43F78">
        <w:rPr>
          <w:color w:val="000000"/>
          <w:spacing w:val="-2"/>
        </w:rPr>
        <w:t>m</w:t>
      </w:r>
      <w:r w:rsidRPr="00E43F78">
        <w:rPr>
          <w:color w:val="000000"/>
        </w:rPr>
        <w:t>t</w:t>
      </w:r>
      <w:r w:rsidRPr="00E43F78">
        <w:rPr>
          <w:color w:val="000000"/>
          <w:spacing w:val="-4"/>
        </w:rPr>
        <w:t xml:space="preserve"> </w:t>
      </w:r>
      <w:r w:rsidRPr="00E43F78">
        <w:rPr>
          <w:color w:val="000000"/>
        </w:rPr>
        <w:t>gangvei</w:t>
      </w:r>
      <w:r w:rsidRPr="00E43F78">
        <w:rPr>
          <w:color w:val="000000"/>
          <w:spacing w:val="-7"/>
        </w:rPr>
        <w:t xml:space="preserve"> </w:t>
      </w:r>
      <w:r w:rsidRPr="00E43F78">
        <w:rPr>
          <w:color w:val="000000"/>
        </w:rPr>
        <w:t>langs</w:t>
      </w:r>
      <w:r w:rsidRPr="00E43F78">
        <w:rPr>
          <w:color w:val="000000"/>
          <w:spacing w:val="-5"/>
        </w:rPr>
        <w:t xml:space="preserve"> </w:t>
      </w:r>
      <w:r w:rsidRPr="00E43F78">
        <w:rPr>
          <w:color w:val="000000"/>
        </w:rPr>
        <w:t>riksvei</w:t>
      </w:r>
      <w:r w:rsidRPr="00E43F78">
        <w:rPr>
          <w:color w:val="000000"/>
          <w:spacing w:val="-6"/>
        </w:rPr>
        <w:t xml:space="preserve"> </w:t>
      </w:r>
      <w:r w:rsidRPr="00E43F78">
        <w:rPr>
          <w:color w:val="000000"/>
        </w:rPr>
        <w:t>og</w:t>
      </w:r>
      <w:r w:rsidRPr="00E43F78">
        <w:rPr>
          <w:color w:val="000000"/>
          <w:spacing w:val="-2"/>
        </w:rPr>
        <w:t xml:space="preserve"> </w:t>
      </w:r>
      <w:r w:rsidRPr="00E43F78">
        <w:rPr>
          <w:color w:val="000000"/>
        </w:rPr>
        <w:t>fortau</w:t>
      </w:r>
      <w:r w:rsidRPr="00E43F78">
        <w:rPr>
          <w:color w:val="000000"/>
          <w:spacing w:val="-6"/>
        </w:rPr>
        <w:t xml:space="preserve"> </w:t>
      </w:r>
      <w:r w:rsidRPr="00E43F78">
        <w:rPr>
          <w:color w:val="000000"/>
        </w:rPr>
        <w:t>langs</w:t>
      </w:r>
      <w:r w:rsidRPr="00E43F78">
        <w:rPr>
          <w:color w:val="000000"/>
          <w:spacing w:val="-5"/>
        </w:rPr>
        <w:t xml:space="preserve"> </w:t>
      </w:r>
      <w:r w:rsidRPr="00E43F78">
        <w:rPr>
          <w:color w:val="000000"/>
        </w:rPr>
        <w:t>fylkes</w:t>
      </w:r>
      <w:r w:rsidRPr="00E43F78">
        <w:rPr>
          <w:color w:val="000000"/>
          <w:spacing w:val="-1"/>
        </w:rPr>
        <w:t>v</w:t>
      </w:r>
      <w:r w:rsidRPr="00E43F78">
        <w:rPr>
          <w:color w:val="000000"/>
        </w:rPr>
        <w:t>ei</w:t>
      </w:r>
      <w:r w:rsidR="003F3A9D">
        <w:rPr>
          <w:color w:val="000000"/>
        </w:rPr>
        <w:t>,</w:t>
      </w:r>
      <w:r w:rsidRPr="00E43F78">
        <w:rPr>
          <w:color w:val="000000"/>
          <w:spacing w:val="-4"/>
        </w:rPr>
        <w:t xml:space="preserve"> </w:t>
      </w:r>
      <w:r w:rsidRPr="00E43F78">
        <w:rPr>
          <w:color w:val="000000"/>
          <w:spacing w:val="-2"/>
        </w:rPr>
        <w:t>m</w:t>
      </w:r>
      <w:r w:rsidRPr="00E43F78">
        <w:rPr>
          <w:color w:val="000000"/>
        </w:rPr>
        <w:t>å</w:t>
      </w:r>
      <w:r w:rsidRPr="00E43F78">
        <w:rPr>
          <w:color w:val="000000"/>
          <w:spacing w:val="-2"/>
        </w:rPr>
        <w:t xml:space="preserve"> </w:t>
      </w:r>
      <w:r w:rsidRPr="00E43F78">
        <w:rPr>
          <w:color w:val="000000"/>
        </w:rPr>
        <w:t>det</w:t>
      </w:r>
      <w:r w:rsidRPr="00E43F78">
        <w:rPr>
          <w:color w:val="000000"/>
          <w:spacing w:val="-3"/>
        </w:rPr>
        <w:t xml:space="preserve"> </w:t>
      </w:r>
      <w:r w:rsidRPr="00E43F78">
        <w:rPr>
          <w:color w:val="000000"/>
        </w:rPr>
        <w:t>innhentes tillatelse fra</w:t>
      </w:r>
      <w:r w:rsidRPr="00E43F78">
        <w:rPr>
          <w:color w:val="000000"/>
          <w:spacing w:val="-2"/>
        </w:rPr>
        <w:t xml:space="preserve"> </w:t>
      </w:r>
      <w:r w:rsidRPr="00E43F78">
        <w:rPr>
          <w:color w:val="000000"/>
          <w:spacing w:val="1"/>
        </w:rPr>
        <w:t>S</w:t>
      </w:r>
      <w:r w:rsidRPr="00E43F78">
        <w:rPr>
          <w:color w:val="000000"/>
        </w:rPr>
        <w:t>tatens</w:t>
      </w:r>
      <w:r w:rsidRPr="00E43F78">
        <w:rPr>
          <w:color w:val="000000"/>
          <w:spacing w:val="-6"/>
        </w:rPr>
        <w:t xml:space="preserve"> </w:t>
      </w:r>
      <w:r w:rsidRPr="00E43F78">
        <w:rPr>
          <w:color w:val="000000"/>
        </w:rPr>
        <w:t>vegvesen</w:t>
      </w:r>
      <w:r w:rsidRPr="00E43F78">
        <w:rPr>
          <w:color w:val="000000"/>
          <w:spacing w:val="-8"/>
        </w:rPr>
        <w:t xml:space="preserve"> </w:t>
      </w:r>
      <w:r w:rsidRPr="00E43F78">
        <w:rPr>
          <w:color w:val="000000"/>
        </w:rPr>
        <w:t>Region</w:t>
      </w:r>
      <w:r w:rsidRPr="00E43F78">
        <w:rPr>
          <w:color w:val="000000"/>
          <w:spacing w:val="-6"/>
        </w:rPr>
        <w:t xml:space="preserve"> </w:t>
      </w:r>
      <w:r w:rsidR="003F3A9D">
        <w:rPr>
          <w:color w:val="000000"/>
        </w:rPr>
        <w:t>Ø</w:t>
      </w:r>
      <w:r w:rsidRPr="00E43F78">
        <w:rPr>
          <w:color w:val="000000"/>
        </w:rPr>
        <w:t>s</w:t>
      </w:r>
      <w:r w:rsidRPr="00E43F78">
        <w:rPr>
          <w:color w:val="000000"/>
          <w:spacing w:val="-1"/>
        </w:rPr>
        <w:t>t</w:t>
      </w:r>
      <w:r w:rsidRPr="00E43F78">
        <w:rPr>
          <w:color w:val="000000"/>
        </w:rPr>
        <w:t>.</w:t>
      </w:r>
    </w:p>
    <w:p w:rsidR="005404FF" w:rsidRPr="00E43F78" w:rsidRDefault="005404FF" w:rsidP="003F3A9D">
      <w:pPr>
        <w:widowControl w:val="0"/>
        <w:autoSpaceDE w:val="0"/>
        <w:autoSpaceDN w:val="0"/>
        <w:adjustRightInd w:val="0"/>
        <w:spacing w:before="60"/>
        <w:ind w:right="300"/>
        <w:rPr>
          <w:color w:val="000000"/>
        </w:rPr>
      </w:pPr>
    </w:p>
    <w:p w:rsidR="005404FF" w:rsidRPr="00E43F78" w:rsidRDefault="005404FF" w:rsidP="00A70316">
      <w:pPr>
        <w:pStyle w:val="Overskrift3"/>
      </w:pPr>
      <w:bookmarkStart w:id="15" w:name="_Toc296943743"/>
      <w:bookmarkStart w:id="16" w:name="_Toc316297973"/>
      <w:r w:rsidRPr="00E43F78">
        <w:t>Private</w:t>
      </w:r>
      <w:r w:rsidRPr="00E43F78">
        <w:rPr>
          <w:spacing w:val="-7"/>
        </w:rPr>
        <w:t xml:space="preserve"> </w:t>
      </w:r>
      <w:r w:rsidRPr="00E43F78">
        <w:t>veier</w:t>
      </w:r>
      <w:r w:rsidRPr="00E43F78">
        <w:rPr>
          <w:spacing w:val="-5"/>
        </w:rPr>
        <w:t xml:space="preserve"> </w:t>
      </w:r>
      <w:r w:rsidRPr="00E43F78">
        <w:t>og</w:t>
      </w:r>
      <w:r w:rsidRPr="00E43F78">
        <w:rPr>
          <w:spacing w:val="-2"/>
        </w:rPr>
        <w:t xml:space="preserve"> </w:t>
      </w:r>
      <w:r w:rsidRPr="00E43F78">
        <w:t>privat</w:t>
      </w:r>
      <w:r w:rsidRPr="00E43F78">
        <w:rPr>
          <w:spacing w:val="-5"/>
        </w:rPr>
        <w:t xml:space="preserve"> </w:t>
      </w:r>
      <w:r w:rsidRPr="00E43F78">
        <w:t>v</w:t>
      </w:r>
      <w:r w:rsidRPr="00E43F78">
        <w:rPr>
          <w:spacing w:val="1"/>
        </w:rPr>
        <w:t>e</w:t>
      </w:r>
      <w:r w:rsidRPr="00E43F78">
        <w:t>igrunn</w:t>
      </w:r>
      <w:bookmarkEnd w:id="15"/>
      <w:bookmarkEnd w:id="16"/>
    </w:p>
    <w:p w:rsidR="005404FF" w:rsidRPr="00E43F78" w:rsidRDefault="005404FF" w:rsidP="003F3A9D">
      <w:pPr>
        <w:widowControl w:val="0"/>
        <w:tabs>
          <w:tab w:val="left" w:pos="820"/>
        </w:tabs>
        <w:autoSpaceDE w:val="0"/>
        <w:autoSpaceDN w:val="0"/>
        <w:adjustRightInd w:val="0"/>
        <w:rPr>
          <w:strike/>
        </w:rPr>
      </w:pPr>
      <w:r w:rsidRPr="00E43F78">
        <w:t>Når</w:t>
      </w:r>
      <w:r w:rsidRPr="00E43F78">
        <w:rPr>
          <w:spacing w:val="-3"/>
        </w:rPr>
        <w:t xml:space="preserve"> </w:t>
      </w:r>
      <w:r w:rsidRPr="00E43F78">
        <w:t>det</w:t>
      </w:r>
      <w:r w:rsidRPr="00E43F78">
        <w:rPr>
          <w:spacing w:val="-3"/>
        </w:rPr>
        <w:t xml:space="preserve"> </w:t>
      </w:r>
      <w:r w:rsidRPr="00E43F78">
        <w:t>graves</w:t>
      </w:r>
      <w:r w:rsidRPr="00E43F78">
        <w:rPr>
          <w:spacing w:val="-6"/>
        </w:rPr>
        <w:t xml:space="preserve"> </w:t>
      </w:r>
      <w:r w:rsidRPr="00E43F78">
        <w:t>i privat</w:t>
      </w:r>
      <w:r w:rsidR="00BB587E" w:rsidRPr="00E43F78">
        <w:t>e</w:t>
      </w:r>
      <w:r w:rsidRPr="00E43F78">
        <w:rPr>
          <w:spacing w:val="-5"/>
        </w:rPr>
        <w:t xml:space="preserve"> </w:t>
      </w:r>
      <w:r w:rsidR="00CD55EF" w:rsidRPr="00E43F78">
        <w:t>veier skal det</w:t>
      </w:r>
      <w:r w:rsidRPr="00E43F78">
        <w:rPr>
          <w:spacing w:val="-3"/>
        </w:rPr>
        <w:t xml:space="preserve"> </w:t>
      </w:r>
      <w:r w:rsidRPr="00E43F78">
        <w:t>for</w:t>
      </w:r>
      <w:r w:rsidRPr="00E43F78">
        <w:rPr>
          <w:spacing w:val="-1"/>
        </w:rPr>
        <w:t>e</w:t>
      </w:r>
      <w:r w:rsidRPr="00E43F78">
        <w:t>ligger</w:t>
      </w:r>
      <w:r w:rsidRPr="00E43F78">
        <w:rPr>
          <w:spacing w:val="-9"/>
        </w:rPr>
        <w:t xml:space="preserve"> </w:t>
      </w:r>
      <w:r w:rsidRPr="00E43F78">
        <w:t>en</w:t>
      </w:r>
      <w:r w:rsidRPr="00E43F78">
        <w:rPr>
          <w:spacing w:val="-2"/>
        </w:rPr>
        <w:t xml:space="preserve"> </w:t>
      </w:r>
      <w:r w:rsidRPr="00E43F78">
        <w:t>skriftlig</w:t>
      </w:r>
      <w:r w:rsidRPr="00E43F78">
        <w:rPr>
          <w:spacing w:val="-7"/>
        </w:rPr>
        <w:t xml:space="preserve"> </w:t>
      </w:r>
      <w:r w:rsidRPr="00E43F78">
        <w:t>tillatelse fra</w:t>
      </w:r>
      <w:r w:rsidRPr="00E43F78">
        <w:rPr>
          <w:spacing w:val="-1"/>
        </w:rPr>
        <w:t xml:space="preserve"> </w:t>
      </w:r>
      <w:r w:rsidRPr="00E43F78">
        <w:t>de</w:t>
      </w:r>
      <w:r w:rsidRPr="00E43F78">
        <w:rPr>
          <w:spacing w:val="-2"/>
        </w:rPr>
        <w:t xml:space="preserve"> </w:t>
      </w:r>
      <w:r w:rsidRPr="00E43F78">
        <w:t>som</w:t>
      </w:r>
      <w:r w:rsidR="00BB2957" w:rsidRPr="00E43F78">
        <w:t xml:space="preserve"> forvalter veien, er eier av veien </w:t>
      </w:r>
      <w:r w:rsidR="008D0B9B" w:rsidRPr="00E43F78">
        <w:t>eller</w:t>
      </w:r>
      <w:r w:rsidR="00BB2957" w:rsidRPr="00E43F78">
        <w:t xml:space="preserve"> har kommunale </w:t>
      </w:r>
      <w:r w:rsidR="003C102B" w:rsidRPr="00E43F78">
        <w:t>installasjoner i</w:t>
      </w:r>
      <w:r w:rsidRPr="00E43F78">
        <w:t xml:space="preserve"> ve</w:t>
      </w:r>
      <w:r w:rsidRPr="00E43F78">
        <w:rPr>
          <w:spacing w:val="1"/>
        </w:rPr>
        <w:t>i</w:t>
      </w:r>
      <w:r w:rsidRPr="00E43F78">
        <w:t>en.</w:t>
      </w:r>
      <w:r w:rsidRPr="00E43F78">
        <w:rPr>
          <w:spacing w:val="-4"/>
        </w:rPr>
        <w:t xml:space="preserve"> </w:t>
      </w:r>
      <w:r w:rsidRPr="00E43F78">
        <w:t>Det</w:t>
      </w:r>
      <w:r w:rsidRPr="00E43F78">
        <w:rPr>
          <w:spacing w:val="-3"/>
        </w:rPr>
        <w:t xml:space="preserve"> </w:t>
      </w:r>
      <w:r w:rsidRPr="00E43F78">
        <w:t>stilles samme</w:t>
      </w:r>
      <w:r w:rsidRPr="00E43F78">
        <w:rPr>
          <w:spacing w:val="-9"/>
        </w:rPr>
        <w:t xml:space="preserve"> </w:t>
      </w:r>
      <w:r w:rsidRPr="00E43F78">
        <w:t>krav</w:t>
      </w:r>
      <w:r w:rsidRPr="00E43F78">
        <w:rPr>
          <w:spacing w:val="-3"/>
        </w:rPr>
        <w:t xml:space="preserve"> </w:t>
      </w:r>
      <w:r w:rsidRPr="00E43F78">
        <w:t>til fre</w:t>
      </w:r>
      <w:r w:rsidRPr="00E43F78">
        <w:rPr>
          <w:spacing w:val="-2"/>
        </w:rPr>
        <w:t>m</w:t>
      </w:r>
      <w:r w:rsidRPr="00E43F78">
        <w:rPr>
          <w:spacing w:val="1"/>
        </w:rPr>
        <w:t>k</w:t>
      </w:r>
      <w:r w:rsidRPr="00E43F78">
        <w:rPr>
          <w:spacing w:val="2"/>
        </w:rPr>
        <w:t>o</w:t>
      </w:r>
      <w:r w:rsidRPr="00E43F78">
        <w:t>mmelighet</w:t>
      </w:r>
      <w:r w:rsidRPr="00E43F78">
        <w:rPr>
          <w:spacing w:val="-16"/>
        </w:rPr>
        <w:t xml:space="preserve"> </w:t>
      </w:r>
      <w:r w:rsidRPr="00E43F78">
        <w:t>under</w:t>
      </w:r>
      <w:r w:rsidRPr="00E43F78">
        <w:rPr>
          <w:spacing w:val="-6"/>
        </w:rPr>
        <w:t xml:space="preserve"> </w:t>
      </w:r>
      <w:r w:rsidRPr="00E43F78">
        <w:t>arbeidet</w:t>
      </w:r>
      <w:r w:rsidRPr="00E43F78">
        <w:rPr>
          <w:spacing w:val="-7"/>
        </w:rPr>
        <w:t xml:space="preserve"> </w:t>
      </w:r>
      <w:r w:rsidR="003C102B" w:rsidRPr="00E43F78">
        <w:t>s</w:t>
      </w:r>
      <w:r w:rsidR="003C102B" w:rsidRPr="00E43F78">
        <w:rPr>
          <w:spacing w:val="2"/>
        </w:rPr>
        <w:t>o</w:t>
      </w:r>
      <w:r w:rsidR="003C102B" w:rsidRPr="00E43F78">
        <w:t>m</w:t>
      </w:r>
      <w:r w:rsidR="003C102B" w:rsidRPr="00E43F78">
        <w:rPr>
          <w:spacing w:val="-4"/>
        </w:rPr>
        <w:t xml:space="preserve"> i</w:t>
      </w:r>
      <w:r w:rsidRPr="00E43F78">
        <w:t xml:space="preserve"> kom</w:t>
      </w:r>
      <w:r w:rsidRPr="00E43F78">
        <w:rPr>
          <w:spacing w:val="-2"/>
        </w:rPr>
        <w:t>m</w:t>
      </w:r>
      <w:r w:rsidRPr="00E43F78">
        <w:t>una</w:t>
      </w:r>
      <w:r w:rsidRPr="00E43F78">
        <w:rPr>
          <w:spacing w:val="1"/>
        </w:rPr>
        <w:t>l</w:t>
      </w:r>
      <w:r w:rsidRPr="00E43F78">
        <w:t>e</w:t>
      </w:r>
      <w:r w:rsidRPr="00E43F78">
        <w:rPr>
          <w:spacing w:val="-9"/>
        </w:rPr>
        <w:t xml:space="preserve"> </w:t>
      </w:r>
      <w:r w:rsidRPr="00E43F78">
        <w:t>veier</w:t>
      </w:r>
      <w:r w:rsidRPr="00E43F78">
        <w:rPr>
          <w:spacing w:val="-4"/>
        </w:rPr>
        <w:t xml:space="preserve"> </w:t>
      </w:r>
      <w:r w:rsidRPr="00E43F78">
        <w:t>og</w:t>
      </w:r>
      <w:r w:rsidRPr="00E43F78">
        <w:rPr>
          <w:spacing w:val="-2"/>
        </w:rPr>
        <w:t xml:space="preserve"> </w:t>
      </w:r>
      <w:r w:rsidR="003F3A9D">
        <w:t>det stilles krav til at</w:t>
      </w:r>
      <w:r w:rsidRPr="00E43F78">
        <w:t xml:space="preserve"> sikkerhet</w:t>
      </w:r>
      <w:r w:rsidRPr="00E43F78">
        <w:rPr>
          <w:spacing w:val="-8"/>
        </w:rPr>
        <w:t xml:space="preserve"> </w:t>
      </w:r>
      <w:r w:rsidRPr="00E43F78">
        <w:t>og</w:t>
      </w:r>
      <w:r w:rsidRPr="00E43F78">
        <w:rPr>
          <w:spacing w:val="-2"/>
        </w:rPr>
        <w:t xml:space="preserve"> </w:t>
      </w:r>
      <w:r w:rsidRPr="00E43F78">
        <w:t>va</w:t>
      </w:r>
      <w:r w:rsidRPr="00E43F78">
        <w:rPr>
          <w:spacing w:val="-1"/>
        </w:rPr>
        <w:t>r</w:t>
      </w:r>
      <w:r w:rsidRPr="00E43F78">
        <w:t>sling</w:t>
      </w:r>
      <w:r w:rsidRPr="00E43F78">
        <w:rPr>
          <w:spacing w:val="-7"/>
        </w:rPr>
        <w:t xml:space="preserve"> </w:t>
      </w:r>
      <w:r w:rsidRPr="00E43F78">
        <w:t>ivaretas</w:t>
      </w:r>
      <w:r w:rsidRPr="00E43F78">
        <w:rPr>
          <w:spacing w:val="-7"/>
        </w:rPr>
        <w:t xml:space="preserve"> </w:t>
      </w:r>
      <w:r w:rsidR="00EA453D" w:rsidRPr="00E43F78">
        <w:t>i</w:t>
      </w:r>
      <w:r w:rsidR="003F3A9D">
        <w:t xml:space="preserve"> henhold til</w:t>
      </w:r>
      <w:r w:rsidRPr="00E43F78">
        <w:rPr>
          <w:spacing w:val="-3"/>
        </w:rPr>
        <w:t xml:space="preserve"> </w:t>
      </w:r>
      <w:proofErr w:type="spellStart"/>
      <w:r w:rsidRPr="00E43F78">
        <w:t>skiltfor</w:t>
      </w:r>
      <w:r w:rsidRPr="00E43F78">
        <w:rPr>
          <w:spacing w:val="-2"/>
        </w:rPr>
        <w:t>s</w:t>
      </w:r>
      <w:r w:rsidRPr="00E43F78">
        <w:rPr>
          <w:spacing w:val="1"/>
        </w:rPr>
        <w:t>k</w:t>
      </w:r>
      <w:r w:rsidRPr="00E43F78">
        <w:t>riften</w:t>
      </w:r>
      <w:proofErr w:type="spellEnd"/>
      <w:r w:rsidRPr="00E43F78">
        <w:t>.</w:t>
      </w:r>
    </w:p>
    <w:p w:rsidR="005404FF" w:rsidRPr="00E43F78" w:rsidRDefault="005404FF" w:rsidP="003F3A9D">
      <w:pPr>
        <w:widowControl w:val="0"/>
        <w:tabs>
          <w:tab w:val="left" w:pos="820"/>
        </w:tabs>
        <w:autoSpaceDE w:val="0"/>
        <w:autoSpaceDN w:val="0"/>
        <w:adjustRightInd w:val="0"/>
        <w:rPr>
          <w:rFonts w:ascii="Arial" w:hAnsi="Arial" w:cs="Arial"/>
          <w:strike/>
          <w:color w:val="000000"/>
        </w:rPr>
      </w:pPr>
    </w:p>
    <w:p w:rsidR="005404FF" w:rsidRPr="00C92DDB" w:rsidRDefault="005404FF" w:rsidP="00A70316">
      <w:pPr>
        <w:pStyle w:val="Overskrift3"/>
      </w:pPr>
      <w:bookmarkStart w:id="17" w:name="_Toc296943744"/>
      <w:bookmarkStart w:id="18" w:name="_Toc316297974"/>
      <w:r w:rsidRPr="00C92DDB">
        <w:t>Søknadsplikt</w:t>
      </w:r>
      <w:r w:rsidRPr="00C92DDB">
        <w:rPr>
          <w:spacing w:val="-13"/>
        </w:rPr>
        <w:t xml:space="preserve"> </w:t>
      </w:r>
      <w:r w:rsidRPr="00C92DDB">
        <w:t>etter</w:t>
      </w:r>
      <w:r w:rsidRPr="00C92DDB">
        <w:rPr>
          <w:spacing w:val="-4"/>
        </w:rPr>
        <w:t xml:space="preserve"> </w:t>
      </w:r>
      <w:r w:rsidRPr="00C92DDB">
        <w:t>Plan</w:t>
      </w:r>
      <w:r w:rsidR="003F3A9D" w:rsidRPr="00C92DDB">
        <w:t>-</w:t>
      </w:r>
      <w:r w:rsidRPr="00C92DDB">
        <w:rPr>
          <w:spacing w:val="-5"/>
        </w:rPr>
        <w:t xml:space="preserve"> </w:t>
      </w:r>
      <w:r w:rsidRPr="00C92DDB">
        <w:t>og</w:t>
      </w:r>
      <w:r w:rsidRPr="00C92DDB">
        <w:rPr>
          <w:spacing w:val="-2"/>
        </w:rPr>
        <w:t xml:space="preserve"> </w:t>
      </w:r>
      <w:r w:rsidRPr="00C92DDB">
        <w:t>bygningsloven</w:t>
      </w:r>
      <w:bookmarkEnd w:id="17"/>
      <w:bookmarkEnd w:id="18"/>
    </w:p>
    <w:p w:rsidR="005404FF" w:rsidRDefault="004025DF" w:rsidP="004477D3">
      <w:pPr>
        <w:widowControl w:val="0"/>
        <w:autoSpaceDE w:val="0"/>
        <w:autoSpaceDN w:val="0"/>
        <w:adjustRightInd w:val="0"/>
        <w:spacing w:before="60" w:line="237" w:lineRule="auto"/>
        <w:ind w:right="118"/>
      </w:pPr>
      <w:r w:rsidRPr="00E43F78">
        <w:t>Det skal alltid søkes</w:t>
      </w:r>
      <w:r w:rsidRPr="00E43F78">
        <w:rPr>
          <w:spacing w:val="-5"/>
        </w:rPr>
        <w:t xml:space="preserve"> </w:t>
      </w:r>
      <w:r w:rsidRPr="00E43F78">
        <w:t>om tillatelse fra</w:t>
      </w:r>
      <w:r w:rsidRPr="00E43F78">
        <w:rPr>
          <w:spacing w:val="-2"/>
        </w:rPr>
        <w:t xml:space="preserve"> </w:t>
      </w:r>
      <w:r w:rsidR="00E72BB0" w:rsidRPr="00E43F78">
        <w:rPr>
          <w:spacing w:val="-2"/>
        </w:rPr>
        <w:t xml:space="preserve">kommunen som </w:t>
      </w:r>
      <w:r w:rsidRPr="00E43F78">
        <w:rPr>
          <w:spacing w:val="2"/>
        </w:rPr>
        <w:t>v</w:t>
      </w:r>
      <w:r w:rsidRPr="00E43F78">
        <w:t>eiholder</w:t>
      </w:r>
      <w:r w:rsidRPr="00E43F78">
        <w:rPr>
          <w:spacing w:val="-7"/>
        </w:rPr>
        <w:t xml:space="preserve"> </w:t>
      </w:r>
      <w:r w:rsidRPr="00E43F78">
        <w:t>eller kom</w:t>
      </w:r>
      <w:r w:rsidRPr="00E43F78">
        <w:rPr>
          <w:spacing w:val="-2"/>
        </w:rPr>
        <w:t>m</w:t>
      </w:r>
      <w:r w:rsidRPr="00E43F78">
        <w:t>unen</w:t>
      </w:r>
      <w:r w:rsidRPr="00E43F78">
        <w:rPr>
          <w:spacing w:val="-10"/>
        </w:rPr>
        <w:t xml:space="preserve"> </w:t>
      </w:r>
      <w:r w:rsidRPr="00E43F78">
        <w:t>som</w:t>
      </w:r>
      <w:r w:rsidRPr="00E43F78">
        <w:rPr>
          <w:spacing w:val="-6"/>
        </w:rPr>
        <w:t xml:space="preserve"> </w:t>
      </w:r>
      <w:r w:rsidRPr="00E43F78">
        <w:t>grunneier</w:t>
      </w:r>
      <w:r w:rsidRPr="00E43F78">
        <w:rPr>
          <w:spacing w:val="-7"/>
        </w:rPr>
        <w:t xml:space="preserve"> </w:t>
      </w:r>
      <w:r w:rsidRPr="00E43F78">
        <w:t>i sa</w:t>
      </w:r>
      <w:r w:rsidRPr="00E43F78">
        <w:rPr>
          <w:spacing w:val="-2"/>
        </w:rPr>
        <w:t>m</w:t>
      </w:r>
      <w:r w:rsidRPr="00E43F78">
        <w:t>svar</w:t>
      </w:r>
      <w:r w:rsidRPr="00E43F78">
        <w:rPr>
          <w:spacing w:val="-6"/>
        </w:rPr>
        <w:t xml:space="preserve"> </w:t>
      </w:r>
      <w:r w:rsidRPr="00E43F78">
        <w:t>med</w:t>
      </w:r>
      <w:r w:rsidRPr="00E43F78">
        <w:rPr>
          <w:spacing w:val="-4"/>
        </w:rPr>
        <w:t xml:space="preserve"> </w:t>
      </w:r>
      <w:r w:rsidRPr="00E43F78">
        <w:t>disse</w:t>
      </w:r>
      <w:r w:rsidRPr="00E43F78">
        <w:rPr>
          <w:spacing w:val="-4"/>
        </w:rPr>
        <w:t xml:space="preserve"> </w:t>
      </w:r>
      <w:r w:rsidRPr="00E43F78">
        <w:t xml:space="preserve">gravereglene. </w:t>
      </w:r>
      <w:r w:rsidR="005404FF" w:rsidRPr="00E43F78">
        <w:t>Dette innebærer</w:t>
      </w:r>
      <w:r w:rsidR="005404FF" w:rsidRPr="00E43F78">
        <w:rPr>
          <w:spacing w:val="-9"/>
        </w:rPr>
        <w:t xml:space="preserve"> </w:t>
      </w:r>
      <w:r w:rsidR="005404FF" w:rsidRPr="00E43F78">
        <w:t>at selv</w:t>
      </w:r>
      <w:r w:rsidR="005404FF" w:rsidRPr="00E43F78">
        <w:rPr>
          <w:spacing w:val="-3"/>
        </w:rPr>
        <w:t xml:space="preserve"> </w:t>
      </w:r>
      <w:r w:rsidR="005404FF" w:rsidRPr="00E43F78">
        <w:t>om</w:t>
      </w:r>
      <w:r w:rsidR="005404FF" w:rsidRPr="00E43F78">
        <w:rPr>
          <w:spacing w:val="-4"/>
        </w:rPr>
        <w:t xml:space="preserve"> </w:t>
      </w:r>
      <w:r w:rsidR="005404FF" w:rsidRPr="00E43F78">
        <w:t>søk</w:t>
      </w:r>
      <w:r w:rsidR="005404FF" w:rsidRPr="00E43F78">
        <w:rPr>
          <w:spacing w:val="-2"/>
        </w:rPr>
        <w:t>e</w:t>
      </w:r>
      <w:r w:rsidR="005404FF" w:rsidRPr="00E43F78">
        <w:t>r</w:t>
      </w:r>
      <w:r w:rsidR="005404FF" w:rsidRPr="00E43F78">
        <w:rPr>
          <w:spacing w:val="-5"/>
        </w:rPr>
        <w:t xml:space="preserve"> </w:t>
      </w:r>
      <w:r w:rsidR="005404FF" w:rsidRPr="00E43F78">
        <w:t>(til</w:t>
      </w:r>
      <w:r w:rsidR="005404FF" w:rsidRPr="00E43F78">
        <w:rPr>
          <w:spacing w:val="1"/>
        </w:rPr>
        <w:t>t</w:t>
      </w:r>
      <w:r w:rsidR="005404FF" w:rsidRPr="00E43F78">
        <w:t>akshaver)</w:t>
      </w:r>
      <w:r w:rsidR="005404FF" w:rsidRPr="00E43F78">
        <w:rPr>
          <w:spacing w:val="-9"/>
        </w:rPr>
        <w:t xml:space="preserve"> </w:t>
      </w:r>
      <w:r w:rsidR="005404FF" w:rsidRPr="00E43F78">
        <w:t>har</w:t>
      </w:r>
      <w:r w:rsidR="005404FF" w:rsidRPr="00E43F78">
        <w:rPr>
          <w:spacing w:val="-3"/>
        </w:rPr>
        <w:t xml:space="preserve"> </w:t>
      </w:r>
      <w:r w:rsidR="005404FF" w:rsidRPr="00E43F78">
        <w:t>fått b</w:t>
      </w:r>
      <w:r w:rsidR="005404FF" w:rsidRPr="00E43F78">
        <w:rPr>
          <w:spacing w:val="2"/>
        </w:rPr>
        <w:t>y</w:t>
      </w:r>
      <w:r w:rsidR="005404FF" w:rsidRPr="00E43F78">
        <w:t>ggetillatelse</w:t>
      </w:r>
      <w:r w:rsidR="005404FF" w:rsidRPr="00E43F78">
        <w:rPr>
          <w:spacing w:val="-1"/>
        </w:rPr>
        <w:t xml:space="preserve"> </w:t>
      </w:r>
      <w:r w:rsidR="005404FF" w:rsidRPr="00E43F78">
        <w:t>etter plan</w:t>
      </w:r>
      <w:r w:rsidR="004477D3">
        <w:rPr>
          <w:spacing w:val="-4"/>
        </w:rPr>
        <w:t xml:space="preserve">- </w:t>
      </w:r>
      <w:r w:rsidR="005404FF" w:rsidRPr="00E43F78">
        <w:t>og b</w:t>
      </w:r>
      <w:r w:rsidR="005404FF" w:rsidRPr="00E43F78">
        <w:rPr>
          <w:spacing w:val="2"/>
        </w:rPr>
        <w:t>y</w:t>
      </w:r>
      <w:r w:rsidR="005404FF" w:rsidRPr="00E43F78">
        <w:t>gn</w:t>
      </w:r>
      <w:r w:rsidR="005404FF" w:rsidRPr="00E43F78">
        <w:rPr>
          <w:spacing w:val="-1"/>
        </w:rPr>
        <w:t>i</w:t>
      </w:r>
      <w:r w:rsidR="005404FF" w:rsidRPr="00E43F78">
        <w:t>ngslov</w:t>
      </w:r>
      <w:r w:rsidR="005404FF" w:rsidRPr="00E43F78">
        <w:rPr>
          <w:spacing w:val="-2"/>
        </w:rPr>
        <w:t>e</w:t>
      </w:r>
      <w:r w:rsidR="005404FF" w:rsidRPr="00E43F78">
        <w:t>n,</w:t>
      </w:r>
      <w:r w:rsidR="005404FF" w:rsidRPr="00E43F78">
        <w:rPr>
          <w:spacing w:val="-13"/>
        </w:rPr>
        <w:t xml:space="preserve"> </w:t>
      </w:r>
      <w:r w:rsidR="005404FF" w:rsidRPr="00E43F78">
        <w:t>godkjent</w:t>
      </w:r>
      <w:r w:rsidR="005404FF" w:rsidRPr="00E43F78">
        <w:rPr>
          <w:spacing w:val="-8"/>
        </w:rPr>
        <w:t xml:space="preserve"> </w:t>
      </w:r>
      <w:r w:rsidR="005404FF" w:rsidRPr="00E43F78">
        <w:t>s</w:t>
      </w:r>
      <w:r w:rsidR="005404FF" w:rsidRPr="00E43F78">
        <w:rPr>
          <w:spacing w:val="-2"/>
        </w:rPr>
        <w:t>a</w:t>
      </w:r>
      <w:r w:rsidR="005404FF" w:rsidRPr="00E43F78">
        <w:t>nitærmelding</w:t>
      </w:r>
      <w:r w:rsidR="005404FF" w:rsidRPr="00E43F78">
        <w:rPr>
          <w:spacing w:val="-14"/>
        </w:rPr>
        <w:t xml:space="preserve"> </w:t>
      </w:r>
      <w:r w:rsidR="005404FF" w:rsidRPr="00E43F78">
        <w:t>eller annen</w:t>
      </w:r>
      <w:r w:rsidR="005404FF" w:rsidRPr="00E43F78">
        <w:rPr>
          <w:spacing w:val="-5"/>
        </w:rPr>
        <w:t xml:space="preserve"> </w:t>
      </w:r>
      <w:r w:rsidR="005404FF" w:rsidRPr="00E43F78">
        <w:t>form</w:t>
      </w:r>
      <w:r w:rsidR="005404FF" w:rsidRPr="00E43F78">
        <w:rPr>
          <w:spacing w:val="-5"/>
        </w:rPr>
        <w:t xml:space="preserve"> </w:t>
      </w:r>
      <w:r w:rsidR="005404FF" w:rsidRPr="00E43F78">
        <w:t>for</w:t>
      </w:r>
      <w:r w:rsidR="005404FF" w:rsidRPr="00E43F78">
        <w:rPr>
          <w:spacing w:val="-3"/>
        </w:rPr>
        <w:t xml:space="preserve"> </w:t>
      </w:r>
      <w:r w:rsidR="005404FF" w:rsidRPr="00E43F78">
        <w:t>godk</w:t>
      </w:r>
      <w:r w:rsidR="005404FF" w:rsidRPr="00E43F78">
        <w:rPr>
          <w:spacing w:val="-1"/>
        </w:rPr>
        <w:t>j</w:t>
      </w:r>
      <w:r w:rsidR="005404FF" w:rsidRPr="00E43F78">
        <w:t>enning,</w:t>
      </w:r>
      <w:r w:rsidR="005404FF" w:rsidRPr="00E43F78">
        <w:rPr>
          <w:spacing w:val="-12"/>
        </w:rPr>
        <w:t xml:space="preserve"> </w:t>
      </w:r>
      <w:r w:rsidR="005404FF" w:rsidRPr="00E43F78">
        <w:t>skal</w:t>
      </w:r>
      <w:r w:rsidR="005404FF" w:rsidRPr="00E43F78">
        <w:rPr>
          <w:spacing w:val="-5"/>
        </w:rPr>
        <w:t xml:space="preserve"> </w:t>
      </w:r>
      <w:r w:rsidR="005404FF" w:rsidRPr="00E43F78">
        <w:t>det</w:t>
      </w:r>
      <w:r w:rsidR="005404FF" w:rsidRPr="00E43F78">
        <w:rPr>
          <w:spacing w:val="-3"/>
        </w:rPr>
        <w:t xml:space="preserve"> </w:t>
      </w:r>
      <w:r w:rsidR="00540153" w:rsidRPr="00E43F78">
        <w:t>i tillegg foreligge godkjent gravetillatelse.</w:t>
      </w:r>
    </w:p>
    <w:p w:rsidR="004477D3" w:rsidRPr="004477D3" w:rsidRDefault="004477D3" w:rsidP="004477D3">
      <w:pPr>
        <w:widowControl w:val="0"/>
        <w:autoSpaceDE w:val="0"/>
        <w:autoSpaceDN w:val="0"/>
        <w:adjustRightInd w:val="0"/>
        <w:spacing w:before="60" w:line="237" w:lineRule="auto"/>
        <w:ind w:right="118"/>
      </w:pPr>
    </w:p>
    <w:p w:rsidR="005404FF" w:rsidRPr="004477D3" w:rsidRDefault="004477D3" w:rsidP="00A70316">
      <w:pPr>
        <w:pStyle w:val="Overskrift3"/>
      </w:pPr>
      <w:bookmarkStart w:id="19" w:name="_Toc316297975"/>
      <w:r>
        <w:t>Saksbehandlingsgebyr</w:t>
      </w:r>
      <w:bookmarkEnd w:id="19"/>
    </w:p>
    <w:p w:rsidR="004F055D" w:rsidRDefault="004B7910" w:rsidP="004477D3">
      <w:pPr>
        <w:widowControl w:val="0"/>
        <w:autoSpaceDE w:val="0"/>
        <w:autoSpaceDN w:val="0"/>
        <w:adjustRightInd w:val="0"/>
        <w:ind w:right="300"/>
        <w:rPr>
          <w:color w:val="000000"/>
        </w:rPr>
      </w:pPr>
      <w:r w:rsidRPr="00E43F78">
        <w:rPr>
          <w:color w:val="000000"/>
        </w:rPr>
        <w:t>Kommunen</w:t>
      </w:r>
      <w:r w:rsidR="005404FF" w:rsidRPr="00E43F78">
        <w:rPr>
          <w:color w:val="000000"/>
          <w:spacing w:val="-9"/>
        </w:rPr>
        <w:t xml:space="preserve"> </w:t>
      </w:r>
      <w:r w:rsidR="005404FF" w:rsidRPr="00E43F78">
        <w:rPr>
          <w:color w:val="000000"/>
        </w:rPr>
        <w:t>kan</w:t>
      </w:r>
      <w:r w:rsidR="005404FF" w:rsidRPr="00E43F78">
        <w:rPr>
          <w:color w:val="000000"/>
          <w:spacing w:val="-3"/>
        </w:rPr>
        <w:t xml:space="preserve"> </w:t>
      </w:r>
      <w:r w:rsidR="005404FF" w:rsidRPr="00E43F78">
        <w:rPr>
          <w:color w:val="000000"/>
        </w:rPr>
        <w:t>kreve</w:t>
      </w:r>
      <w:r w:rsidR="005404FF" w:rsidRPr="00E43F78">
        <w:rPr>
          <w:color w:val="000000"/>
          <w:spacing w:val="-5"/>
        </w:rPr>
        <w:t xml:space="preserve"> </w:t>
      </w:r>
      <w:r w:rsidR="005404FF" w:rsidRPr="00E43F78">
        <w:rPr>
          <w:color w:val="000000"/>
        </w:rPr>
        <w:t>geb</w:t>
      </w:r>
      <w:r w:rsidR="005404FF" w:rsidRPr="00E43F78">
        <w:rPr>
          <w:color w:val="000000"/>
          <w:spacing w:val="2"/>
        </w:rPr>
        <w:t>y</w:t>
      </w:r>
      <w:r w:rsidR="005404FF" w:rsidRPr="00E43F78">
        <w:rPr>
          <w:color w:val="000000"/>
        </w:rPr>
        <w:t>r</w:t>
      </w:r>
      <w:r w:rsidR="005404FF" w:rsidRPr="00E43F78">
        <w:rPr>
          <w:color w:val="000000"/>
          <w:spacing w:val="-5"/>
        </w:rPr>
        <w:t xml:space="preserve"> </w:t>
      </w:r>
      <w:r w:rsidR="005404FF" w:rsidRPr="00E43F78">
        <w:rPr>
          <w:color w:val="000000"/>
          <w:spacing w:val="-1"/>
        </w:rPr>
        <w:t>fo</w:t>
      </w:r>
      <w:r w:rsidR="005404FF" w:rsidRPr="00E43F78">
        <w:rPr>
          <w:color w:val="000000"/>
        </w:rPr>
        <w:t>r</w:t>
      </w:r>
      <w:r w:rsidR="005404FF" w:rsidRPr="00E43F78">
        <w:rPr>
          <w:color w:val="000000"/>
          <w:spacing w:val="-3"/>
        </w:rPr>
        <w:t xml:space="preserve"> </w:t>
      </w:r>
      <w:r w:rsidR="005404FF" w:rsidRPr="00E43F78">
        <w:rPr>
          <w:color w:val="000000"/>
        </w:rPr>
        <w:t>dekni</w:t>
      </w:r>
      <w:r w:rsidR="005404FF" w:rsidRPr="00E43F78">
        <w:rPr>
          <w:color w:val="000000"/>
          <w:spacing w:val="-1"/>
        </w:rPr>
        <w:t>n</w:t>
      </w:r>
      <w:r w:rsidR="005404FF" w:rsidRPr="00E43F78">
        <w:rPr>
          <w:color w:val="000000"/>
        </w:rPr>
        <w:t>g</w:t>
      </w:r>
      <w:r w:rsidR="005404FF" w:rsidRPr="00E43F78">
        <w:rPr>
          <w:color w:val="000000"/>
          <w:spacing w:val="-6"/>
        </w:rPr>
        <w:t xml:space="preserve"> </w:t>
      </w:r>
      <w:r w:rsidR="005404FF" w:rsidRPr="00E43F78">
        <w:rPr>
          <w:color w:val="000000"/>
        </w:rPr>
        <w:t>av</w:t>
      </w:r>
      <w:r w:rsidR="005404FF" w:rsidRPr="00E43F78">
        <w:rPr>
          <w:color w:val="000000"/>
          <w:spacing w:val="-4"/>
        </w:rPr>
        <w:t xml:space="preserve"> </w:t>
      </w:r>
      <w:r w:rsidR="005404FF" w:rsidRPr="00E43F78">
        <w:rPr>
          <w:color w:val="000000"/>
        </w:rPr>
        <w:t>sine</w:t>
      </w:r>
      <w:r w:rsidR="005404FF" w:rsidRPr="00E43F78">
        <w:rPr>
          <w:color w:val="000000"/>
          <w:spacing w:val="-4"/>
        </w:rPr>
        <w:t xml:space="preserve"> </w:t>
      </w:r>
      <w:r w:rsidR="005404FF" w:rsidRPr="00E43F78">
        <w:rPr>
          <w:color w:val="000000"/>
        </w:rPr>
        <w:t>a</w:t>
      </w:r>
      <w:r w:rsidR="005404FF" w:rsidRPr="00E43F78">
        <w:rPr>
          <w:color w:val="000000"/>
          <w:spacing w:val="2"/>
        </w:rPr>
        <w:t>d</w:t>
      </w:r>
      <w:r w:rsidR="005404FF" w:rsidRPr="00E43F78">
        <w:rPr>
          <w:color w:val="000000"/>
          <w:spacing w:val="-2"/>
        </w:rPr>
        <w:t>m</w:t>
      </w:r>
      <w:r w:rsidR="005404FF" w:rsidRPr="00E43F78">
        <w:rPr>
          <w:color w:val="000000"/>
        </w:rPr>
        <w:t>inistrasjons-</w:t>
      </w:r>
      <w:r w:rsidR="005404FF" w:rsidRPr="00E43F78">
        <w:rPr>
          <w:color w:val="000000"/>
          <w:spacing w:val="-14"/>
        </w:rPr>
        <w:t xml:space="preserve"> </w:t>
      </w:r>
      <w:r w:rsidR="005404FF" w:rsidRPr="00E43F78">
        <w:rPr>
          <w:color w:val="000000"/>
        </w:rPr>
        <w:t>og</w:t>
      </w:r>
      <w:r w:rsidR="005404FF" w:rsidRPr="00E43F78">
        <w:rPr>
          <w:color w:val="000000"/>
          <w:spacing w:val="-2"/>
        </w:rPr>
        <w:t xml:space="preserve"> </w:t>
      </w:r>
      <w:r w:rsidR="005404FF" w:rsidRPr="00E43F78">
        <w:rPr>
          <w:color w:val="000000"/>
          <w:spacing w:val="-1"/>
        </w:rPr>
        <w:t>k</w:t>
      </w:r>
      <w:r w:rsidR="005404FF" w:rsidRPr="00E43F78">
        <w:rPr>
          <w:color w:val="000000"/>
        </w:rPr>
        <w:t>ontroll</w:t>
      </w:r>
      <w:r w:rsidR="005404FF" w:rsidRPr="00E43F78">
        <w:rPr>
          <w:color w:val="000000"/>
          <w:spacing w:val="-1"/>
        </w:rPr>
        <w:t>u</w:t>
      </w:r>
      <w:r w:rsidR="005404FF" w:rsidRPr="00E43F78">
        <w:rPr>
          <w:color w:val="000000"/>
        </w:rPr>
        <w:t>tgift</w:t>
      </w:r>
      <w:r w:rsidR="005404FF" w:rsidRPr="00E43F78">
        <w:rPr>
          <w:color w:val="000000"/>
          <w:spacing w:val="-1"/>
        </w:rPr>
        <w:t>e</w:t>
      </w:r>
      <w:r w:rsidR="005404FF" w:rsidRPr="00E43F78">
        <w:rPr>
          <w:color w:val="000000"/>
        </w:rPr>
        <w:t>r</w:t>
      </w:r>
      <w:r w:rsidR="005404FF" w:rsidRPr="00E43F78">
        <w:rPr>
          <w:color w:val="000000"/>
          <w:spacing w:val="-9"/>
        </w:rPr>
        <w:t xml:space="preserve"> </w:t>
      </w:r>
      <w:r w:rsidR="005404FF" w:rsidRPr="00E43F78">
        <w:rPr>
          <w:color w:val="000000"/>
        </w:rPr>
        <w:t>k</w:t>
      </w:r>
      <w:r w:rsidR="005404FF" w:rsidRPr="00E43F78">
        <w:rPr>
          <w:color w:val="000000"/>
          <w:spacing w:val="-1"/>
        </w:rPr>
        <w:t>n</w:t>
      </w:r>
      <w:r w:rsidR="005404FF" w:rsidRPr="00E43F78">
        <w:rPr>
          <w:color w:val="000000"/>
          <w:spacing w:val="2"/>
        </w:rPr>
        <w:t>y</w:t>
      </w:r>
      <w:r w:rsidR="005404FF" w:rsidRPr="00E43F78">
        <w:rPr>
          <w:color w:val="000000"/>
        </w:rPr>
        <w:t>ttet til opp</w:t>
      </w:r>
      <w:r w:rsidR="005404FF" w:rsidRPr="00E43F78">
        <w:rPr>
          <w:color w:val="000000"/>
          <w:spacing w:val="-1"/>
        </w:rPr>
        <w:t>f</w:t>
      </w:r>
      <w:r w:rsidR="005404FF" w:rsidRPr="00E43F78">
        <w:rPr>
          <w:color w:val="000000"/>
        </w:rPr>
        <w:t>ølging</w:t>
      </w:r>
      <w:r w:rsidR="005404FF" w:rsidRPr="00E43F78">
        <w:rPr>
          <w:color w:val="000000"/>
          <w:spacing w:val="-10"/>
        </w:rPr>
        <w:t xml:space="preserve"> </w:t>
      </w:r>
      <w:r w:rsidR="005404FF" w:rsidRPr="00E43F78">
        <w:rPr>
          <w:color w:val="000000"/>
        </w:rPr>
        <w:t>av</w:t>
      </w:r>
      <w:r w:rsidR="005404FF" w:rsidRPr="00E43F78">
        <w:rPr>
          <w:color w:val="000000"/>
          <w:spacing w:val="-2"/>
        </w:rPr>
        <w:t xml:space="preserve"> </w:t>
      </w:r>
      <w:r w:rsidR="005404FF" w:rsidRPr="00E43F78">
        <w:rPr>
          <w:color w:val="000000"/>
        </w:rPr>
        <w:t>gravetillatelser.</w:t>
      </w:r>
      <w:r w:rsidR="005404FF" w:rsidRPr="00E43F78">
        <w:rPr>
          <w:color w:val="000000"/>
          <w:spacing w:val="-14"/>
        </w:rPr>
        <w:t xml:space="preserve"> </w:t>
      </w:r>
    </w:p>
    <w:p w:rsidR="00B11365" w:rsidRDefault="00B11365" w:rsidP="004477D3">
      <w:pPr>
        <w:widowControl w:val="0"/>
        <w:autoSpaceDE w:val="0"/>
        <w:autoSpaceDN w:val="0"/>
        <w:adjustRightInd w:val="0"/>
        <w:ind w:right="300"/>
        <w:rPr>
          <w:color w:val="000000"/>
        </w:rPr>
      </w:pPr>
    </w:p>
    <w:p w:rsidR="007D0756" w:rsidRPr="007D0756" w:rsidRDefault="007D0756" w:rsidP="007D0756">
      <w:pPr>
        <w:widowControl w:val="0"/>
        <w:autoSpaceDE w:val="0"/>
        <w:autoSpaceDN w:val="0"/>
        <w:adjustRightInd w:val="0"/>
        <w:spacing w:line="477" w:lineRule="auto"/>
        <w:ind w:right="539"/>
        <w:rPr>
          <w:color w:val="000000" w:themeColor="text1"/>
        </w:rPr>
      </w:pPr>
      <w:r>
        <w:rPr>
          <w:color w:val="000000" w:themeColor="text1"/>
          <w:spacing w:val="-9"/>
        </w:rPr>
        <w:t>K</w:t>
      </w:r>
      <w:r w:rsidRPr="003168A5">
        <w:rPr>
          <w:color w:val="000000" w:themeColor="text1"/>
          <w:spacing w:val="-9"/>
        </w:rPr>
        <w:t>ommunestyre</w:t>
      </w:r>
      <w:r>
        <w:rPr>
          <w:color w:val="000000" w:themeColor="text1"/>
          <w:spacing w:val="-9"/>
        </w:rPr>
        <w:t xml:space="preserve">t </w:t>
      </w:r>
      <w:r w:rsidRPr="003168A5">
        <w:rPr>
          <w:color w:val="000000" w:themeColor="text1"/>
        </w:rPr>
        <w:t>vedtar</w:t>
      </w:r>
      <w:r w:rsidRPr="003168A5">
        <w:rPr>
          <w:color w:val="000000" w:themeColor="text1"/>
          <w:spacing w:val="-5"/>
        </w:rPr>
        <w:t xml:space="preserve"> </w:t>
      </w:r>
      <w:r w:rsidRPr="003168A5">
        <w:rPr>
          <w:color w:val="000000" w:themeColor="text1"/>
          <w:spacing w:val="-1"/>
        </w:rPr>
        <w:t>g</w:t>
      </w:r>
      <w:r w:rsidRPr="003168A5">
        <w:rPr>
          <w:color w:val="000000" w:themeColor="text1"/>
        </w:rPr>
        <w:t>eb</w:t>
      </w:r>
      <w:r w:rsidRPr="003168A5">
        <w:rPr>
          <w:color w:val="000000" w:themeColor="text1"/>
          <w:spacing w:val="2"/>
        </w:rPr>
        <w:t>y</w:t>
      </w:r>
      <w:r w:rsidRPr="003168A5">
        <w:rPr>
          <w:color w:val="000000" w:themeColor="text1"/>
          <w:spacing w:val="-1"/>
        </w:rPr>
        <w:t>r</w:t>
      </w:r>
      <w:r w:rsidRPr="003168A5">
        <w:rPr>
          <w:color w:val="000000" w:themeColor="text1"/>
          <w:spacing w:val="1"/>
        </w:rPr>
        <w:t>g</w:t>
      </w:r>
      <w:r w:rsidRPr="003168A5">
        <w:rPr>
          <w:color w:val="000000" w:themeColor="text1"/>
        </w:rPr>
        <w:t>ru</w:t>
      </w:r>
      <w:r w:rsidRPr="003168A5">
        <w:rPr>
          <w:color w:val="000000" w:themeColor="text1"/>
          <w:spacing w:val="-1"/>
        </w:rPr>
        <w:t>n</w:t>
      </w:r>
      <w:r w:rsidRPr="003168A5">
        <w:rPr>
          <w:color w:val="000000" w:themeColor="text1"/>
          <w:spacing w:val="1"/>
        </w:rPr>
        <w:t>n</w:t>
      </w:r>
      <w:r w:rsidRPr="003168A5">
        <w:rPr>
          <w:color w:val="000000" w:themeColor="text1"/>
        </w:rPr>
        <w:t>la</w:t>
      </w:r>
      <w:r w:rsidRPr="003168A5">
        <w:rPr>
          <w:color w:val="000000" w:themeColor="text1"/>
          <w:spacing w:val="-1"/>
        </w:rPr>
        <w:t>g</w:t>
      </w:r>
      <w:r w:rsidRPr="003168A5">
        <w:rPr>
          <w:color w:val="000000" w:themeColor="text1"/>
        </w:rPr>
        <w:t>et</w:t>
      </w:r>
      <w:r w:rsidRPr="003168A5">
        <w:rPr>
          <w:color w:val="000000" w:themeColor="text1"/>
          <w:spacing w:val="-12"/>
        </w:rPr>
        <w:t xml:space="preserve"> </w:t>
      </w:r>
      <w:r w:rsidRPr="003168A5">
        <w:rPr>
          <w:color w:val="000000" w:themeColor="text1"/>
        </w:rPr>
        <w:t>og</w:t>
      </w:r>
      <w:r w:rsidRPr="003168A5">
        <w:rPr>
          <w:color w:val="000000" w:themeColor="text1"/>
          <w:spacing w:val="-2"/>
        </w:rPr>
        <w:t xml:space="preserve"> </w:t>
      </w:r>
      <w:r w:rsidRPr="003168A5">
        <w:rPr>
          <w:color w:val="000000" w:themeColor="text1"/>
        </w:rPr>
        <w:t>satsene</w:t>
      </w:r>
      <w:r w:rsidRPr="003168A5">
        <w:rPr>
          <w:color w:val="000000" w:themeColor="text1"/>
          <w:spacing w:val="-4"/>
        </w:rPr>
        <w:t xml:space="preserve"> </w:t>
      </w:r>
      <w:r w:rsidRPr="003168A5">
        <w:rPr>
          <w:color w:val="000000" w:themeColor="text1"/>
        </w:rPr>
        <w:t>i den</w:t>
      </w:r>
      <w:r w:rsidRPr="003168A5">
        <w:rPr>
          <w:color w:val="000000" w:themeColor="text1"/>
          <w:spacing w:val="-3"/>
        </w:rPr>
        <w:t xml:space="preserve"> </w:t>
      </w:r>
      <w:r w:rsidRPr="003168A5">
        <w:rPr>
          <w:color w:val="000000" w:themeColor="text1"/>
        </w:rPr>
        <w:t>årlige</w:t>
      </w:r>
      <w:r w:rsidRPr="003168A5">
        <w:rPr>
          <w:color w:val="000000" w:themeColor="text1"/>
          <w:spacing w:val="-5"/>
        </w:rPr>
        <w:t xml:space="preserve"> </w:t>
      </w:r>
      <w:r w:rsidRPr="003168A5">
        <w:rPr>
          <w:color w:val="000000" w:themeColor="text1"/>
          <w:spacing w:val="-1"/>
        </w:rPr>
        <w:t>b</w:t>
      </w:r>
      <w:r w:rsidRPr="003168A5">
        <w:rPr>
          <w:color w:val="000000" w:themeColor="text1"/>
        </w:rPr>
        <w:t>udsjettbehan</w:t>
      </w:r>
      <w:r w:rsidRPr="003168A5">
        <w:rPr>
          <w:color w:val="000000" w:themeColor="text1"/>
          <w:spacing w:val="-1"/>
        </w:rPr>
        <w:t>d</w:t>
      </w:r>
      <w:r>
        <w:rPr>
          <w:color w:val="000000" w:themeColor="text1"/>
        </w:rPr>
        <w:t>lingen.</w:t>
      </w:r>
    </w:p>
    <w:p w:rsidR="004477D3" w:rsidRDefault="00C92DDB" w:rsidP="004477D3">
      <w:pPr>
        <w:widowControl w:val="0"/>
        <w:autoSpaceDE w:val="0"/>
        <w:autoSpaceDN w:val="0"/>
        <w:adjustRightInd w:val="0"/>
        <w:ind w:right="300"/>
        <w:rPr>
          <w:color w:val="000000"/>
        </w:rPr>
      </w:pPr>
      <w:r>
        <w:rPr>
          <w:color w:val="000000"/>
        </w:rPr>
        <w:t xml:space="preserve">Se vedlegg 1 – </w:t>
      </w:r>
      <w:r w:rsidR="00B11365">
        <w:rPr>
          <w:color w:val="000000"/>
        </w:rPr>
        <w:t>Prisregulativ</w:t>
      </w:r>
    </w:p>
    <w:p w:rsidR="00B11365" w:rsidRPr="00E43F78" w:rsidRDefault="00B11365" w:rsidP="004477D3">
      <w:pPr>
        <w:widowControl w:val="0"/>
        <w:autoSpaceDE w:val="0"/>
        <w:autoSpaceDN w:val="0"/>
        <w:adjustRightInd w:val="0"/>
        <w:ind w:right="300"/>
        <w:rPr>
          <w:color w:val="000000"/>
        </w:rPr>
      </w:pPr>
    </w:p>
    <w:p w:rsidR="004F055D" w:rsidRPr="00CB6750" w:rsidRDefault="00BB587E" w:rsidP="00CB6750">
      <w:pPr>
        <w:pStyle w:val="Overskrift3"/>
      </w:pPr>
      <w:bookmarkStart w:id="20" w:name="_Toc316297976"/>
      <w:r w:rsidRPr="00CB6750">
        <w:t xml:space="preserve">Forringelsesgebyr – refusjon </w:t>
      </w:r>
      <w:r w:rsidR="004F055D" w:rsidRPr="00CB6750">
        <w:t xml:space="preserve">for </w:t>
      </w:r>
      <w:r w:rsidR="008D0B9B" w:rsidRPr="00CB6750">
        <w:t>kommunens</w:t>
      </w:r>
      <w:r w:rsidR="004F055D" w:rsidRPr="00CB6750">
        <w:t xml:space="preserve"> merkostnader til vedlikehold</w:t>
      </w:r>
      <w:bookmarkEnd w:id="20"/>
    </w:p>
    <w:p w:rsidR="004F055D" w:rsidRDefault="004F055D" w:rsidP="004477D3">
      <w:pPr>
        <w:widowControl w:val="0"/>
        <w:tabs>
          <w:tab w:val="left" w:pos="660"/>
        </w:tabs>
        <w:autoSpaceDE w:val="0"/>
        <w:autoSpaceDN w:val="0"/>
        <w:adjustRightInd w:val="0"/>
        <w:spacing w:line="239" w:lineRule="auto"/>
        <w:ind w:right="454"/>
        <w:rPr>
          <w:color w:val="000000" w:themeColor="text1"/>
        </w:rPr>
      </w:pPr>
      <w:r w:rsidRPr="003168A5">
        <w:rPr>
          <w:color w:val="000000" w:themeColor="text1"/>
        </w:rPr>
        <w:t>For graving</w:t>
      </w:r>
      <w:r w:rsidRPr="003168A5">
        <w:rPr>
          <w:color w:val="000000" w:themeColor="text1"/>
          <w:spacing w:val="-7"/>
        </w:rPr>
        <w:t xml:space="preserve"> </w:t>
      </w:r>
      <w:r w:rsidRPr="003168A5">
        <w:rPr>
          <w:color w:val="000000" w:themeColor="text1"/>
        </w:rPr>
        <w:t>i</w:t>
      </w:r>
      <w:r w:rsidRPr="003168A5">
        <w:rPr>
          <w:color w:val="000000" w:themeColor="text1"/>
          <w:spacing w:val="-1"/>
        </w:rPr>
        <w:t xml:space="preserve"> </w:t>
      </w:r>
      <w:r w:rsidRPr="003168A5">
        <w:rPr>
          <w:color w:val="000000" w:themeColor="text1"/>
        </w:rPr>
        <w:t>veiareal kre</w:t>
      </w:r>
      <w:r w:rsidRPr="003168A5">
        <w:rPr>
          <w:color w:val="000000" w:themeColor="text1"/>
          <w:spacing w:val="2"/>
        </w:rPr>
        <w:t>v</w:t>
      </w:r>
      <w:r w:rsidRPr="003168A5">
        <w:rPr>
          <w:color w:val="000000" w:themeColor="text1"/>
        </w:rPr>
        <w:t>es</w:t>
      </w:r>
      <w:r w:rsidRPr="003168A5">
        <w:rPr>
          <w:color w:val="000000" w:themeColor="text1"/>
          <w:spacing w:val="-6"/>
        </w:rPr>
        <w:t xml:space="preserve"> </w:t>
      </w:r>
      <w:r w:rsidRPr="003168A5">
        <w:rPr>
          <w:color w:val="000000" w:themeColor="text1"/>
        </w:rPr>
        <w:t>refusjon</w:t>
      </w:r>
      <w:r w:rsidRPr="003168A5">
        <w:rPr>
          <w:color w:val="000000" w:themeColor="text1"/>
          <w:spacing w:val="-7"/>
        </w:rPr>
        <w:t xml:space="preserve"> </w:t>
      </w:r>
      <w:r w:rsidRPr="003168A5">
        <w:rPr>
          <w:color w:val="000000" w:themeColor="text1"/>
        </w:rPr>
        <w:t>for</w:t>
      </w:r>
      <w:r w:rsidRPr="003168A5">
        <w:rPr>
          <w:color w:val="000000" w:themeColor="text1"/>
          <w:spacing w:val="-3"/>
        </w:rPr>
        <w:t xml:space="preserve"> </w:t>
      </w:r>
      <w:r w:rsidRPr="003168A5">
        <w:rPr>
          <w:color w:val="000000" w:themeColor="text1"/>
        </w:rPr>
        <w:t>økte</w:t>
      </w:r>
      <w:r w:rsidRPr="003168A5">
        <w:rPr>
          <w:color w:val="000000" w:themeColor="text1"/>
          <w:spacing w:val="-4"/>
        </w:rPr>
        <w:t xml:space="preserve"> </w:t>
      </w:r>
      <w:r w:rsidRPr="003168A5">
        <w:rPr>
          <w:color w:val="000000" w:themeColor="text1"/>
        </w:rPr>
        <w:t>kostn</w:t>
      </w:r>
      <w:r w:rsidRPr="003168A5">
        <w:rPr>
          <w:color w:val="000000" w:themeColor="text1"/>
          <w:spacing w:val="-1"/>
        </w:rPr>
        <w:t>a</w:t>
      </w:r>
      <w:r w:rsidRPr="003168A5">
        <w:rPr>
          <w:color w:val="000000" w:themeColor="text1"/>
          <w:spacing w:val="1"/>
        </w:rPr>
        <w:t>d</w:t>
      </w:r>
      <w:r w:rsidRPr="003168A5">
        <w:rPr>
          <w:color w:val="000000" w:themeColor="text1"/>
        </w:rPr>
        <w:t>er</w:t>
      </w:r>
      <w:r w:rsidRPr="003168A5">
        <w:rPr>
          <w:color w:val="000000" w:themeColor="text1"/>
          <w:spacing w:val="-9"/>
        </w:rPr>
        <w:t xml:space="preserve"> </w:t>
      </w:r>
      <w:r w:rsidRPr="003168A5">
        <w:rPr>
          <w:color w:val="000000" w:themeColor="text1"/>
        </w:rPr>
        <w:t>til vedlik</w:t>
      </w:r>
      <w:r w:rsidRPr="003168A5">
        <w:rPr>
          <w:color w:val="000000" w:themeColor="text1"/>
          <w:spacing w:val="-1"/>
        </w:rPr>
        <w:t>e</w:t>
      </w:r>
      <w:r w:rsidRPr="003168A5">
        <w:rPr>
          <w:color w:val="000000" w:themeColor="text1"/>
        </w:rPr>
        <w:t>hold,</w:t>
      </w:r>
      <w:r w:rsidRPr="003168A5">
        <w:rPr>
          <w:color w:val="000000" w:themeColor="text1"/>
          <w:spacing w:val="-12"/>
        </w:rPr>
        <w:t xml:space="preserve"> </w:t>
      </w:r>
      <w:r w:rsidRPr="003168A5">
        <w:rPr>
          <w:color w:val="000000" w:themeColor="text1"/>
        </w:rPr>
        <w:t>betegnet</w:t>
      </w:r>
      <w:r w:rsidRPr="003168A5">
        <w:rPr>
          <w:color w:val="000000" w:themeColor="text1"/>
          <w:spacing w:val="-7"/>
        </w:rPr>
        <w:t xml:space="preserve"> </w:t>
      </w:r>
      <w:r w:rsidRPr="003168A5">
        <w:rPr>
          <w:color w:val="000000" w:themeColor="text1"/>
        </w:rPr>
        <w:t>som kvalitetsforringelse</w:t>
      </w:r>
      <w:r w:rsidRPr="003168A5">
        <w:rPr>
          <w:color w:val="000000" w:themeColor="text1"/>
          <w:spacing w:val="-17"/>
        </w:rPr>
        <w:t xml:space="preserve"> </w:t>
      </w:r>
      <w:r w:rsidRPr="003168A5">
        <w:rPr>
          <w:color w:val="000000" w:themeColor="text1"/>
        </w:rPr>
        <w:t>av</w:t>
      </w:r>
      <w:r w:rsidRPr="003168A5">
        <w:rPr>
          <w:color w:val="000000" w:themeColor="text1"/>
          <w:spacing w:val="-2"/>
        </w:rPr>
        <w:t xml:space="preserve"> </w:t>
      </w:r>
      <w:r w:rsidRPr="003168A5">
        <w:rPr>
          <w:color w:val="000000" w:themeColor="text1"/>
        </w:rPr>
        <w:t>veien.</w:t>
      </w:r>
      <w:r w:rsidRPr="003168A5">
        <w:rPr>
          <w:color w:val="000000" w:themeColor="text1"/>
          <w:spacing w:val="-5"/>
        </w:rPr>
        <w:t xml:space="preserve"> </w:t>
      </w:r>
      <w:r w:rsidR="00BB587E" w:rsidRPr="003168A5">
        <w:rPr>
          <w:color w:val="000000" w:themeColor="text1"/>
        </w:rPr>
        <w:t xml:space="preserve">Gebyr </w:t>
      </w:r>
      <w:r w:rsidRPr="003168A5">
        <w:rPr>
          <w:color w:val="000000" w:themeColor="text1"/>
        </w:rPr>
        <w:t>for</w:t>
      </w:r>
      <w:r w:rsidRPr="003168A5">
        <w:rPr>
          <w:color w:val="000000" w:themeColor="text1"/>
          <w:spacing w:val="-3"/>
        </w:rPr>
        <w:t xml:space="preserve"> </w:t>
      </w:r>
      <w:r w:rsidRPr="003168A5">
        <w:rPr>
          <w:color w:val="000000" w:themeColor="text1"/>
        </w:rPr>
        <w:t>kvalit</w:t>
      </w:r>
      <w:r w:rsidRPr="003168A5">
        <w:rPr>
          <w:color w:val="000000" w:themeColor="text1"/>
          <w:spacing w:val="-1"/>
        </w:rPr>
        <w:t>e</w:t>
      </w:r>
      <w:r w:rsidRPr="003168A5">
        <w:rPr>
          <w:color w:val="000000" w:themeColor="text1"/>
        </w:rPr>
        <w:t>tsforringelse</w:t>
      </w:r>
      <w:r w:rsidRPr="003168A5">
        <w:rPr>
          <w:color w:val="000000" w:themeColor="text1"/>
          <w:spacing w:val="-11"/>
        </w:rPr>
        <w:t xml:space="preserve"> </w:t>
      </w:r>
      <w:r w:rsidRPr="003168A5">
        <w:rPr>
          <w:color w:val="000000" w:themeColor="text1"/>
        </w:rPr>
        <w:t>refunderes</w:t>
      </w:r>
      <w:r w:rsidRPr="003168A5">
        <w:rPr>
          <w:color w:val="000000" w:themeColor="text1"/>
          <w:spacing w:val="-9"/>
        </w:rPr>
        <w:t xml:space="preserve"> </w:t>
      </w:r>
      <w:r w:rsidRPr="003168A5">
        <w:rPr>
          <w:color w:val="000000" w:themeColor="text1"/>
        </w:rPr>
        <w:t>etter opp</w:t>
      </w:r>
      <w:r w:rsidRPr="003168A5">
        <w:rPr>
          <w:color w:val="000000" w:themeColor="text1"/>
          <w:spacing w:val="-2"/>
        </w:rPr>
        <w:t>m</w:t>
      </w:r>
      <w:r w:rsidRPr="003168A5">
        <w:rPr>
          <w:color w:val="000000" w:themeColor="text1"/>
        </w:rPr>
        <w:t>ålt</w:t>
      </w:r>
      <w:r w:rsidRPr="003168A5">
        <w:rPr>
          <w:color w:val="000000" w:themeColor="text1"/>
          <w:spacing w:val="-5"/>
        </w:rPr>
        <w:t xml:space="preserve"> </w:t>
      </w:r>
      <w:r w:rsidRPr="003168A5">
        <w:rPr>
          <w:color w:val="000000" w:themeColor="text1"/>
        </w:rPr>
        <w:t xml:space="preserve">areal. </w:t>
      </w:r>
      <w:r w:rsidR="00BB587E" w:rsidRPr="003168A5">
        <w:rPr>
          <w:color w:val="000000" w:themeColor="text1"/>
        </w:rPr>
        <w:t xml:space="preserve">Forringelsesgebyret </w:t>
      </w:r>
      <w:r w:rsidRPr="003168A5">
        <w:rPr>
          <w:color w:val="000000" w:themeColor="text1"/>
        </w:rPr>
        <w:t>vil</w:t>
      </w:r>
      <w:r w:rsidRPr="003168A5">
        <w:rPr>
          <w:color w:val="000000" w:themeColor="text1"/>
          <w:spacing w:val="-1"/>
        </w:rPr>
        <w:t xml:space="preserve"> </w:t>
      </w:r>
      <w:r w:rsidRPr="003168A5">
        <w:rPr>
          <w:color w:val="000000" w:themeColor="text1"/>
        </w:rPr>
        <w:t>variere</w:t>
      </w:r>
      <w:r w:rsidRPr="003168A5">
        <w:rPr>
          <w:color w:val="000000" w:themeColor="text1"/>
          <w:spacing w:val="-6"/>
        </w:rPr>
        <w:t xml:space="preserve"> </w:t>
      </w:r>
      <w:r w:rsidRPr="003168A5">
        <w:rPr>
          <w:color w:val="000000" w:themeColor="text1"/>
        </w:rPr>
        <w:t>etter gravingens</w:t>
      </w:r>
      <w:r w:rsidRPr="003168A5">
        <w:rPr>
          <w:color w:val="000000" w:themeColor="text1"/>
          <w:spacing w:val="-10"/>
        </w:rPr>
        <w:t xml:space="preserve"> </w:t>
      </w:r>
      <w:r w:rsidRPr="003168A5">
        <w:rPr>
          <w:color w:val="000000" w:themeColor="text1"/>
        </w:rPr>
        <w:t>størrelse</w:t>
      </w:r>
      <w:r w:rsidRPr="003168A5">
        <w:rPr>
          <w:color w:val="000000" w:themeColor="text1"/>
          <w:spacing w:val="-7"/>
        </w:rPr>
        <w:t xml:space="preserve"> </w:t>
      </w:r>
      <w:r w:rsidRPr="003168A5">
        <w:rPr>
          <w:color w:val="000000" w:themeColor="text1"/>
        </w:rPr>
        <w:t>etter kommunestyrets best</w:t>
      </w:r>
      <w:r w:rsidRPr="003168A5">
        <w:rPr>
          <w:color w:val="000000" w:themeColor="text1"/>
          <w:spacing w:val="1"/>
        </w:rPr>
        <w:t>e</w:t>
      </w:r>
      <w:r w:rsidRPr="003168A5">
        <w:rPr>
          <w:color w:val="000000" w:themeColor="text1"/>
        </w:rPr>
        <w:t>mm</w:t>
      </w:r>
      <w:r w:rsidRPr="003168A5">
        <w:rPr>
          <w:color w:val="000000" w:themeColor="text1"/>
          <w:spacing w:val="2"/>
        </w:rPr>
        <w:t>e</w:t>
      </w:r>
      <w:r w:rsidRPr="003168A5">
        <w:rPr>
          <w:color w:val="000000" w:themeColor="text1"/>
        </w:rPr>
        <w:t>lser.</w:t>
      </w:r>
      <w:r w:rsidRPr="003168A5">
        <w:rPr>
          <w:color w:val="000000" w:themeColor="text1"/>
          <w:spacing w:val="-13"/>
        </w:rPr>
        <w:t xml:space="preserve"> </w:t>
      </w:r>
      <w:r w:rsidRPr="003168A5">
        <w:rPr>
          <w:color w:val="000000" w:themeColor="text1"/>
        </w:rPr>
        <w:t>For</w:t>
      </w:r>
      <w:r w:rsidRPr="003168A5">
        <w:rPr>
          <w:color w:val="000000" w:themeColor="text1"/>
          <w:spacing w:val="-3"/>
        </w:rPr>
        <w:t xml:space="preserve"> </w:t>
      </w:r>
      <w:r w:rsidRPr="003168A5">
        <w:rPr>
          <w:color w:val="000000" w:themeColor="text1"/>
        </w:rPr>
        <w:t>gravear</w:t>
      </w:r>
      <w:r w:rsidRPr="003168A5">
        <w:rPr>
          <w:color w:val="000000" w:themeColor="text1"/>
          <w:spacing w:val="1"/>
        </w:rPr>
        <w:t>e</w:t>
      </w:r>
      <w:r w:rsidRPr="003168A5">
        <w:rPr>
          <w:color w:val="000000" w:themeColor="text1"/>
        </w:rPr>
        <w:t>al mindre</w:t>
      </w:r>
      <w:r w:rsidRPr="003168A5">
        <w:rPr>
          <w:color w:val="000000" w:themeColor="text1"/>
          <w:spacing w:val="-6"/>
        </w:rPr>
        <w:t xml:space="preserve"> </w:t>
      </w:r>
      <w:r w:rsidRPr="003168A5">
        <w:rPr>
          <w:color w:val="000000" w:themeColor="text1"/>
        </w:rPr>
        <w:t>enn</w:t>
      </w:r>
      <w:r w:rsidRPr="003168A5">
        <w:rPr>
          <w:color w:val="000000" w:themeColor="text1"/>
          <w:spacing w:val="-3"/>
        </w:rPr>
        <w:t xml:space="preserve"> </w:t>
      </w:r>
      <w:r w:rsidRPr="003168A5">
        <w:rPr>
          <w:color w:val="000000" w:themeColor="text1"/>
          <w:spacing w:val="-1"/>
        </w:rPr>
        <w:t>1</w:t>
      </w:r>
      <w:r w:rsidRPr="003168A5">
        <w:rPr>
          <w:color w:val="000000" w:themeColor="text1"/>
        </w:rPr>
        <w:t>0</w:t>
      </w:r>
      <w:r w:rsidRPr="003168A5">
        <w:rPr>
          <w:color w:val="000000" w:themeColor="text1"/>
          <w:spacing w:val="-1"/>
        </w:rPr>
        <w:t xml:space="preserve"> </w:t>
      </w:r>
      <w:r w:rsidRPr="003168A5">
        <w:rPr>
          <w:color w:val="000000" w:themeColor="text1"/>
          <w:spacing w:val="-2"/>
        </w:rPr>
        <w:t>m</w:t>
      </w:r>
      <w:r w:rsidRPr="009D4CD3">
        <w:rPr>
          <w:color w:val="000000" w:themeColor="text1"/>
          <w:vertAlign w:val="superscript"/>
        </w:rPr>
        <w:t>2</w:t>
      </w:r>
      <w:r w:rsidRPr="003168A5">
        <w:rPr>
          <w:color w:val="000000" w:themeColor="text1"/>
          <w:spacing w:val="-2"/>
        </w:rPr>
        <w:t xml:space="preserve"> </w:t>
      </w:r>
      <w:r w:rsidRPr="003168A5">
        <w:rPr>
          <w:color w:val="000000" w:themeColor="text1"/>
        </w:rPr>
        <w:t>kreves</w:t>
      </w:r>
      <w:r w:rsidRPr="003168A5">
        <w:rPr>
          <w:color w:val="000000" w:themeColor="text1"/>
          <w:spacing w:val="-6"/>
        </w:rPr>
        <w:t xml:space="preserve"> </w:t>
      </w:r>
      <w:r w:rsidRPr="003168A5">
        <w:rPr>
          <w:color w:val="000000" w:themeColor="text1"/>
        </w:rPr>
        <w:t>refusjon</w:t>
      </w:r>
      <w:r w:rsidRPr="003168A5">
        <w:rPr>
          <w:color w:val="000000" w:themeColor="text1"/>
          <w:spacing w:val="-7"/>
        </w:rPr>
        <w:t xml:space="preserve"> </w:t>
      </w:r>
      <w:r w:rsidRPr="003168A5">
        <w:rPr>
          <w:color w:val="000000" w:themeColor="text1"/>
        </w:rPr>
        <w:t>for</w:t>
      </w:r>
      <w:r w:rsidRPr="003168A5">
        <w:rPr>
          <w:color w:val="000000" w:themeColor="text1"/>
          <w:spacing w:val="-3"/>
        </w:rPr>
        <w:t xml:space="preserve"> </w:t>
      </w:r>
      <w:r w:rsidRPr="003168A5">
        <w:rPr>
          <w:color w:val="000000" w:themeColor="text1"/>
          <w:spacing w:val="-1"/>
        </w:rPr>
        <w:t>1</w:t>
      </w:r>
      <w:r w:rsidRPr="003168A5">
        <w:rPr>
          <w:color w:val="000000" w:themeColor="text1"/>
        </w:rPr>
        <w:t>0</w:t>
      </w:r>
      <w:r w:rsidRPr="003168A5">
        <w:rPr>
          <w:color w:val="000000" w:themeColor="text1"/>
          <w:spacing w:val="-1"/>
        </w:rPr>
        <w:t xml:space="preserve"> </w:t>
      </w:r>
      <w:r w:rsidRPr="003168A5">
        <w:rPr>
          <w:color w:val="000000" w:themeColor="text1"/>
          <w:spacing w:val="-2"/>
        </w:rPr>
        <w:t>m</w:t>
      </w:r>
      <w:r w:rsidRPr="009D4CD3">
        <w:rPr>
          <w:color w:val="000000" w:themeColor="text1"/>
          <w:spacing w:val="1"/>
          <w:vertAlign w:val="superscript"/>
        </w:rPr>
        <w:t>2</w:t>
      </w:r>
      <w:r w:rsidRPr="003168A5">
        <w:rPr>
          <w:color w:val="000000" w:themeColor="text1"/>
        </w:rPr>
        <w:t>.</w:t>
      </w:r>
    </w:p>
    <w:p w:rsidR="007D0756" w:rsidRPr="003168A5" w:rsidRDefault="007D0756" w:rsidP="004477D3">
      <w:pPr>
        <w:widowControl w:val="0"/>
        <w:tabs>
          <w:tab w:val="left" w:pos="660"/>
        </w:tabs>
        <w:autoSpaceDE w:val="0"/>
        <w:autoSpaceDN w:val="0"/>
        <w:adjustRightInd w:val="0"/>
        <w:spacing w:line="239" w:lineRule="auto"/>
        <w:ind w:right="454"/>
        <w:rPr>
          <w:color w:val="000000" w:themeColor="text1"/>
        </w:rPr>
      </w:pPr>
    </w:p>
    <w:p w:rsidR="00A17C67" w:rsidRDefault="00404284" w:rsidP="00B11365">
      <w:pPr>
        <w:widowControl w:val="0"/>
        <w:autoSpaceDE w:val="0"/>
        <w:autoSpaceDN w:val="0"/>
        <w:adjustRightInd w:val="0"/>
        <w:spacing w:line="477" w:lineRule="auto"/>
        <w:ind w:right="539"/>
        <w:rPr>
          <w:color w:val="000000" w:themeColor="text1"/>
        </w:rPr>
      </w:pPr>
      <w:r>
        <w:rPr>
          <w:color w:val="000000" w:themeColor="text1"/>
          <w:spacing w:val="-9"/>
        </w:rPr>
        <w:t>K</w:t>
      </w:r>
      <w:r w:rsidR="00BB587E" w:rsidRPr="003168A5">
        <w:rPr>
          <w:color w:val="000000" w:themeColor="text1"/>
          <w:spacing w:val="-9"/>
        </w:rPr>
        <w:t>ommune</w:t>
      </w:r>
      <w:r w:rsidR="002A701E" w:rsidRPr="003168A5">
        <w:rPr>
          <w:color w:val="000000" w:themeColor="text1"/>
          <w:spacing w:val="-9"/>
        </w:rPr>
        <w:t>styre</w:t>
      </w:r>
      <w:r w:rsidR="007D0756">
        <w:rPr>
          <w:color w:val="000000" w:themeColor="text1"/>
          <w:spacing w:val="-9"/>
        </w:rPr>
        <w:t xml:space="preserve">t </w:t>
      </w:r>
      <w:r w:rsidR="005404FF" w:rsidRPr="003168A5">
        <w:rPr>
          <w:color w:val="000000" w:themeColor="text1"/>
        </w:rPr>
        <w:t>vedtar</w:t>
      </w:r>
      <w:r w:rsidR="005404FF" w:rsidRPr="003168A5">
        <w:rPr>
          <w:color w:val="000000" w:themeColor="text1"/>
          <w:spacing w:val="-5"/>
        </w:rPr>
        <w:t xml:space="preserve"> </w:t>
      </w:r>
      <w:r w:rsidR="005404FF" w:rsidRPr="003168A5">
        <w:rPr>
          <w:color w:val="000000" w:themeColor="text1"/>
          <w:spacing w:val="-1"/>
        </w:rPr>
        <w:t>g</w:t>
      </w:r>
      <w:r w:rsidR="005404FF" w:rsidRPr="003168A5">
        <w:rPr>
          <w:color w:val="000000" w:themeColor="text1"/>
        </w:rPr>
        <w:t>eb</w:t>
      </w:r>
      <w:r w:rsidR="005404FF" w:rsidRPr="003168A5">
        <w:rPr>
          <w:color w:val="000000" w:themeColor="text1"/>
          <w:spacing w:val="2"/>
        </w:rPr>
        <w:t>y</w:t>
      </w:r>
      <w:r w:rsidR="005404FF" w:rsidRPr="003168A5">
        <w:rPr>
          <w:color w:val="000000" w:themeColor="text1"/>
          <w:spacing w:val="-1"/>
        </w:rPr>
        <w:t>r</w:t>
      </w:r>
      <w:r w:rsidR="005404FF" w:rsidRPr="003168A5">
        <w:rPr>
          <w:color w:val="000000" w:themeColor="text1"/>
          <w:spacing w:val="1"/>
        </w:rPr>
        <w:t>g</w:t>
      </w:r>
      <w:r w:rsidR="005404FF" w:rsidRPr="003168A5">
        <w:rPr>
          <w:color w:val="000000" w:themeColor="text1"/>
        </w:rPr>
        <w:t>ru</w:t>
      </w:r>
      <w:r w:rsidR="005404FF" w:rsidRPr="003168A5">
        <w:rPr>
          <w:color w:val="000000" w:themeColor="text1"/>
          <w:spacing w:val="-1"/>
        </w:rPr>
        <w:t>n</w:t>
      </w:r>
      <w:r w:rsidR="005404FF" w:rsidRPr="003168A5">
        <w:rPr>
          <w:color w:val="000000" w:themeColor="text1"/>
          <w:spacing w:val="1"/>
        </w:rPr>
        <w:t>n</w:t>
      </w:r>
      <w:r w:rsidR="005404FF" w:rsidRPr="003168A5">
        <w:rPr>
          <w:color w:val="000000" w:themeColor="text1"/>
        </w:rPr>
        <w:t>la</w:t>
      </w:r>
      <w:r w:rsidR="005404FF" w:rsidRPr="003168A5">
        <w:rPr>
          <w:color w:val="000000" w:themeColor="text1"/>
          <w:spacing w:val="-1"/>
        </w:rPr>
        <w:t>g</w:t>
      </w:r>
      <w:r w:rsidR="005404FF" w:rsidRPr="003168A5">
        <w:rPr>
          <w:color w:val="000000" w:themeColor="text1"/>
        </w:rPr>
        <w:t>et</w:t>
      </w:r>
      <w:r w:rsidR="005404FF" w:rsidRPr="003168A5">
        <w:rPr>
          <w:color w:val="000000" w:themeColor="text1"/>
          <w:spacing w:val="-12"/>
        </w:rPr>
        <w:t xml:space="preserve"> </w:t>
      </w:r>
      <w:r w:rsidR="005404FF" w:rsidRPr="003168A5">
        <w:rPr>
          <w:color w:val="000000" w:themeColor="text1"/>
        </w:rPr>
        <w:t>og</w:t>
      </w:r>
      <w:r w:rsidR="005404FF" w:rsidRPr="003168A5">
        <w:rPr>
          <w:color w:val="000000" w:themeColor="text1"/>
          <w:spacing w:val="-2"/>
        </w:rPr>
        <w:t xml:space="preserve"> </w:t>
      </w:r>
      <w:r w:rsidR="005404FF" w:rsidRPr="003168A5">
        <w:rPr>
          <w:color w:val="000000" w:themeColor="text1"/>
        </w:rPr>
        <w:t>satsene</w:t>
      </w:r>
      <w:r w:rsidR="005404FF" w:rsidRPr="003168A5">
        <w:rPr>
          <w:color w:val="000000" w:themeColor="text1"/>
          <w:spacing w:val="-4"/>
        </w:rPr>
        <w:t xml:space="preserve"> </w:t>
      </w:r>
      <w:r w:rsidR="005404FF" w:rsidRPr="003168A5">
        <w:rPr>
          <w:color w:val="000000" w:themeColor="text1"/>
        </w:rPr>
        <w:t>i den</w:t>
      </w:r>
      <w:r w:rsidR="005404FF" w:rsidRPr="003168A5">
        <w:rPr>
          <w:color w:val="000000" w:themeColor="text1"/>
          <w:spacing w:val="-3"/>
        </w:rPr>
        <w:t xml:space="preserve"> </w:t>
      </w:r>
      <w:r w:rsidR="005404FF" w:rsidRPr="003168A5">
        <w:rPr>
          <w:color w:val="000000" w:themeColor="text1"/>
        </w:rPr>
        <w:t>årlige</w:t>
      </w:r>
      <w:r w:rsidR="005404FF" w:rsidRPr="003168A5">
        <w:rPr>
          <w:color w:val="000000" w:themeColor="text1"/>
          <w:spacing w:val="-5"/>
        </w:rPr>
        <w:t xml:space="preserve"> </w:t>
      </w:r>
      <w:r w:rsidR="005404FF" w:rsidRPr="003168A5">
        <w:rPr>
          <w:color w:val="000000" w:themeColor="text1"/>
          <w:spacing w:val="-1"/>
        </w:rPr>
        <w:t>b</w:t>
      </w:r>
      <w:r w:rsidR="005404FF" w:rsidRPr="003168A5">
        <w:rPr>
          <w:color w:val="000000" w:themeColor="text1"/>
        </w:rPr>
        <w:t>udsjettbehan</w:t>
      </w:r>
      <w:r w:rsidR="005404FF" w:rsidRPr="003168A5">
        <w:rPr>
          <w:color w:val="000000" w:themeColor="text1"/>
          <w:spacing w:val="-1"/>
        </w:rPr>
        <w:t>d</w:t>
      </w:r>
      <w:r w:rsidR="005404FF" w:rsidRPr="003168A5">
        <w:rPr>
          <w:color w:val="000000" w:themeColor="text1"/>
        </w:rPr>
        <w:t>lingen.</w:t>
      </w:r>
    </w:p>
    <w:p w:rsidR="004A4E03" w:rsidRDefault="00A17C67" w:rsidP="007D0756">
      <w:pPr>
        <w:widowControl w:val="0"/>
        <w:autoSpaceDE w:val="0"/>
        <w:autoSpaceDN w:val="0"/>
        <w:adjustRightInd w:val="0"/>
        <w:spacing w:line="477" w:lineRule="auto"/>
        <w:ind w:right="539"/>
        <w:rPr>
          <w:color w:val="000000" w:themeColor="text1"/>
        </w:rPr>
      </w:pPr>
      <w:r>
        <w:rPr>
          <w:color w:val="000000" w:themeColor="text1"/>
        </w:rPr>
        <w:lastRenderedPageBreak/>
        <w:t>Se vedl</w:t>
      </w:r>
      <w:r w:rsidR="00C92DDB">
        <w:rPr>
          <w:color w:val="000000" w:themeColor="text1"/>
        </w:rPr>
        <w:t>egg 1 –</w:t>
      </w:r>
      <w:r w:rsidR="009D4CD3">
        <w:rPr>
          <w:color w:val="000000" w:themeColor="text1"/>
        </w:rPr>
        <w:t xml:space="preserve"> </w:t>
      </w:r>
      <w:r w:rsidR="007D0756">
        <w:rPr>
          <w:color w:val="000000" w:themeColor="text1"/>
        </w:rPr>
        <w:t>Prisregulativ</w:t>
      </w:r>
    </w:p>
    <w:p w:rsidR="004A4E03" w:rsidRDefault="004A4E03" w:rsidP="007D0756">
      <w:pPr>
        <w:widowControl w:val="0"/>
        <w:autoSpaceDE w:val="0"/>
        <w:autoSpaceDN w:val="0"/>
        <w:adjustRightInd w:val="0"/>
        <w:spacing w:line="477" w:lineRule="auto"/>
        <w:ind w:right="539"/>
        <w:rPr>
          <w:color w:val="000000" w:themeColor="text1"/>
        </w:rPr>
      </w:pPr>
    </w:p>
    <w:p w:rsidR="005C1D4A" w:rsidRPr="00A61944" w:rsidRDefault="004A4E03" w:rsidP="004A4E03">
      <w:pPr>
        <w:pStyle w:val="Overskrift2"/>
      </w:pPr>
      <w:bookmarkStart w:id="21" w:name="_Toc316297977"/>
      <w:r>
        <w:t>Samordning</w:t>
      </w:r>
      <w:bookmarkEnd w:id="21"/>
    </w:p>
    <w:p w:rsidR="005404FF" w:rsidRDefault="005404FF" w:rsidP="004A4E03">
      <w:pPr>
        <w:widowControl w:val="0"/>
        <w:autoSpaceDE w:val="0"/>
        <w:autoSpaceDN w:val="0"/>
        <w:adjustRightInd w:val="0"/>
        <w:ind w:right="504"/>
        <w:rPr>
          <w:color w:val="000000"/>
        </w:rPr>
      </w:pPr>
      <w:r>
        <w:rPr>
          <w:color w:val="000000"/>
        </w:rPr>
        <w:t>Kabeleie</w:t>
      </w:r>
      <w:r>
        <w:rPr>
          <w:color w:val="000000"/>
          <w:spacing w:val="1"/>
        </w:rPr>
        <w:t>r</w:t>
      </w:r>
      <w:r>
        <w:rPr>
          <w:color w:val="000000"/>
        </w:rPr>
        <w:t>e</w:t>
      </w:r>
      <w:r>
        <w:rPr>
          <w:color w:val="000000"/>
          <w:spacing w:val="-9"/>
        </w:rPr>
        <w:t xml:space="preserve"> </w:t>
      </w:r>
      <w:r>
        <w:rPr>
          <w:color w:val="000000"/>
        </w:rPr>
        <w:t>s</w:t>
      </w:r>
      <w:r>
        <w:rPr>
          <w:color w:val="000000"/>
          <w:spacing w:val="2"/>
        </w:rPr>
        <w:t>o</w:t>
      </w:r>
      <w:r>
        <w:rPr>
          <w:color w:val="000000"/>
        </w:rPr>
        <w:t>m</w:t>
      </w:r>
      <w:r>
        <w:rPr>
          <w:color w:val="000000"/>
          <w:spacing w:val="-5"/>
        </w:rPr>
        <w:t xml:space="preserve"> </w:t>
      </w:r>
      <w:r>
        <w:rPr>
          <w:color w:val="000000"/>
        </w:rPr>
        <w:t>tilhører</w:t>
      </w:r>
      <w:r>
        <w:rPr>
          <w:color w:val="000000"/>
          <w:spacing w:val="-6"/>
        </w:rPr>
        <w:t xml:space="preserve"> </w:t>
      </w:r>
      <w:r>
        <w:rPr>
          <w:color w:val="000000"/>
        </w:rPr>
        <w:t>e</w:t>
      </w:r>
      <w:r>
        <w:rPr>
          <w:color w:val="000000"/>
          <w:spacing w:val="2"/>
        </w:rPr>
        <w:t>n</w:t>
      </w:r>
      <w:r>
        <w:rPr>
          <w:color w:val="000000"/>
        </w:rPr>
        <w:t>ergiselskaper,</w:t>
      </w:r>
      <w:r>
        <w:rPr>
          <w:color w:val="000000"/>
          <w:spacing w:val="-12"/>
        </w:rPr>
        <w:t xml:space="preserve"> </w:t>
      </w:r>
      <w:r>
        <w:rPr>
          <w:color w:val="000000"/>
        </w:rPr>
        <w:t>teleselskap</w:t>
      </w:r>
      <w:r>
        <w:rPr>
          <w:color w:val="000000"/>
          <w:spacing w:val="1"/>
        </w:rPr>
        <w:t>e</w:t>
      </w:r>
      <w:r>
        <w:rPr>
          <w:color w:val="000000"/>
        </w:rPr>
        <w:t>r</w:t>
      </w:r>
      <w:r>
        <w:rPr>
          <w:color w:val="000000"/>
          <w:spacing w:val="-9"/>
        </w:rPr>
        <w:t xml:space="preserve"> </w:t>
      </w:r>
      <w:r>
        <w:rPr>
          <w:color w:val="000000"/>
        </w:rPr>
        <w:t>og</w:t>
      </w:r>
      <w:r>
        <w:rPr>
          <w:color w:val="000000"/>
          <w:spacing w:val="-2"/>
        </w:rPr>
        <w:t xml:space="preserve"> </w:t>
      </w:r>
      <w:r>
        <w:rPr>
          <w:color w:val="000000"/>
        </w:rPr>
        <w:t>andre</w:t>
      </w:r>
      <w:r>
        <w:rPr>
          <w:color w:val="000000"/>
          <w:spacing w:val="-5"/>
        </w:rPr>
        <w:t xml:space="preserve"> </w:t>
      </w:r>
      <w:r>
        <w:rPr>
          <w:color w:val="000000"/>
        </w:rPr>
        <w:t>kabelselskaper</w:t>
      </w:r>
      <w:r>
        <w:rPr>
          <w:color w:val="000000"/>
          <w:spacing w:val="-12"/>
        </w:rPr>
        <w:t xml:space="preserve"> </w:t>
      </w:r>
      <w:r>
        <w:rPr>
          <w:color w:val="000000"/>
        </w:rPr>
        <w:t>skal</w:t>
      </w:r>
      <w:r>
        <w:rPr>
          <w:color w:val="000000"/>
          <w:spacing w:val="-4"/>
        </w:rPr>
        <w:t xml:space="preserve"> </w:t>
      </w:r>
      <w:r>
        <w:rPr>
          <w:color w:val="000000"/>
        </w:rPr>
        <w:t>s</w:t>
      </w:r>
      <w:r>
        <w:rPr>
          <w:color w:val="000000"/>
          <w:spacing w:val="1"/>
        </w:rPr>
        <w:t>a</w:t>
      </w:r>
      <w:r>
        <w:rPr>
          <w:color w:val="000000"/>
          <w:spacing w:val="-2"/>
        </w:rPr>
        <w:t>m</w:t>
      </w:r>
      <w:r>
        <w:rPr>
          <w:color w:val="000000"/>
          <w:spacing w:val="1"/>
        </w:rPr>
        <w:t>o</w:t>
      </w:r>
      <w:r>
        <w:rPr>
          <w:color w:val="000000"/>
        </w:rPr>
        <w:t>rdne</w:t>
      </w:r>
      <w:r>
        <w:rPr>
          <w:color w:val="000000"/>
          <w:spacing w:val="-9"/>
        </w:rPr>
        <w:t xml:space="preserve"> </w:t>
      </w:r>
      <w:r>
        <w:rPr>
          <w:color w:val="000000"/>
          <w:spacing w:val="1"/>
        </w:rPr>
        <w:t>s</w:t>
      </w:r>
      <w:r>
        <w:rPr>
          <w:color w:val="000000"/>
        </w:rPr>
        <w:t>ine anlegg</w:t>
      </w:r>
      <w:r>
        <w:rPr>
          <w:color w:val="000000"/>
          <w:spacing w:val="-6"/>
        </w:rPr>
        <w:t xml:space="preserve"> </w:t>
      </w:r>
      <w:r>
        <w:rPr>
          <w:color w:val="000000"/>
        </w:rPr>
        <w:t>og</w:t>
      </w:r>
      <w:r>
        <w:rPr>
          <w:color w:val="000000"/>
          <w:spacing w:val="-3"/>
        </w:rPr>
        <w:t xml:space="preserve"> </w:t>
      </w:r>
      <w:r>
        <w:rPr>
          <w:color w:val="000000"/>
        </w:rPr>
        <w:t>ben</w:t>
      </w:r>
      <w:r>
        <w:rPr>
          <w:color w:val="000000"/>
          <w:spacing w:val="2"/>
        </w:rPr>
        <w:t>y</w:t>
      </w:r>
      <w:r>
        <w:rPr>
          <w:color w:val="000000"/>
        </w:rPr>
        <w:t>tte</w:t>
      </w:r>
      <w:r>
        <w:rPr>
          <w:color w:val="000000"/>
          <w:spacing w:val="-4"/>
        </w:rPr>
        <w:t xml:space="preserve"> </w:t>
      </w:r>
      <w:r>
        <w:rPr>
          <w:color w:val="000000"/>
        </w:rPr>
        <w:t>s</w:t>
      </w:r>
      <w:r>
        <w:rPr>
          <w:color w:val="000000"/>
          <w:spacing w:val="1"/>
        </w:rPr>
        <w:t>a</w:t>
      </w:r>
      <w:r>
        <w:rPr>
          <w:color w:val="000000"/>
        </w:rPr>
        <w:t>mme</w:t>
      </w:r>
      <w:r>
        <w:rPr>
          <w:color w:val="000000"/>
          <w:spacing w:val="-5"/>
        </w:rPr>
        <w:t xml:space="preserve"> </w:t>
      </w:r>
      <w:r>
        <w:rPr>
          <w:color w:val="000000"/>
        </w:rPr>
        <w:t>kabeltrasé.</w:t>
      </w:r>
    </w:p>
    <w:p w:rsidR="005404FF" w:rsidRDefault="005404FF" w:rsidP="005404FF">
      <w:pPr>
        <w:widowControl w:val="0"/>
        <w:autoSpaceDE w:val="0"/>
        <w:autoSpaceDN w:val="0"/>
        <w:adjustRightInd w:val="0"/>
        <w:spacing w:before="13" w:line="240" w:lineRule="exact"/>
        <w:rPr>
          <w:color w:val="000000"/>
        </w:rPr>
      </w:pPr>
    </w:p>
    <w:p w:rsidR="005404FF" w:rsidRDefault="005404FF" w:rsidP="004A4E03">
      <w:pPr>
        <w:widowControl w:val="0"/>
        <w:autoSpaceDE w:val="0"/>
        <w:autoSpaceDN w:val="0"/>
        <w:adjustRightInd w:val="0"/>
        <w:ind w:right="342"/>
        <w:rPr>
          <w:color w:val="000000"/>
        </w:rPr>
      </w:pPr>
      <w:r>
        <w:rPr>
          <w:color w:val="000000"/>
        </w:rPr>
        <w:t>Under</w:t>
      </w:r>
      <w:r>
        <w:rPr>
          <w:color w:val="000000"/>
          <w:spacing w:val="-5"/>
        </w:rPr>
        <w:t xml:space="preserve"> </w:t>
      </w:r>
      <w:r>
        <w:rPr>
          <w:color w:val="000000"/>
        </w:rPr>
        <w:t>planleggingen</w:t>
      </w:r>
      <w:r>
        <w:rPr>
          <w:color w:val="000000"/>
          <w:spacing w:val="-12"/>
        </w:rPr>
        <w:t xml:space="preserve"> </w:t>
      </w:r>
      <w:r>
        <w:rPr>
          <w:color w:val="000000"/>
        </w:rPr>
        <w:t>plik</w:t>
      </w:r>
      <w:r>
        <w:rPr>
          <w:color w:val="000000"/>
          <w:spacing w:val="-1"/>
        </w:rPr>
        <w:t>t</w:t>
      </w:r>
      <w:r>
        <w:rPr>
          <w:color w:val="000000"/>
        </w:rPr>
        <w:t>er</w:t>
      </w:r>
      <w:r>
        <w:rPr>
          <w:color w:val="000000"/>
          <w:spacing w:val="-5"/>
        </w:rPr>
        <w:t xml:space="preserve"> </w:t>
      </w:r>
      <w:r>
        <w:rPr>
          <w:color w:val="000000"/>
        </w:rPr>
        <w:t>tiltakshaver</w:t>
      </w:r>
      <w:r>
        <w:rPr>
          <w:color w:val="000000"/>
          <w:spacing w:val="-10"/>
        </w:rPr>
        <w:t xml:space="preserve"> </w:t>
      </w:r>
      <w:r>
        <w:rPr>
          <w:color w:val="000000"/>
        </w:rPr>
        <w:t>å sørge</w:t>
      </w:r>
      <w:r>
        <w:rPr>
          <w:color w:val="000000"/>
          <w:spacing w:val="-5"/>
        </w:rPr>
        <w:t xml:space="preserve"> </w:t>
      </w:r>
      <w:r>
        <w:rPr>
          <w:color w:val="000000"/>
        </w:rPr>
        <w:t>f</w:t>
      </w:r>
      <w:r>
        <w:rPr>
          <w:color w:val="000000"/>
          <w:spacing w:val="2"/>
        </w:rPr>
        <w:t>o</w:t>
      </w:r>
      <w:r>
        <w:rPr>
          <w:color w:val="000000"/>
        </w:rPr>
        <w:t>r</w:t>
      </w:r>
      <w:r>
        <w:rPr>
          <w:color w:val="000000"/>
          <w:spacing w:val="-3"/>
        </w:rPr>
        <w:t xml:space="preserve"> </w:t>
      </w:r>
      <w:r>
        <w:rPr>
          <w:color w:val="000000"/>
        </w:rPr>
        <w:t>at planene</w:t>
      </w:r>
      <w:r>
        <w:rPr>
          <w:color w:val="000000"/>
          <w:spacing w:val="-7"/>
        </w:rPr>
        <w:t xml:space="preserve"> </w:t>
      </w:r>
      <w:r>
        <w:rPr>
          <w:color w:val="000000"/>
        </w:rPr>
        <w:t>koordineres</w:t>
      </w:r>
      <w:r>
        <w:rPr>
          <w:color w:val="000000"/>
          <w:spacing w:val="-9"/>
        </w:rPr>
        <w:t xml:space="preserve"> </w:t>
      </w:r>
      <w:r>
        <w:rPr>
          <w:color w:val="000000"/>
          <w:spacing w:val="-2"/>
        </w:rPr>
        <w:t>m</w:t>
      </w:r>
      <w:r>
        <w:rPr>
          <w:color w:val="000000"/>
        </w:rPr>
        <w:t>ed</w:t>
      </w:r>
      <w:r>
        <w:rPr>
          <w:color w:val="000000"/>
          <w:spacing w:val="-2"/>
        </w:rPr>
        <w:t xml:space="preserve"> </w:t>
      </w:r>
      <w:r>
        <w:rPr>
          <w:color w:val="000000"/>
        </w:rPr>
        <w:t>andre</w:t>
      </w:r>
      <w:r>
        <w:rPr>
          <w:color w:val="000000"/>
          <w:spacing w:val="-5"/>
        </w:rPr>
        <w:t xml:space="preserve"> </w:t>
      </w:r>
      <w:r>
        <w:rPr>
          <w:color w:val="000000"/>
        </w:rPr>
        <w:t>ledningseiere s</w:t>
      </w:r>
      <w:r>
        <w:rPr>
          <w:color w:val="000000"/>
          <w:spacing w:val="2"/>
        </w:rPr>
        <w:t>o</w:t>
      </w:r>
      <w:r>
        <w:rPr>
          <w:color w:val="000000"/>
        </w:rPr>
        <w:t>m</w:t>
      </w:r>
      <w:r>
        <w:rPr>
          <w:color w:val="000000"/>
          <w:spacing w:val="-4"/>
        </w:rPr>
        <w:t xml:space="preserve"> </w:t>
      </w:r>
      <w:r>
        <w:rPr>
          <w:color w:val="000000"/>
          <w:spacing w:val="-2"/>
        </w:rPr>
        <w:t>m</w:t>
      </w:r>
      <w:r>
        <w:rPr>
          <w:color w:val="000000"/>
        </w:rPr>
        <w:t>åtte</w:t>
      </w:r>
      <w:r>
        <w:rPr>
          <w:color w:val="000000"/>
          <w:spacing w:val="-2"/>
        </w:rPr>
        <w:t xml:space="preserve"> </w:t>
      </w:r>
      <w:r>
        <w:rPr>
          <w:color w:val="000000"/>
        </w:rPr>
        <w:t>ha</w:t>
      </w:r>
      <w:r>
        <w:rPr>
          <w:color w:val="000000"/>
          <w:spacing w:val="-2"/>
        </w:rPr>
        <w:t xml:space="preserve"> </w:t>
      </w:r>
      <w:r>
        <w:rPr>
          <w:color w:val="000000"/>
        </w:rPr>
        <w:t>behov</w:t>
      </w:r>
      <w:r>
        <w:rPr>
          <w:color w:val="000000"/>
          <w:spacing w:val="-5"/>
        </w:rPr>
        <w:t xml:space="preserve"> </w:t>
      </w:r>
      <w:r>
        <w:rPr>
          <w:color w:val="000000"/>
        </w:rPr>
        <w:t>for</w:t>
      </w:r>
      <w:r>
        <w:rPr>
          <w:color w:val="000000"/>
          <w:spacing w:val="-4"/>
        </w:rPr>
        <w:t xml:space="preserve"> </w:t>
      </w:r>
      <w:r>
        <w:rPr>
          <w:color w:val="000000"/>
        </w:rPr>
        <w:t>å g</w:t>
      </w:r>
      <w:r>
        <w:rPr>
          <w:color w:val="000000"/>
          <w:spacing w:val="-1"/>
        </w:rPr>
        <w:t>j</w:t>
      </w:r>
      <w:r>
        <w:rPr>
          <w:color w:val="000000"/>
        </w:rPr>
        <w:t>øre</w:t>
      </w:r>
      <w:r>
        <w:rPr>
          <w:color w:val="000000"/>
          <w:spacing w:val="-5"/>
        </w:rPr>
        <w:t xml:space="preserve"> </w:t>
      </w:r>
      <w:r>
        <w:rPr>
          <w:color w:val="000000"/>
        </w:rPr>
        <w:t>endringer</w:t>
      </w:r>
      <w:r>
        <w:rPr>
          <w:color w:val="000000"/>
          <w:spacing w:val="-9"/>
        </w:rPr>
        <w:t xml:space="preserve"> </w:t>
      </w:r>
      <w:r>
        <w:rPr>
          <w:color w:val="000000"/>
        </w:rPr>
        <w:t>i sine</w:t>
      </w:r>
      <w:r>
        <w:rPr>
          <w:color w:val="000000"/>
          <w:spacing w:val="-4"/>
        </w:rPr>
        <w:t xml:space="preserve"> </w:t>
      </w:r>
      <w:r>
        <w:rPr>
          <w:color w:val="000000"/>
        </w:rPr>
        <w:t>anlegg</w:t>
      </w:r>
      <w:r>
        <w:rPr>
          <w:color w:val="000000"/>
          <w:spacing w:val="-7"/>
        </w:rPr>
        <w:t xml:space="preserve"> </w:t>
      </w:r>
      <w:r>
        <w:rPr>
          <w:color w:val="000000"/>
        </w:rPr>
        <w:t>sa</w:t>
      </w:r>
      <w:r>
        <w:rPr>
          <w:color w:val="000000"/>
          <w:spacing w:val="-2"/>
        </w:rPr>
        <w:t>m</w:t>
      </w:r>
      <w:r>
        <w:rPr>
          <w:color w:val="000000"/>
        </w:rPr>
        <w:t>tidig.</w:t>
      </w:r>
    </w:p>
    <w:p w:rsidR="005404FF" w:rsidRDefault="005404FF" w:rsidP="005404FF">
      <w:pPr>
        <w:widowControl w:val="0"/>
        <w:autoSpaceDE w:val="0"/>
        <w:autoSpaceDN w:val="0"/>
        <w:adjustRightInd w:val="0"/>
        <w:ind w:left="117" w:right="342"/>
        <w:rPr>
          <w:color w:val="000000"/>
        </w:rPr>
      </w:pPr>
    </w:p>
    <w:p w:rsidR="005404FF" w:rsidRDefault="005404FF" w:rsidP="004A4E03">
      <w:pPr>
        <w:widowControl w:val="0"/>
        <w:autoSpaceDE w:val="0"/>
        <w:autoSpaceDN w:val="0"/>
        <w:adjustRightInd w:val="0"/>
        <w:ind w:right="342"/>
        <w:rPr>
          <w:color w:val="000000"/>
        </w:rPr>
      </w:pPr>
      <w:r>
        <w:rPr>
          <w:color w:val="000000"/>
        </w:rPr>
        <w:t>Det skal</w:t>
      </w:r>
      <w:r>
        <w:rPr>
          <w:color w:val="000000"/>
          <w:spacing w:val="-4"/>
        </w:rPr>
        <w:t xml:space="preserve"> </w:t>
      </w:r>
      <w:r>
        <w:rPr>
          <w:color w:val="000000"/>
        </w:rPr>
        <w:t>alltid foreligge</w:t>
      </w:r>
      <w:r>
        <w:rPr>
          <w:color w:val="000000"/>
          <w:spacing w:val="-8"/>
        </w:rPr>
        <w:t xml:space="preserve"> </w:t>
      </w:r>
      <w:r>
        <w:rPr>
          <w:color w:val="000000"/>
        </w:rPr>
        <w:t>bekrefte</w:t>
      </w:r>
      <w:r>
        <w:rPr>
          <w:color w:val="000000"/>
          <w:spacing w:val="-2"/>
        </w:rPr>
        <w:t>l</w:t>
      </w:r>
      <w:r>
        <w:rPr>
          <w:color w:val="000000"/>
        </w:rPr>
        <w:t>se</w:t>
      </w:r>
      <w:r>
        <w:rPr>
          <w:color w:val="000000"/>
          <w:spacing w:val="-9"/>
        </w:rPr>
        <w:t xml:space="preserve"> </w:t>
      </w:r>
      <w:r>
        <w:rPr>
          <w:color w:val="000000"/>
        </w:rPr>
        <w:t>fra</w:t>
      </w:r>
      <w:r>
        <w:rPr>
          <w:color w:val="000000"/>
          <w:spacing w:val="-2"/>
        </w:rPr>
        <w:t xml:space="preserve"> </w:t>
      </w:r>
      <w:r>
        <w:rPr>
          <w:color w:val="000000"/>
        </w:rPr>
        <w:t>andre</w:t>
      </w:r>
      <w:r>
        <w:rPr>
          <w:color w:val="000000"/>
          <w:spacing w:val="-5"/>
        </w:rPr>
        <w:t xml:space="preserve"> </w:t>
      </w:r>
      <w:r>
        <w:rPr>
          <w:color w:val="000000"/>
        </w:rPr>
        <w:t>ledningseiere</w:t>
      </w:r>
      <w:r>
        <w:rPr>
          <w:color w:val="000000"/>
          <w:spacing w:val="-12"/>
        </w:rPr>
        <w:t xml:space="preserve"> </w:t>
      </w:r>
      <w:r>
        <w:rPr>
          <w:color w:val="000000"/>
          <w:spacing w:val="2"/>
        </w:rPr>
        <w:t>o</w:t>
      </w:r>
      <w:r>
        <w:rPr>
          <w:color w:val="000000"/>
        </w:rPr>
        <w:t>m</w:t>
      </w:r>
      <w:r>
        <w:rPr>
          <w:color w:val="000000"/>
          <w:spacing w:val="-3"/>
        </w:rPr>
        <w:t xml:space="preserve"> </w:t>
      </w:r>
      <w:r>
        <w:rPr>
          <w:color w:val="000000"/>
        </w:rPr>
        <w:t>at slik</w:t>
      </w:r>
      <w:r>
        <w:rPr>
          <w:color w:val="000000"/>
          <w:spacing w:val="-3"/>
        </w:rPr>
        <w:t xml:space="preserve"> </w:t>
      </w:r>
      <w:r>
        <w:rPr>
          <w:color w:val="000000"/>
        </w:rPr>
        <w:t>sa</w:t>
      </w:r>
      <w:r>
        <w:rPr>
          <w:color w:val="000000"/>
          <w:spacing w:val="-2"/>
        </w:rPr>
        <w:t>m</w:t>
      </w:r>
      <w:r>
        <w:rPr>
          <w:color w:val="000000"/>
          <w:spacing w:val="1"/>
        </w:rPr>
        <w:t>o</w:t>
      </w:r>
      <w:r>
        <w:rPr>
          <w:color w:val="000000"/>
        </w:rPr>
        <w:t>rdning</w:t>
      </w:r>
      <w:r>
        <w:rPr>
          <w:color w:val="000000"/>
          <w:spacing w:val="-10"/>
        </w:rPr>
        <w:t xml:space="preserve"> </w:t>
      </w:r>
      <w:r>
        <w:rPr>
          <w:color w:val="000000"/>
        </w:rPr>
        <w:t>er forsøkt</w:t>
      </w:r>
      <w:r>
        <w:rPr>
          <w:color w:val="000000"/>
          <w:spacing w:val="-6"/>
        </w:rPr>
        <w:t xml:space="preserve"> </w:t>
      </w:r>
      <w:r>
        <w:rPr>
          <w:color w:val="000000"/>
        </w:rPr>
        <w:t>ivaretatt.</w:t>
      </w:r>
    </w:p>
    <w:p w:rsidR="00FD65E7" w:rsidRDefault="00FD65E7" w:rsidP="00CA7F98">
      <w:pPr>
        <w:widowControl w:val="0"/>
        <w:autoSpaceDE w:val="0"/>
        <w:autoSpaceDN w:val="0"/>
        <w:adjustRightInd w:val="0"/>
        <w:ind w:left="117" w:right="342"/>
        <w:rPr>
          <w:color w:val="000000"/>
          <w:spacing w:val="-6"/>
        </w:rPr>
      </w:pPr>
    </w:p>
    <w:p w:rsidR="00FD65E7" w:rsidRDefault="00FD65E7" w:rsidP="004A4E03">
      <w:pPr>
        <w:widowControl w:val="0"/>
        <w:autoSpaceDE w:val="0"/>
        <w:autoSpaceDN w:val="0"/>
        <w:adjustRightInd w:val="0"/>
        <w:ind w:right="146"/>
        <w:rPr>
          <w:color w:val="000000"/>
        </w:rPr>
      </w:pPr>
      <w:r>
        <w:rPr>
          <w:color w:val="000000"/>
        </w:rPr>
        <w:t>Til</w:t>
      </w:r>
      <w:r>
        <w:rPr>
          <w:color w:val="000000"/>
          <w:spacing w:val="-1"/>
        </w:rPr>
        <w:t>t</w:t>
      </w:r>
      <w:r>
        <w:rPr>
          <w:color w:val="000000"/>
        </w:rPr>
        <w:t>akshavere</w:t>
      </w:r>
      <w:r>
        <w:rPr>
          <w:color w:val="000000"/>
          <w:spacing w:val="-9"/>
        </w:rPr>
        <w:t xml:space="preserve"> </w:t>
      </w:r>
      <w:r>
        <w:rPr>
          <w:color w:val="000000"/>
        </w:rPr>
        <w:t>bør</w:t>
      </w:r>
      <w:r>
        <w:rPr>
          <w:color w:val="000000"/>
          <w:spacing w:val="-3"/>
        </w:rPr>
        <w:t xml:space="preserve"> </w:t>
      </w:r>
      <w:r>
        <w:rPr>
          <w:color w:val="000000"/>
        </w:rPr>
        <w:t>gjennom</w:t>
      </w:r>
      <w:r>
        <w:rPr>
          <w:color w:val="000000"/>
          <w:spacing w:val="-9"/>
        </w:rPr>
        <w:t xml:space="preserve"> </w:t>
      </w:r>
      <w:r>
        <w:rPr>
          <w:color w:val="000000"/>
        </w:rPr>
        <w:t>denne</w:t>
      </w:r>
      <w:r>
        <w:rPr>
          <w:color w:val="000000"/>
          <w:spacing w:val="-6"/>
        </w:rPr>
        <w:t xml:space="preserve"> </w:t>
      </w:r>
      <w:r>
        <w:rPr>
          <w:color w:val="000000"/>
        </w:rPr>
        <w:t>sa</w:t>
      </w:r>
      <w:r>
        <w:rPr>
          <w:color w:val="000000"/>
          <w:spacing w:val="-2"/>
        </w:rPr>
        <w:t>m</w:t>
      </w:r>
      <w:r>
        <w:rPr>
          <w:color w:val="000000"/>
          <w:spacing w:val="1"/>
        </w:rPr>
        <w:t>o</w:t>
      </w:r>
      <w:r>
        <w:rPr>
          <w:color w:val="000000"/>
        </w:rPr>
        <w:t>rdningen vurdere</w:t>
      </w:r>
      <w:r>
        <w:rPr>
          <w:color w:val="000000"/>
          <w:spacing w:val="-7"/>
        </w:rPr>
        <w:t xml:space="preserve"> </w:t>
      </w:r>
      <w:r>
        <w:rPr>
          <w:color w:val="000000"/>
        </w:rPr>
        <w:t>be</w:t>
      </w:r>
      <w:r>
        <w:rPr>
          <w:color w:val="000000"/>
          <w:spacing w:val="-1"/>
        </w:rPr>
        <w:t>h</w:t>
      </w:r>
      <w:r>
        <w:rPr>
          <w:color w:val="000000"/>
        </w:rPr>
        <w:t>ov</w:t>
      </w:r>
      <w:r>
        <w:rPr>
          <w:color w:val="000000"/>
          <w:spacing w:val="-5"/>
        </w:rPr>
        <w:t xml:space="preserve"> </w:t>
      </w:r>
      <w:r>
        <w:rPr>
          <w:color w:val="000000"/>
        </w:rPr>
        <w:t>for</w:t>
      </w:r>
      <w:r>
        <w:rPr>
          <w:color w:val="000000"/>
          <w:spacing w:val="-3"/>
        </w:rPr>
        <w:t xml:space="preserve"> </w:t>
      </w:r>
      <w:r>
        <w:rPr>
          <w:color w:val="000000"/>
        </w:rPr>
        <w:t>å legge</w:t>
      </w:r>
      <w:r>
        <w:rPr>
          <w:color w:val="000000"/>
          <w:spacing w:val="-6"/>
        </w:rPr>
        <w:t xml:space="preserve"> </w:t>
      </w:r>
      <w:r>
        <w:rPr>
          <w:color w:val="000000"/>
        </w:rPr>
        <w:t>ned</w:t>
      </w:r>
      <w:r>
        <w:rPr>
          <w:color w:val="000000"/>
          <w:spacing w:val="-3"/>
        </w:rPr>
        <w:t xml:space="preserve"> </w:t>
      </w:r>
      <w:r>
        <w:rPr>
          <w:color w:val="000000"/>
        </w:rPr>
        <w:t>ekstra</w:t>
      </w:r>
      <w:r>
        <w:rPr>
          <w:color w:val="000000"/>
          <w:spacing w:val="-5"/>
        </w:rPr>
        <w:t xml:space="preserve"> </w:t>
      </w:r>
      <w:r>
        <w:rPr>
          <w:color w:val="000000"/>
        </w:rPr>
        <w:t>trekkerør</w:t>
      </w:r>
      <w:r>
        <w:rPr>
          <w:color w:val="000000"/>
          <w:spacing w:val="-8"/>
        </w:rPr>
        <w:t xml:space="preserve"> </w:t>
      </w:r>
      <w:r>
        <w:rPr>
          <w:color w:val="000000"/>
        </w:rPr>
        <w:t>for</w:t>
      </w:r>
      <w:r>
        <w:rPr>
          <w:color w:val="000000"/>
          <w:spacing w:val="-1"/>
        </w:rPr>
        <w:t xml:space="preserve"> </w:t>
      </w:r>
      <w:r>
        <w:rPr>
          <w:color w:val="000000"/>
        </w:rPr>
        <w:t>bruk</w:t>
      </w:r>
      <w:r>
        <w:rPr>
          <w:color w:val="000000"/>
          <w:spacing w:val="-4"/>
        </w:rPr>
        <w:t xml:space="preserve"> </w:t>
      </w:r>
      <w:r>
        <w:rPr>
          <w:color w:val="000000"/>
        </w:rPr>
        <w:t>ved</w:t>
      </w:r>
      <w:r>
        <w:rPr>
          <w:color w:val="000000"/>
          <w:spacing w:val="-3"/>
        </w:rPr>
        <w:t xml:space="preserve"> </w:t>
      </w:r>
      <w:r>
        <w:rPr>
          <w:color w:val="000000"/>
        </w:rPr>
        <w:t>senere</w:t>
      </w:r>
      <w:r>
        <w:rPr>
          <w:color w:val="000000"/>
          <w:spacing w:val="-6"/>
        </w:rPr>
        <w:t xml:space="preserve"> </w:t>
      </w:r>
      <w:r>
        <w:rPr>
          <w:color w:val="000000"/>
        </w:rPr>
        <w:t>arbeider.</w:t>
      </w:r>
      <w:r>
        <w:rPr>
          <w:color w:val="000000"/>
          <w:spacing w:val="-8"/>
        </w:rPr>
        <w:t xml:space="preserve"> </w:t>
      </w:r>
      <w:r>
        <w:rPr>
          <w:color w:val="000000"/>
        </w:rPr>
        <w:t>Se</w:t>
      </w:r>
      <w:r>
        <w:rPr>
          <w:color w:val="000000"/>
          <w:spacing w:val="-2"/>
        </w:rPr>
        <w:t xml:space="preserve"> </w:t>
      </w:r>
      <w:r>
        <w:rPr>
          <w:color w:val="000000"/>
        </w:rPr>
        <w:t>også</w:t>
      </w:r>
      <w:r>
        <w:rPr>
          <w:color w:val="000000"/>
          <w:spacing w:val="-4"/>
        </w:rPr>
        <w:t xml:space="preserve"> </w:t>
      </w:r>
      <w:r w:rsidR="004A4E03">
        <w:rPr>
          <w:color w:val="000000"/>
        </w:rPr>
        <w:t>pkt.1.5</w:t>
      </w:r>
      <w:r>
        <w:rPr>
          <w:color w:val="000000"/>
          <w:spacing w:val="-2"/>
        </w:rPr>
        <w:t xml:space="preserve"> </w:t>
      </w:r>
      <w:r>
        <w:rPr>
          <w:color w:val="000000"/>
        </w:rPr>
        <w:t>neden</w:t>
      </w:r>
      <w:r>
        <w:rPr>
          <w:color w:val="000000"/>
          <w:spacing w:val="-1"/>
        </w:rPr>
        <w:t>f</w:t>
      </w:r>
      <w:r>
        <w:rPr>
          <w:color w:val="000000"/>
        </w:rPr>
        <w:t>or.</w:t>
      </w:r>
    </w:p>
    <w:p w:rsidR="005404FF" w:rsidRDefault="005404FF" w:rsidP="005404FF">
      <w:pPr>
        <w:widowControl w:val="0"/>
        <w:autoSpaceDE w:val="0"/>
        <w:autoSpaceDN w:val="0"/>
        <w:adjustRightInd w:val="0"/>
        <w:ind w:left="117" w:right="76"/>
        <w:rPr>
          <w:color w:val="000000"/>
        </w:rPr>
      </w:pPr>
    </w:p>
    <w:p w:rsidR="005404FF" w:rsidRDefault="005404FF" w:rsidP="004A4E03">
      <w:pPr>
        <w:widowControl w:val="0"/>
        <w:autoSpaceDE w:val="0"/>
        <w:autoSpaceDN w:val="0"/>
        <w:adjustRightInd w:val="0"/>
        <w:ind w:right="76"/>
        <w:rPr>
          <w:color w:val="000000"/>
        </w:rPr>
      </w:pPr>
      <w:r>
        <w:rPr>
          <w:color w:val="000000"/>
        </w:rPr>
        <w:t>For</w:t>
      </w:r>
      <w:r>
        <w:rPr>
          <w:color w:val="000000"/>
          <w:spacing w:val="-3"/>
        </w:rPr>
        <w:t xml:space="preserve"> </w:t>
      </w:r>
      <w:r>
        <w:rPr>
          <w:color w:val="000000"/>
        </w:rPr>
        <w:t>n</w:t>
      </w:r>
      <w:r>
        <w:rPr>
          <w:color w:val="000000"/>
          <w:spacing w:val="2"/>
        </w:rPr>
        <w:t>y</w:t>
      </w:r>
      <w:r>
        <w:rPr>
          <w:color w:val="000000"/>
        </w:rPr>
        <w:t>e</w:t>
      </w:r>
      <w:r>
        <w:rPr>
          <w:color w:val="000000"/>
          <w:spacing w:val="-2"/>
        </w:rPr>
        <w:t xml:space="preserve"> </w:t>
      </w:r>
      <w:r>
        <w:rPr>
          <w:color w:val="000000"/>
        </w:rPr>
        <w:t>ledn</w:t>
      </w:r>
      <w:r>
        <w:rPr>
          <w:color w:val="000000"/>
          <w:spacing w:val="-1"/>
        </w:rPr>
        <w:t>i</w:t>
      </w:r>
      <w:r>
        <w:rPr>
          <w:color w:val="000000"/>
        </w:rPr>
        <w:t>ngs-</w:t>
      </w:r>
      <w:r>
        <w:rPr>
          <w:color w:val="000000"/>
          <w:spacing w:val="-8"/>
        </w:rPr>
        <w:t xml:space="preserve"> </w:t>
      </w:r>
      <w:r>
        <w:rPr>
          <w:color w:val="000000"/>
        </w:rPr>
        <w:t>og</w:t>
      </w:r>
      <w:r>
        <w:rPr>
          <w:color w:val="000000"/>
          <w:spacing w:val="-3"/>
        </w:rPr>
        <w:t xml:space="preserve"> </w:t>
      </w:r>
      <w:r>
        <w:rPr>
          <w:color w:val="000000"/>
        </w:rPr>
        <w:t>kabelanlegg</w:t>
      </w:r>
      <w:r>
        <w:rPr>
          <w:color w:val="000000"/>
          <w:spacing w:val="-11"/>
        </w:rPr>
        <w:t xml:space="preserve"> </w:t>
      </w:r>
      <w:r>
        <w:rPr>
          <w:color w:val="000000"/>
        </w:rPr>
        <w:t>og</w:t>
      </w:r>
      <w:r>
        <w:rPr>
          <w:color w:val="000000"/>
          <w:spacing w:val="-2"/>
        </w:rPr>
        <w:t xml:space="preserve"> </w:t>
      </w:r>
      <w:r>
        <w:rPr>
          <w:color w:val="000000"/>
        </w:rPr>
        <w:t>rehabilitering</w:t>
      </w:r>
      <w:r>
        <w:rPr>
          <w:color w:val="000000"/>
          <w:spacing w:val="-12"/>
        </w:rPr>
        <w:t xml:space="preserve"> </w:t>
      </w:r>
      <w:r>
        <w:rPr>
          <w:color w:val="000000"/>
        </w:rPr>
        <w:t>av</w:t>
      </w:r>
      <w:r>
        <w:rPr>
          <w:color w:val="000000"/>
          <w:spacing w:val="-3"/>
        </w:rPr>
        <w:t xml:space="preserve"> </w:t>
      </w:r>
      <w:r>
        <w:rPr>
          <w:color w:val="000000"/>
        </w:rPr>
        <w:t>st</w:t>
      </w:r>
      <w:r>
        <w:rPr>
          <w:color w:val="000000"/>
          <w:spacing w:val="1"/>
        </w:rPr>
        <w:t>ø</w:t>
      </w:r>
      <w:r>
        <w:rPr>
          <w:color w:val="000000"/>
        </w:rPr>
        <w:t>rre</w:t>
      </w:r>
      <w:r>
        <w:rPr>
          <w:color w:val="000000"/>
          <w:spacing w:val="-5"/>
        </w:rPr>
        <w:t xml:space="preserve"> </w:t>
      </w:r>
      <w:r>
        <w:rPr>
          <w:color w:val="000000"/>
        </w:rPr>
        <w:t>deler</w:t>
      </w:r>
      <w:r>
        <w:rPr>
          <w:color w:val="000000"/>
          <w:spacing w:val="-4"/>
        </w:rPr>
        <w:t xml:space="preserve"> </w:t>
      </w:r>
      <w:r>
        <w:rPr>
          <w:color w:val="000000"/>
        </w:rPr>
        <w:t>av</w:t>
      </w:r>
      <w:r>
        <w:rPr>
          <w:color w:val="000000"/>
          <w:spacing w:val="-2"/>
        </w:rPr>
        <w:t xml:space="preserve"> </w:t>
      </w:r>
      <w:r>
        <w:rPr>
          <w:color w:val="000000"/>
        </w:rPr>
        <w:t>eksisterende</w:t>
      </w:r>
      <w:r>
        <w:rPr>
          <w:color w:val="000000"/>
          <w:spacing w:val="-12"/>
        </w:rPr>
        <w:t xml:space="preserve"> </w:t>
      </w:r>
      <w:r>
        <w:rPr>
          <w:color w:val="000000"/>
        </w:rPr>
        <w:t>anlegg</w:t>
      </w:r>
      <w:r>
        <w:rPr>
          <w:color w:val="000000"/>
          <w:spacing w:val="-6"/>
        </w:rPr>
        <w:t xml:space="preserve"> </w:t>
      </w:r>
      <w:r w:rsidR="003C102B">
        <w:rPr>
          <w:color w:val="000000"/>
        </w:rPr>
        <w:t>kreves</w:t>
      </w:r>
      <w:r w:rsidR="003C102B">
        <w:rPr>
          <w:color w:val="000000"/>
          <w:spacing w:val="-6"/>
        </w:rPr>
        <w:t xml:space="preserve"> </w:t>
      </w:r>
      <w:r w:rsidR="003C102B">
        <w:rPr>
          <w:color w:val="000000"/>
        </w:rPr>
        <w:t>det</w:t>
      </w:r>
      <w:r>
        <w:rPr>
          <w:color w:val="000000"/>
          <w:spacing w:val="-3"/>
        </w:rPr>
        <w:t xml:space="preserve"> </w:t>
      </w:r>
      <w:r w:rsidR="00CA7F98">
        <w:rPr>
          <w:color w:val="000000"/>
        </w:rPr>
        <w:t>utarbeiding</w:t>
      </w:r>
      <w:r>
        <w:rPr>
          <w:color w:val="000000"/>
        </w:rPr>
        <w:t xml:space="preserve"> av</w:t>
      </w:r>
      <w:r>
        <w:rPr>
          <w:color w:val="000000"/>
          <w:spacing w:val="-9"/>
        </w:rPr>
        <w:t xml:space="preserve"> </w:t>
      </w:r>
      <w:r>
        <w:rPr>
          <w:color w:val="000000"/>
        </w:rPr>
        <w:t>planer</w:t>
      </w:r>
      <w:r w:rsidR="00404284">
        <w:rPr>
          <w:color w:val="000000"/>
        </w:rPr>
        <w:t>/ beskrivelser</w:t>
      </w:r>
      <w:r>
        <w:rPr>
          <w:color w:val="000000"/>
          <w:spacing w:val="-5"/>
        </w:rPr>
        <w:t xml:space="preserve"> </w:t>
      </w:r>
      <w:r>
        <w:rPr>
          <w:color w:val="000000"/>
        </w:rPr>
        <w:t>for</w:t>
      </w:r>
      <w:r>
        <w:rPr>
          <w:color w:val="000000"/>
          <w:spacing w:val="-3"/>
        </w:rPr>
        <w:t xml:space="preserve"> </w:t>
      </w:r>
      <w:r>
        <w:rPr>
          <w:color w:val="000000"/>
        </w:rPr>
        <w:t>tiltaket m</w:t>
      </w:r>
      <w:r>
        <w:rPr>
          <w:color w:val="000000"/>
          <w:spacing w:val="-1"/>
        </w:rPr>
        <w:t>e</w:t>
      </w:r>
      <w:r>
        <w:rPr>
          <w:color w:val="000000"/>
        </w:rPr>
        <w:t>d</w:t>
      </w:r>
      <w:r>
        <w:rPr>
          <w:color w:val="000000"/>
          <w:spacing w:val="-4"/>
        </w:rPr>
        <w:t xml:space="preserve"> </w:t>
      </w:r>
      <w:r>
        <w:rPr>
          <w:color w:val="000000"/>
        </w:rPr>
        <w:t>nø</w:t>
      </w:r>
      <w:r>
        <w:rPr>
          <w:color w:val="000000"/>
          <w:spacing w:val="2"/>
        </w:rPr>
        <w:t>y</w:t>
      </w:r>
      <w:r>
        <w:rPr>
          <w:color w:val="000000"/>
        </w:rPr>
        <w:t>aktig</w:t>
      </w:r>
      <w:r>
        <w:rPr>
          <w:color w:val="000000"/>
          <w:spacing w:val="-7"/>
        </w:rPr>
        <w:t xml:space="preserve"> </w:t>
      </w:r>
      <w:r>
        <w:rPr>
          <w:color w:val="000000"/>
        </w:rPr>
        <w:t>ang</w:t>
      </w:r>
      <w:r>
        <w:rPr>
          <w:color w:val="000000"/>
          <w:spacing w:val="-1"/>
        </w:rPr>
        <w:t>i</w:t>
      </w:r>
      <w:r>
        <w:rPr>
          <w:color w:val="000000"/>
        </w:rPr>
        <w:t>velse</w:t>
      </w:r>
      <w:r>
        <w:rPr>
          <w:color w:val="000000"/>
          <w:spacing w:val="-8"/>
        </w:rPr>
        <w:t xml:space="preserve"> </w:t>
      </w:r>
      <w:r>
        <w:rPr>
          <w:color w:val="000000"/>
        </w:rPr>
        <w:t>av</w:t>
      </w:r>
      <w:r>
        <w:rPr>
          <w:color w:val="000000"/>
          <w:spacing w:val="-3"/>
        </w:rPr>
        <w:t xml:space="preserve"> </w:t>
      </w:r>
      <w:r>
        <w:rPr>
          <w:color w:val="000000"/>
        </w:rPr>
        <w:t>anleggets</w:t>
      </w:r>
      <w:r>
        <w:rPr>
          <w:color w:val="000000"/>
          <w:spacing w:val="-8"/>
        </w:rPr>
        <w:t xml:space="preserve"> </w:t>
      </w:r>
      <w:r>
        <w:rPr>
          <w:color w:val="000000"/>
        </w:rPr>
        <w:t>beligg</w:t>
      </w:r>
      <w:r>
        <w:rPr>
          <w:color w:val="000000"/>
          <w:spacing w:val="-1"/>
        </w:rPr>
        <w:t>e</w:t>
      </w:r>
      <w:r>
        <w:rPr>
          <w:color w:val="000000"/>
        </w:rPr>
        <w:t>nhet</w:t>
      </w:r>
      <w:r w:rsidR="00FD65E7">
        <w:rPr>
          <w:color w:val="000000"/>
        </w:rPr>
        <w:t>.</w:t>
      </w:r>
    </w:p>
    <w:p w:rsidR="005404FF" w:rsidRDefault="005404FF" w:rsidP="005404FF">
      <w:pPr>
        <w:widowControl w:val="0"/>
        <w:autoSpaceDE w:val="0"/>
        <w:autoSpaceDN w:val="0"/>
        <w:adjustRightInd w:val="0"/>
        <w:spacing w:before="13" w:line="240" w:lineRule="exact"/>
        <w:ind w:right="531"/>
        <w:rPr>
          <w:color w:val="000000"/>
        </w:rPr>
      </w:pPr>
    </w:p>
    <w:p w:rsidR="005404FF" w:rsidRDefault="003C102B" w:rsidP="004A4E03">
      <w:pPr>
        <w:widowControl w:val="0"/>
        <w:autoSpaceDE w:val="0"/>
        <w:autoSpaceDN w:val="0"/>
        <w:adjustRightInd w:val="0"/>
        <w:ind w:right="531"/>
        <w:rPr>
          <w:color w:val="000000"/>
        </w:rPr>
      </w:pPr>
      <w:proofErr w:type="spellStart"/>
      <w:r>
        <w:rPr>
          <w:color w:val="000000"/>
        </w:rPr>
        <w:t>F</w:t>
      </w:r>
      <w:r w:rsidR="005404FF">
        <w:rPr>
          <w:color w:val="000000"/>
        </w:rPr>
        <w:t>ramføringstras</w:t>
      </w:r>
      <w:r w:rsidR="005404FF">
        <w:rPr>
          <w:color w:val="000000"/>
          <w:spacing w:val="1"/>
        </w:rPr>
        <w:t>é</w:t>
      </w:r>
      <w:r w:rsidR="005404FF">
        <w:rPr>
          <w:color w:val="000000"/>
        </w:rPr>
        <w:t>er</w:t>
      </w:r>
      <w:proofErr w:type="spellEnd"/>
      <w:r w:rsidR="005404FF">
        <w:rPr>
          <w:color w:val="000000"/>
          <w:spacing w:val="-16"/>
        </w:rPr>
        <w:t xml:space="preserve"> </w:t>
      </w:r>
      <w:r w:rsidR="005404FF">
        <w:rPr>
          <w:color w:val="000000"/>
        </w:rPr>
        <w:t>skal</w:t>
      </w:r>
      <w:r w:rsidR="005404FF">
        <w:rPr>
          <w:color w:val="000000"/>
          <w:spacing w:val="-4"/>
        </w:rPr>
        <w:t xml:space="preserve"> </w:t>
      </w:r>
      <w:r w:rsidR="005404FF">
        <w:rPr>
          <w:color w:val="000000"/>
        </w:rPr>
        <w:t>være</w:t>
      </w:r>
      <w:r w:rsidR="005404FF">
        <w:rPr>
          <w:color w:val="000000"/>
          <w:spacing w:val="-4"/>
        </w:rPr>
        <w:t xml:space="preserve"> </w:t>
      </w:r>
      <w:r w:rsidR="005404FF">
        <w:rPr>
          <w:color w:val="000000"/>
          <w:spacing w:val="1"/>
        </w:rPr>
        <w:t>fo</w:t>
      </w:r>
      <w:r w:rsidR="003B3DC5">
        <w:rPr>
          <w:color w:val="000000"/>
        </w:rPr>
        <w:t>rhånds</w:t>
      </w:r>
      <w:r w:rsidR="005404FF">
        <w:rPr>
          <w:color w:val="000000"/>
        </w:rPr>
        <w:t>godkjent</w:t>
      </w:r>
      <w:r w:rsidR="005404FF">
        <w:rPr>
          <w:color w:val="000000"/>
          <w:spacing w:val="-9"/>
        </w:rPr>
        <w:t xml:space="preserve"> </w:t>
      </w:r>
      <w:r w:rsidR="005404FF">
        <w:rPr>
          <w:color w:val="000000"/>
        </w:rPr>
        <w:t>av</w:t>
      </w:r>
      <w:r w:rsidR="005404FF">
        <w:rPr>
          <w:color w:val="000000"/>
          <w:spacing w:val="-3"/>
        </w:rPr>
        <w:t xml:space="preserve"> </w:t>
      </w:r>
      <w:r w:rsidR="005404FF">
        <w:rPr>
          <w:color w:val="000000"/>
        </w:rPr>
        <w:t>kommune</w:t>
      </w:r>
      <w:r>
        <w:rPr>
          <w:color w:val="000000"/>
        </w:rPr>
        <w:t>n</w:t>
      </w:r>
      <w:r w:rsidR="005404FF">
        <w:rPr>
          <w:color w:val="000000"/>
          <w:spacing w:val="-9"/>
        </w:rPr>
        <w:t xml:space="preserve"> </w:t>
      </w:r>
      <w:r w:rsidR="005404FF">
        <w:rPr>
          <w:color w:val="000000"/>
        </w:rPr>
        <w:t>før</w:t>
      </w:r>
      <w:r w:rsidR="005404FF">
        <w:rPr>
          <w:color w:val="000000"/>
          <w:spacing w:val="-3"/>
        </w:rPr>
        <w:t xml:space="preserve"> </w:t>
      </w:r>
      <w:r w:rsidR="005404FF">
        <w:rPr>
          <w:color w:val="000000"/>
        </w:rPr>
        <w:t>det</w:t>
      </w:r>
      <w:r w:rsidR="005404FF">
        <w:rPr>
          <w:color w:val="000000"/>
          <w:spacing w:val="-3"/>
        </w:rPr>
        <w:t xml:space="preserve"> </w:t>
      </w:r>
      <w:r w:rsidR="005404FF">
        <w:rPr>
          <w:color w:val="000000"/>
        </w:rPr>
        <w:t>kan</w:t>
      </w:r>
      <w:r w:rsidR="005404FF">
        <w:rPr>
          <w:color w:val="000000"/>
          <w:spacing w:val="-3"/>
        </w:rPr>
        <w:t xml:space="preserve"> </w:t>
      </w:r>
      <w:r w:rsidR="005404FF">
        <w:rPr>
          <w:color w:val="000000"/>
        </w:rPr>
        <w:t>søkes om</w:t>
      </w:r>
      <w:r w:rsidR="005404FF">
        <w:rPr>
          <w:color w:val="000000"/>
          <w:spacing w:val="-4"/>
        </w:rPr>
        <w:t xml:space="preserve"> </w:t>
      </w:r>
      <w:r w:rsidR="005404FF">
        <w:rPr>
          <w:color w:val="000000"/>
        </w:rPr>
        <w:t>gravetilla</w:t>
      </w:r>
      <w:r w:rsidR="005404FF">
        <w:rPr>
          <w:color w:val="000000"/>
          <w:spacing w:val="1"/>
        </w:rPr>
        <w:t>t</w:t>
      </w:r>
      <w:r w:rsidR="005404FF">
        <w:rPr>
          <w:color w:val="000000"/>
        </w:rPr>
        <w:t>else.</w:t>
      </w:r>
      <w:r w:rsidR="005404FF">
        <w:rPr>
          <w:color w:val="000000"/>
          <w:spacing w:val="-3"/>
        </w:rPr>
        <w:t xml:space="preserve"> </w:t>
      </w:r>
      <w:r w:rsidR="005404FF">
        <w:rPr>
          <w:color w:val="000000"/>
        </w:rPr>
        <w:t>Krav</w:t>
      </w:r>
      <w:r w:rsidR="005404FF">
        <w:rPr>
          <w:color w:val="000000"/>
          <w:spacing w:val="-4"/>
        </w:rPr>
        <w:t xml:space="preserve"> </w:t>
      </w:r>
      <w:r w:rsidR="005404FF">
        <w:rPr>
          <w:color w:val="000000"/>
        </w:rPr>
        <w:t>til</w:t>
      </w:r>
      <w:r w:rsidR="005404FF">
        <w:rPr>
          <w:color w:val="000000"/>
          <w:spacing w:val="2"/>
        </w:rPr>
        <w:t xml:space="preserve"> </w:t>
      </w:r>
      <w:r w:rsidR="005404FF">
        <w:rPr>
          <w:color w:val="000000"/>
        </w:rPr>
        <w:t>innhold,</w:t>
      </w:r>
      <w:r w:rsidR="005404FF">
        <w:rPr>
          <w:color w:val="000000"/>
          <w:spacing w:val="-12"/>
        </w:rPr>
        <w:t xml:space="preserve"> </w:t>
      </w:r>
      <w:r w:rsidR="005404FF">
        <w:rPr>
          <w:color w:val="000000"/>
        </w:rPr>
        <w:t>o</w:t>
      </w:r>
      <w:r w:rsidR="005404FF">
        <w:rPr>
          <w:color w:val="000000"/>
          <w:spacing w:val="-2"/>
        </w:rPr>
        <w:t>m</w:t>
      </w:r>
      <w:r w:rsidR="005404FF">
        <w:rPr>
          <w:color w:val="000000"/>
        </w:rPr>
        <w:t>fang og</w:t>
      </w:r>
      <w:r w:rsidR="005404FF">
        <w:rPr>
          <w:color w:val="000000"/>
          <w:spacing w:val="-1"/>
        </w:rPr>
        <w:t xml:space="preserve"> </w:t>
      </w:r>
      <w:r w:rsidR="005404FF">
        <w:rPr>
          <w:color w:val="000000"/>
        </w:rPr>
        <w:t>behan</w:t>
      </w:r>
      <w:r w:rsidR="005404FF">
        <w:rPr>
          <w:color w:val="000000"/>
          <w:spacing w:val="-1"/>
        </w:rPr>
        <w:t>d</w:t>
      </w:r>
      <w:r w:rsidR="005404FF">
        <w:rPr>
          <w:color w:val="000000"/>
        </w:rPr>
        <w:t>li</w:t>
      </w:r>
      <w:r w:rsidR="005404FF">
        <w:rPr>
          <w:color w:val="000000"/>
          <w:spacing w:val="-1"/>
        </w:rPr>
        <w:t>n</w:t>
      </w:r>
      <w:r w:rsidR="005404FF">
        <w:rPr>
          <w:color w:val="000000"/>
        </w:rPr>
        <w:t>gstid</w:t>
      </w:r>
      <w:r w:rsidR="005404FF">
        <w:rPr>
          <w:color w:val="000000"/>
          <w:spacing w:val="-10"/>
        </w:rPr>
        <w:t xml:space="preserve"> </w:t>
      </w:r>
      <w:r w:rsidR="005404FF">
        <w:rPr>
          <w:color w:val="000000"/>
        </w:rPr>
        <w:t>fra</w:t>
      </w:r>
      <w:r w:rsidR="005404FF">
        <w:rPr>
          <w:color w:val="000000"/>
          <w:spacing w:val="-2"/>
        </w:rPr>
        <w:t>m</w:t>
      </w:r>
      <w:r w:rsidR="005404FF">
        <w:rPr>
          <w:color w:val="000000"/>
          <w:spacing w:val="1"/>
        </w:rPr>
        <w:t>g</w:t>
      </w:r>
      <w:r w:rsidR="005404FF">
        <w:rPr>
          <w:color w:val="000000"/>
        </w:rPr>
        <w:t>år</w:t>
      </w:r>
      <w:r w:rsidR="005404FF">
        <w:rPr>
          <w:color w:val="000000"/>
          <w:spacing w:val="-6"/>
        </w:rPr>
        <w:t xml:space="preserve"> </w:t>
      </w:r>
      <w:r w:rsidR="005404FF">
        <w:rPr>
          <w:color w:val="000000"/>
        </w:rPr>
        <w:t>av</w:t>
      </w:r>
      <w:r w:rsidR="005404FF">
        <w:rPr>
          <w:color w:val="000000"/>
          <w:spacing w:val="-1"/>
        </w:rPr>
        <w:t xml:space="preserve"> </w:t>
      </w:r>
      <w:proofErr w:type="gramStart"/>
      <w:r w:rsidR="005A32F4">
        <w:rPr>
          <w:color w:val="000000"/>
        </w:rPr>
        <w:t>kapittel</w:t>
      </w:r>
      <w:r w:rsidR="00E43F78">
        <w:rPr>
          <w:color w:val="000000"/>
        </w:rPr>
        <w:t xml:space="preserve"> </w:t>
      </w:r>
      <w:r w:rsidR="005404FF" w:rsidRPr="00E43F78">
        <w:rPr>
          <w:color w:val="000000"/>
          <w:spacing w:val="-4"/>
        </w:rPr>
        <w:t xml:space="preserve"> </w:t>
      </w:r>
      <w:r w:rsidR="005404FF" w:rsidRPr="00E43F78">
        <w:rPr>
          <w:color w:val="000000"/>
        </w:rPr>
        <w:t>2</w:t>
      </w:r>
      <w:proofErr w:type="gramEnd"/>
      <w:r w:rsidR="00E43F78">
        <w:rPr>
          <w:color w:val="000000"/>
        </w:rPr>
        <w:t>.</w:t>
      </w:r>
    </w:p>
    <w:p w:rsidR="005404FF" w:rsidRDefault="005404FF" w:rsidP="005404FF">
      <w:pPr>
        <w:widowControl w:val="0"/>
        <w:autoSpaceDE w:val="0"/>
        <w:autoSpaceDN w:val="0"/>
        <w:adjustRightInd w:val="0"/>
        <w:ind w:left="138" w:right="531"/>
        <w:rPr>
          <w:color w:val="000000"/>
        </w:rPr>
      </w:pPr>
    </w:p>
    <w:p w:rsidR="005404FF" w:rsidRDefault="005404FF" w:rsidP="001F3F26">
      <w:pPr>
        <w:pStyle w:val="Overskrift2"/>
      </w:pPr>
      <w:bookmarkStart w:id="22" w:name="_Toc296943747"/>
      <w:bookmarkStart w:id="23" w:name="_Toc316297978"/>
      <w:r>
        <w:t>Ekstra</w:t>
      </w:r>
      <w:r>
        <w:rPr>
          <w:spacing w:val="-6"/>
        </w:rPr>
        <w:t xml:space="preserve"> </w:t>
      </w:r>
      <w:r>
        <w:t>trekkerør</w:t>
      </w:r>
      <w:bookmarkEnd w:id="22"/>
      <w:bookmarkEnd w:id="23"/>
    </w:p>
    <w:p w:rsidR="005404FF" w:rsidRDefault="005404FF" w:rsidP="005404FF">
      <w:pPr>
        <w:widowControl w:val="0"/>
        <w:autoSpaceDE w:val="0"/>
        <w:autoSpaceDN w:val="0"/>
        <w:adjustRightInd w:val="0"/>
        <w:spacing w:before="9" w:line="110" w:lineRule="exact"/>
        <w:rPr>
          <w:rFonts w:ascii="Arial" w:hAnsi="Arial" w:cs="Arial"/>
          <w:color w:val="000000"/>
          <w:sz w:val="11"/>
          <w:szCs w:val="11"/>
        </w:rPr>
      </w:pPr>
    </w:p>
    <w:p w:rsidR="005404FF" w:rsidRDefault="00E72BB0" w:rsidP="005A32F4">
      <w:pPr>
        <w:widowControl w:val="0"/>
        <w:autoSpaceDE w:val="0"/>
        <w:autoSpaceDN w:val="0"/>
        <w:adjustRightInd w:val="0"/>
        <w:ind w:right="344"/>
        <w:rPr>
          <w:color w:val="000000"/>
        </w:rPr>
      </w:pPr>
      <w:r>
        <w:rPr>
          <w:color w:val="000000"/>
        </w:rPr>
        <w:t>Kommunen</w:t>
      </w:r>
      <w:r w:rsidR="005404FF">
        <w:rPr>
          <w:color w:val="000000"/>
          <w:spacing w:val="-9"/>
        </w:rPr>
        <w:t xml:space="preserve"> </w:t>
      </w:r>
      <w:r w:rsidR="005404FF">
        <w:rPr>
          <w:color w:val="000000"/>
        </w:rPr>
        <w:t>kan</w:t>
      </w:r>
      <w:r w:rsidR="005404FF">
        <w:rPr>
          <w:color w:val="000000"/>
          <w:spacing w:val="-3"/>
        </w:rPr>
        <w:t xml:space="preserve"> </w:t>
      </w:r>
      <w:r w:rsidR="005404FF">
        <w:rPr>
          <w:color w:val="000000"/>
        </w:rPr>
        <w:t>pålegge</w:t>
      </w:r>
      <w:r w:rsidR="005404FF">
        <w:rPr>
          <w:color w:val="000000"/>
          <w:spacing w:val="-7"/>
        </w:rPr>
        <w:t xml:space="preserve"> </w:t>
      </w:r>
      <w:r w:rsidR="005404FF">
        <w:rPr>
          <w:color w:val="000000"/>
        </w:rPr>
        <w:t>til</w:t>
      </w:r>
      <w:r w:rsidR="005404FF">
        <w:rPr>
          <w:color w:val="000000"/>
          <w:spacing w:val="-1"/>
        </w:rPr>
        <w:t>t</w:t>
      </w:r>
      <w:r w:rsidR="005404FF">
        <w:rPr>
          <w:color w:val="000000"/>
        </w:rPr>
        <w:t>akshaver</w:t>
      </w:r>
      <w:r w:rsidR="00CA7F98">
        <w:rPr>
          <w:color w:val="000000"/>
          <w:spacing w:val="-8"/>
        </w:rPr>
        <w:t xml:space="preserve"> </w:t>
      </w:r>
      <w:r w:rsidR="005404FF">
        <w:rPr>
          <w:color w:val="000000"/>
        </w:rPr>
        <w:t>å legge</w:t>
      </w:r>
      <w:r w:rsidR="005404FF">
        <w:rPr>
          <w:color w:val="000000"/>
          <w:spacing w:val="-5"/>
        </w:rPr>
        <w:t xml:space="preserve"> </w:t>
      </w:r>
      <w:r w:rsidR="005404FF">
        <w:rPr>
          <w:color w:val="000000"/>
        </w:rPr>
        <w:t>ned</w:t>
      </w:r>
      <w:r w:rsidR="005404FF">
        <w:rPr>
          <w:color w:val="000000"/>
          <w:spacing w:val="-3"/>
        </w:rPr>
        <w:t xml:space="preserve"> </w:t>
      </w:r>
      <w:r w:rsidR="005404FF">
        <w:rPr>
          <w:color w:val="000000"/>
        </w:rPr>
        <w:t>ekstra</w:t>
      </w:r>
      <w:r w:rsidR="005404FF">
        <w:rPr>
          <w:color w:val="000000"/>
          <w:spacing w:val="-5"/>
        </w:rPr>
        <w:t xml:space="preserve"> </w:t>
      </w:r>
      <w:r w:rsidR="005404FF">
        <w:rPr>
          <w:color w:val="000000"/>
        </w:rPr>
        <w:t>trekkerør.</w:t>
      </w:r>
      <w:r w:rsidR="005404FF">
        <w:rPr>
          <w:color w:val="000000"/>
          <w:spacing w:val="-10"/>
        </w:rPr>
        <w:t xml:space="preserve"> </w:t>
      </w:r>
      <w:r w:rsidR="005404FF">
        <w:rPr>
          <w:color w:val="000000"/>
        </w:rPr>
        <w:t>Kommunen blir</w:t>
      </w:r>
      <w:r w:rsidR="005404FF">
        <w:rPr>
          <w:color w:val="000000"/>
          <w:spacing w:val="-3"/>
        </w:rPr>
        <w:t xml:space="preserve"> </w:t>
      </w:r>
      <w:r w:rsidR="005404FF">
        <w:rPr>
          <w:color w:val="000000"/>
        </w:rPr>
        <w:t>eier av</w:t>
      </w:r>
      <w:r w:rsidR="005404FF">
        <w:rPr>
          <w:color w:val="000000"/>
          <w:spacing w:val="-2"/>
        </w:rPr>
        <w:t xml:space="preserve"> </w:t>
      </w:r>
      <w:r w:rsidR="005404FF">
        <w:rPr>
          <w:color w:val="000000"/>
        </w:rPr>
        <w:t>trekkerørene.</w:t>
      </w:r>
    </w:p>
    <w:p w:rsidR="005404FF" w:rsidRDefault="005404FF" w:rsidP="005404FF">
      <w:pPr>
        <w:widowControl w:val="0"/>
        <w:autoSpaceDE w:val="0"/>
        <w:autoSpaceDN w:val="0"/>
        <w:adjustRightInd w:val="0"/>
        <w:spacing w:before="13" w:line="240" w:lineRule="exact"/>
        <w:rPr>
          <w:color w:val="000000"/>
        </w:rPr>
      </w:pPr>
    </w:p>
    <w:p w:rsidR="005404FF" w:rsidRDefault="00E72BB0" w:rsidP="005A32F4">
      <w:pPr>
        <w:widowControl w:val="0"/>
        <w:autoSpaceDE w:val="0"/>
        <w:autoSpaceDN w:val="0"/>
        <w:adjustRightInd w:val="0"/>
        <w:spacing w:line="237" w:lineRule="auto"/>
        <w:ind w:right="126"/>
        <w:rPr>
          <w:color w:val="000000"/>
        </w:rPr>
      </w:pPr>
      <w:r>
        <w:rPr>
          <w:color w:val="000000"/>
        </w:rPr>
        <w:t>Kommunen</w:t>
      </w:r>
      <w:r w:rsidR="005404FF">
        <w:rPr>
          <w:color w:val="000000"/>
          <w:spacing w:val="-9"/>
        </w:rPr>
        <w:t xml:space="preserve"> </w:t>
      </w:r>
      <w:r w:rsidR="005404FF">
        <w:rPr>
          <w:color w:val="000000"/>
        </w:rPr>
        <w:t>kan</w:t>
      </w:r>
      <w:r w:rsidR="005404FF">
        <w:rPr>
          <w:color w:val="000000"/>
          <w:spacing w:val="-3"/>
        </w:rPr>
        <w:t xml:space="preserve"> </w:t>
      </w:r>
      <w:r w:rsidR="005404FF">
        <w:rPr>
          <w:color w:val="000000"/>
        </w:rPr>
        <w:t>pålegge</w:t>
      </w:r>
      <w:r w:rsidR="005404FF">
        <w:rPr>
          <w:color w:val="000000"/>
          <w:spacing w:val="-7"/>
        </w:rPr>
        <w:t xml:space="preserve"> </w:t>
      </w:r>
      <w:r w:rsidR="005404FF">
        <w:rPr>
          <w:color w:val="000000"/>
        </w:rPr>
        <w:t>senere</w:t>
      </w:r>
      <w:r w:rsidR="005404FF">
        <w:rPr>
          <w:color w:val="000000"/>
          <w:spacing w:val="-6"/>
        </w:rPr>
        <w:t xml:space="preserve"> </w:t>
      </w:r>
      <w:r w:rsidR="005404FF">
        <w:rPr>
          <w:color w:val="000000"/>
        </w:rPr>
        <w:t>søker</w:t>
      </w:r>
      <w:r w:rsidR="005404FF">
        <w:rPr>
          <w:color w:val="000000"/>
          <w:spacing w:val="-5"/>
        </w:rPr>
        <w:t xml:space="preserve"> </w:t>
      </w:r>
      <w:r w:rsidR="005404FF">
        <w:rPr>
          <w:color w:val="000000"/>
        </w:rPr>
        <w:t>å legge</w:t>
      </w:r>
      <w:r w:rsidR="005404FF">
        <w:rPr>
          <w:color w:val="000000"/>
          <w:spacing w:val="-5"/>
        </w:rPr>
        <w:t xml:space="preserve"> </w:t>
      </w:r>
      <w:r w:rsidR="005404FF">
        <w:rPr>
          <w:color w:val="000000"/>
        </w:rPr>
        <w:t>sin</w:t>
      </w:r>
      <w:r w:rsidR="005404FF">
        <w:rPr>
          <w:color w:val="000000"/>
          <w:spacing w:val="-3"/>
        </w:rPr>
        <w:t xml:space="preserve"> </w:t>
      </w:r>
      <w:proofErr w:type="spellStart"/>
      <w:r w:rsidR="005404FF">
        <w:rPr>
          <w:color w:val="000000"/>
        </w:rPr>
        <w:t>ledningstrasé</w:t>
      </w:r>
      <w:proofErr w:type="spellEnd"/>
      <w:r w:rsidR="005404FF">
        <w:rPr>
          <w:color w:val="000000"/>
          <w:spacing w:val="-12"/>
        </w:rPr>
        <w:t xml:space="preserve"> </w:t>
      </w:r>
      <w:r w:rsidR="005404FF">
        <w:rPr>
          <w:color w:val="000000"/>
        </w:rPr>
        <w:t>til slike</w:t>
      </w:r>
      <w:r w:rsidR="005404FF">
        <w:rPr>
          <w:color w:val="000000"/>
          <w:spacing w:val="-4"/>
        </w:rPr>
        <w:t xml:space="preserve"> </w:t>
      </w:r>
      <w:r w:rsidR="005404FF">
        <w:rPr>
          <w:color w:val="000000"/>
        </w:rPr>
        <w:t>trekk</w:t>
      </w:r>
      <w:r w:rsidR="005404FF">
        <w:rPr>
          <w:color w:val="000000"/>
          <w:spacing w:val="-1"/>
        </w:rPr>
        <w:t>e</w:t>
      </w:r>
      <w:r w:rsidR="005404FF">
        <w:rPr>
          <w:color w:val="000000"/>
        </w:rPr>
        <w:t xml:space="preserve">rør. </w:t>
      </w:r>
      <w:r>
        <w:rPr>
          <w:color w:val="000000"/>
        </w:rPr>
        <w:t>Kommunen</w:t>
      </w:r>
      <w:r w:rsidR="005404FF">
        <w:rPr>
          <w:color w:val="000000"/>
          <w:spacing w:val="-3"/>
        </w:rPr>
        <w:t xml:space="preserve"> </w:t>
      </w:r>
      <w:r w:rsidR="005404FF">
        <w:rPr>
          <w:color w:val="000000"/>
        </w:rPr>
        <w:t>kan</w:t>
      </w:r>
      <w:r w:rsidR="005404FF">
        <w:rPr>
          <w:color w:val="000000"/>
          <w:spacing w:val="-3"/>
        </w:rPr>
        <w:t xml:space="preserve"> </w:t>
      </w:r>
      <w:r w:rsidR="005404FF">
        <w:rPr>
          <w:color w:val="000000"/>
        </w:rPr>
        <w:t>gjennom</w:t>
      </w:r>
      <w:r w:rsidR="005404FF">
        <w:rPr>
          <w:color w:val="000000"/>
          <w:spacing w:val="-10"/>
        </w:rPr>
        <w:t xml:space="preserve"> </w:t>
      </w:r>
      <w:r w:rsidR="005404FF">
        <w:rPr>
          <w:color w:val="000000"/>
        </w:rPr>
        <w:t>egen</w:t>
      </w:r>
      <w:r w:rsidR="005404FF">
        <w:rPr>
          <w:color w:val="000000"/>
          <w:spacing w:val="-4"/>
        </w:rPr>
        <w:t xml:space="preserve"> </w:t>
      </w:r>
      <w:r w:rsidR="005404FF">
        <w:rPr>
          <w:color w:val="000000"/>
        </w:rPr>
        <w:t>avtale</w:t>
      </w:r>
      <w:r w:rsidR="005404FF">
        <w:rPr>
          <w:color w:val="000000"/>
          <w:spacing w:val="1"/>
        </w:rPr>
        <w:t xml:space="preserve"> </w:t>
      </w:r>
      <w:r w:rsidR="005404FF">
        <w:rPr>
          <w:color w:val="000000"/>
        </w:rPr>
        <w:t>med</w:t>
      </w:r>
      <w:r w:rsidR="005404FF">
        <w:rPr>
          <w:color w:val="000000"/>
          <w:spacing w:val="-4"/>
        </w:rPr>
        <w:t xml:space="preserve"> </w:t>
      </w:r>
      <w:r w:rsidR="005404FF">
        <w:rPr>
          <w:color w:val="000000"/>
        </w:rPr>
        <w:t>ny tiltakshaver kreve</w:t>
      </w:r>
      <w:r w:rsidR="005404FF">
        <w:rPr>
          <w:color w:val="000000"/>
          <w:spacing w:val="-5"/>
        </w:rPr>
        <w:t xml:space="preserve"> </w:t>
      </w:r>
      <w:r w:rsidR="005404FF">
        <w:rPr>
          <w:color w:val="000000"/>
        </w:rPr>
        <w:t>et r</w:t>
      </w:r>
      <w:r w:rsidR="005404FF">
        <w:rPr>
          <w:color w:val="000000"/>
          <w:spacing w:val="1"/>
        </w:rPr>
        <w:t>i</w:t>
      </w:r>
      <w:r w:rsidR="005404FF">
        <w:rPr>
          <w:color w:val="000000"/>
          <w:spacing w:val="-2"/>
        </w:rPr>
        <w:t>m</w:t>
      </w:r>
      <w:r w:rsidR="005404FF">
        <w:rPr>
          <w:color w:val="000000"/>
        </w:rPr>
        <w:t>e</w:t>
      </w:r>
      <w:r w:rsidR="005404FF">
        <w:rPr>
          <w:color w:val="000000"/>
          <w:spacing w:val="1"/>
        </w:rPr>
        <w:t>l</w:t>
      </w:r>
      <w:r w:rsidR="005404FF">
        <w:rPr>
          <w:color w:val="000000"/>
        </w:rPr>
        <w:t>ig</w:t>
      </w:r>
      <w:r w:rsidR="005404FF">
        <w:rPr>
          <w:color w:val="000000"/>
          <w:spacing w:val="-4"/>
        </w:rPr>
        <w:t xml:space="preserve"> </w:t>
      </w:r>
      <w:r w:rsidR="005404FF">
        <w:rPr>
          <w:color w:val="000000"/>
        </w:rPr>
        <w:t>vederlag</w:t>
      </w:r>
      <w:r w:rsidR="005404FF">
        <w:rPr>
          <w:color w:val="000000"/>
          <w:spacing w:val="-8"/>
        </w:rPr>
        <w:t xml:space="preserve"> </w:t>
      </w:r>
      <w:r w:rsidR="005404FF">
        <w:rPr>
          <w:color w:val="000000"/>
        </w:rPr>
        <w:t>for</w:t>
      </w:r>
      <w:r w:rsidR="005404FF">
        <w:rPr>
          <w:color w:val="000000"/>
          <w:spacing w:val="-3"/>
        </w:rPr>
        <w:t xml:space="preserve"> </w:t>
      </w:r>
      <w:r w:rsidR="005404FF">
        <w:rPr>
          <w:color w:val="000000"/>
        </w:rPr>
        <w:t>bruk</w:t>
      </w:r>
      <w:r w:rsidR="005404FF">
        <w:rPr>
          <w:color w:val="000000"/>
          <w:spacing w:val="-4"/>
        </w:rPr>
        <w:t xml:space="preserve"> </w:t>
      </w:r>
      <w:r w:rsidR="005404FF">
        <w:rPr>
          <w:color w:val="000000"/>
        </w:rPr>
        <w:t>eller overdragelse</w:t>
      </w:r>
      <w:r w:rsidR="005404FF">
        <w:rPr>
          <w:color w:val="000000"/>
          <w:spacing w:val="-11"/>
        </w:rPr>
        <w:t xml:space="preserve"> </w:t>
      </w:r>
      <w:r w:rsidR="005404FF">
        <w:rPr>
          <w:color w:val="000000"/>
          <w:spacing w:val="1"/>
        </w:rPr>
        <w:t>a</w:t>
      </w:r>
      <w:r w:rsidR="005A32F4">
        <w:rPr>
          <w:color w:val="000000"/>
        </w:rPr>
        <w:t>v trekkerør</w:t>
      </w:r>
      <w:r w:rsidR="005404FF">
        <w:rPr>
          <w:color w:val="000000"/>
        </w:rPr>
        <w:t>.</w:t>
      </w:r>
    </w:p>
    <w:p w:rsidR="00DD464F" w:rsidRDefault="00DD464F" w:rsidP="005404FF">
      <w:pPr>
        <w:widowControl w:val="0"/>
        <w:autoSpaceDE w:val="0"/>
        <w:autoSpaceDN w:val="0"/>
        <w:adjustRightInd w:val="0"/>
        <w:spacing w:line="237" w:lineRule="auto"/>
        <w:ind w:left="138" w:right="126"/>
        <w:rPr>
          <w:color w:val="000000"/>
        </w:rPr>
      </w:pPr>
    </w:p>
    <w:p w:rsidR="005404FF" w:rsidRDefault="00DD464F" w:rsidP="005A32F4">
      <w:pPr>
        <w:widowControl w:val="0"/>
        <w:autoSpaceDE w:val="0"/>
        <w:autoSpaceDN w:val="0"/>
        <w:adjustRightInd w:val="0"/>
        <w:ind w:right="531"/>
        <w:rPr>
          <w:i/>
          <w:color w:val="FF0000"/>
        </w:rPr>
      </w:pPr>
      <w:r>
        <w:rPr>
          <w:color w:val="000000"/>
        </w:rPr>
        <w:t>T</w:t>
      </w:r>
      <w:r w:rsidR="005404FF">
        <w:rPr>
          <w:color w:val="000000"/>
        </w:rPr>
        <w:t>iltakshaver</w:t>
      </w:r>
      <w:r w:rsidR="00CA7F98">
        <w:rPr>
          <w:color w:val="000000"/>
        </w:rPr>
        <w:t xml:space="preserve"> </w:t>
      </w:r>
      <w:r w:rsidR="003C102B">
        <w:rPr>
          <w:color w:val="000000"/>
        </w:rPr>
        <w:t xml:space="preserve">skal </w:t>
      </w:r>
      <w:r w:rsidR="003C102B">
        <w:rPr>
          <w:color w:val="000000"/>
          <w:spacing w:val="-10"/>
        </w:rPr>
        <w:t>rapportere</w:t>
      </w:r>
      <w:r w:rsidR="005404FF">
        <w:rPr>
          <w:color w:val="000000"/>
          <w:spacing w:val="-9"/>
        </w:rPr>
        <w:t xml:space="preserve"> </w:t>
      </w:r>
      <w:r w:rsidR="005404FF">
        <w:rPr>
          <w:color w:val="000000"/>
        </w:rPr>
        <w:t>plassering, antall og</w:t>
      </w:r>
      <w:r w:rsidR="005404FF">
        <w:rPr>
          <w:color w:val="000000"/>
          <w:spacing w:val="-2"/>
        </w:rPr>
        <w:t xml:space="preserve"> </w:t>
      </w:r>
      <w:r w:rsidR="005404FF">
        <w:rPr>
          <w:color w:val="000000"/>
          <w:spacing w:val="-1"/>
        </w:rPr>
        <w:t>t</w:t>
      </w:r>
      <w:r w:rsidR="005404FF">
        <w:rPr>
          <w:color w:val="000000"/>
        </w:rPr>
        <w:t>ype</w:t>
      </w:r>
      <w:r w:rsidR="00CA7F98">
        <w:rPr>
          <w:color w:val="000000"/>
        </w:rPr>
        <w:t xml:space="preserve"> trekkerør</w:t>
      </w:r>
      <w:r w:rsidR="005404FF">
        <w:rPr>
          <w:color w:val="000000"/>
          <w:spacing w:val="-3"/>
        </w:rPr>
        <w:t xml:space="preserve"> </w:t>
      </w:r>
      <w:r w:rsidR="005404FF">
        <w:rPr>
          <w:color w:val="000000"/>
        </w:rPr>
        <w:t xml:space="preserve">til </w:t>
      </w:r>
      <w:r w:rsidR="00E72BB0">
        <w:rPr>
          <w:color w:val="000000"/>
        </w:rPr>
        <w:t>kommunen</w:t>
      </w:r>
      <w:r w:rsidR="005404FF">
        <w:rPr>
          <w:color w:val="000000"/>
          <w:spacing w:val="-8"/>
        </w:rPr>
        <w:t xml:space="preserve"> </w:t>
      </w:r>
      <w:r w:rsidR="005404FF">
        <w:rPr>
          <w:color w:val="000000"/>
        </w:rPr>
        <w:t>med</w:t>
      </w:r>
      <w:r w:rsidR="005404FF">
        <w:rPr>
          <w:color w:val="000000"/>
          <w:spacing w:val="-4"/>
        </w:rPr>
        <w:t xml:space="preserve"> </w:t>
      </w:r>
      <w:r w:rsidR="005404FF">
        <w:rPr>
          <w:color w:val="000000"/>
        </w:rPr>
        <w:t>angivelse</w:t>
      </w:r>
      <w:r w:rsidR="005404FF">
        <w:rPr>
          <w:color w:val="000000"/>
          <w:spacing w:val="-8"/>
        </w:rPr>
        <w:t xml:space="preserve"> </w:t>
      </w:r>
      <w:r w:rsidR="005404FF">
        <w:rPr>
          <w:color w:val="000000"/>
        </w:rPr>
        <w:t>av</w:t>
      </w:r>
      <w:r w:rsidR="005404FF">
        <w:rPr>
          <w:color w:val="000000"/>
          <w:spacing w:val="-2"/>
        </w:rPr>
        <w:t xml:space="preserve"> </w:t>
      </w:r>
      <w:r w:rsidR="005404FF">
        <w:rPr>
          <w:color w:val="000000"/>
        </w:rPr>
        <w:t>koord</w:t>
      </w:r>
      <w:r w:rsidR="005404FF">
        <w:rPr>
          <w:color w:val="000000"/>
          <w:spacing w:val="-1"/>
        </w:rPr>
        <w:t>i</w:t>
      </w:r>
      <w:r w:rsidR="005404FF">
        <w:rPr>
          <w:color w:val="000000"/>
        </w:rPr>
        <w:t>nat</w:t>
      </w:r>
      <w:r w:rsidR="005404FF">
        <w:rPr>
          <w:color w:val="000000"/>
          <w:spacing w:val="-2"/>
        </w:rPr>
        <w:t>e</w:t>
      </w:r>
      <w:r w:rsidR="005404FF">
        <w:rPr>
          <w:color w:val="000000"/>
        </w:rPr>
        <w:t>r (</w:t>
      </w:r>
      <w:proofErr w:type="spellStart"/>
      <w:r w:rsidR="005404FF">
        <w:rPr>
          <w:color w:val="000000"/>
        </w:rPr>
        <w:t>X</w:t>
      </w:r>
      <w:proofErr w:type="spellEnd"/>
      <w:r w:rsidR="005404FF">
        <w:rPr>
          <w:color w:val="000000"/>
        </w:rPr>
        <w:t>,</w:t>
      </w:r>
      <w:r w:rsidR="005A32F4">
        <w:rPr>
          <w:color w:val="000000"/>
        </w:rPr>
        <w:t xml:space="preserve"> </w:t>
      </w:r>
      <w:r w:rsidR="005404FF">
        <w:rPr>
          <w:color w:val="000000"/>
        </w:rPr>
        <w:t>Y,</w:t>
      </w:r>
      <w:r w:rsidR="005A32F4">
        <w:rPr>
          <w:color w:val="000000"/>
        </w:rPr>
        <w:t xml:space="preserve"> </w:t>
      </w:r>
      <w:r w:rsidR="005404FF">
        <w:rPr>
          <w:color w:val="000000"/>
        </w:rPr>
        <w:t>Z)</w:t>
      </w:r>
      <w:r w:rsidR="005404FF">
        <w:rPr>
          <w:color w:val="000000"/>
          <w:spacing w:val="-10"/>
        </w:rPr>
        <w:t xml:space="preserve"> </w:t>
      </w:r>
      <w:r w:rsidR="005404FF">
        <w:rPr>
          <w:color w:val="000000"/>
        </w:rPr>
        <w:t>for</w:t>
      </w:r>
      <w:r w:rsidR="005404FF">
        <w:rPr>
          <w:color w:val="000000"/>
          <w:spacing w:val="-3"/>
        </w:rPr>
        <w:t xml:space="preserve"> </w:t>
      </w:r>
      <w:r w:rsidR="005404FF">
        <w:rPr>
          <w:color w:val="000000"/>
        </w:rPr>
        <w:t>start-</w:t>
      </w:r>
      <w:r w:rsidR="005404FF">
        <w:rPr>
          <w:color w:val="000000"/>
          <w:spacing w:val="-5"/>
        </w:rPr>
        <w:t xml:space="preserve"> </w:t>
      </w:r>
      <w:r w:rsidR="005404FF">
        <w:rPr>
          <w:color w:val="000000"/>
        </w:rPr>
        <w:t>og</w:t>
      </w:r>
      <w:r w:rsidR="005404FF">
        <w:rPr>
          <w:color w:val="000000"/>
          <w:spacing w:val="-2"/>
        </w:rPr>
        <w:t xml:space="preserve"> </w:t>
      </w:r>
      <w:r w:rsidR="005404FF">
        <w:rPr>
          <w:color w:val="000000"/>
        </w:rPr>
        <w:t>sluttpunkt.</w:t>
      </w:r>
    </w:p>
    <w:p w:rsidR="005404FF" w:rsidRDefault="005404FF" w:rsidP="005A32F4">
      <w:pPr>
        <w:widowControl w:val="0"/>
        <w:tabs>
          <w:tab w:val="left" w:pos="820"/>
        </w:tabs>
        <w:autoSpaceDE w:val="0"/>
        <w:autoSpaceDN w:val="0"/>
        <w:adjustRightInd w:val="0"/>
        <w:rPr>
          <w:rFonts w:ascii="Arial" w:hAnsi="Arial" w:cs="Arial"/>
          <w:strike/>
          <w:color w:val="000000"/>
        </w:rPr>
      </w:pPr>
    </w:p>
    <w:p w:rsidR="005404FF" w:rsidRDefault="005404FF" w:rsidP="001F3F26">
      <w:pPr>
        <w:pStyle w:val="Overskrift2"/>
      </w:pPr>
      <w:bookmarkStart w:id="24" w:name="_Toc296943748"/>
      <w:bookmarkStart w:id="25" w:name="_Toc316297979"/>
      <w:r>
        <w:t>Kvalifikasjo</w:t>
      </w:r>
      <w:r>
        <w:rPr>
          <w:spacing w:val="-1"/>
        </w:rPr>
        <w:t>n</w:t>
      </w:r>
      <w:r>
        <w:t>skrav</w:t>
      </w:r>
      <w:r>
        <w:rPr>
          <w:spacing w:val="-17"/>
        </w:rPr>
        <w:t xml:space="preserve"> </w:t>
      </w:r>
      <w:r>
        <w:t>til</w:t>
      </w:r>
      <w:r>
        <w:rPr>
          <w:spacing w:val="-2"/>
        </w:rPr>
        <w:t xml:space="preserve"> </w:t>
      </w:r>
      <w:r>
        <w:t>ent</w:t>
      </w:r>
      <w:r>
        <w:rPr>
          <w:spacing w:val="-1"/>
        </w:rPr>
        <w:t>r</w:t>
      </w:r>
      <w:r>
        <w:t>eprenør</w:t>
      </w:r>
      <w:bookmarkEnd w:id="24"/>
      <w:bookmarkEnd w:id="25"/>
    </w:p>
    <w:p w:rsidR="005404FF" w:rsidRDefault="005404FF" w:rsidP="005A32F4">
      <w:pPr>
        <w:widowControl w:val="0"/>
        <w:autoSpaceDE w:val="0"/>
        <w:autoSpaceDN w:val="0"/>
        <w:adjustRightInd w:val="0"/>
        <w:spacing w:before="58"/>
        <w:ind w:right="391"/>
        <w:rPr>
          <w:color w:val="000000"/>
        </w:rPr>
      </w:pPr>
      <w:r>
        <w:rPr>
          <w:color w:val="000000"/>
        </w:rPr>
        <w:t>Entreprenører</w:t>
      </w:r>
      <w:r>
        <w:rPr>
          <w:color w:val="000000"/>
          <w:spacing w:val="-12"/>
        </w:rPr>
        <w:t xml:space="preserve"> </w:t>
      </w:r>
      <w:r>
        <w:rPr>
          <w:color w:val="000000"/>
        </w:rPr>
        <w:t>som</w:t>
      </w:r>
      <w:r>
        <w:rPr>
          <w:color w:val="000000"/>
          <w:spacing w:val="-6"/>
        </w:rPr>
        <w:t xml:space="preserve"> </w:t>
      </w:r>
      <w:r>
        <w:rPr>
          <w:color w:val="000000"/>
        </w:rPr>
        <w:t>ønsker</w:t>
      </w:r>
      <w:r>
        <w:rPr>
          <w:color w:val="000000"/>
          <w:spacing w:val="-6"/>
        </w:rPr>
        <w:t xml:space="preserve"> </w:t>
      </w:r>
      <w:r>
        <w:rPr>
          <w:color w:val="000000"/>
        </w:rPr>
        <w:t>å utføre</w:t>
      </w:r>
      <w:r>
        <w:rPr>
          <w:color w:val="000000"/>
          <w:spacing w:val="-5"/>
        </w:rPr>
        <w:t xml:space="preserve"> </w:t>
      </w:r>
      <w:r>
        <w:rPr>
          <w:color w:val="000000"/>
        </w:rPr>
        <w:t>grave-</w:t>
      </w:r>
      <w:r>
        <w:rPr>
          <w:color w:val="000000"/>
          <w:spacing w:val="-6"/>
        </w:rPr>
        <w:t xml:space="preserve"> </w:t>
      </w:r>
      <w:r>
        <w:rPr>
          <w:color w:val="000000"/>
        </w:rPr>
        <w:t>og</w:t>
      </w:r>
      <w:r>
        <w:rPr>
          <w:color w:val="000000"/>
          <w:spacing w:val="-1"/>
        </w:rPr>
        <w:t>/</w:t>
      </w:r>
      <w:r>
        <w:rPr>
          <w:color w:val="000000"/>
        </w:rPr>
        <w:t>eller</w:t>
      </w:r>
      <w:r>
        <w:rPr>
          <w:color w:val="000000"/>
          <w:spacing w:val="-3"/>
        </w:rPr>
        <w:t xml:space="preserve"> </w:t>
      </w:r>
      <w:r>
        <w:rPr>
          <w:color w:val="000000"/>
        </w:rPr>
        <w:t>asfaltarbeider</w:t>
      </w:r>
      <w:r>
        <w:rPr>
          <w:color w:val="000000"/>
          <w:spacing w:val="-12"/>
        </w:rPr>
        <w:t xml:space="preserve"> </w:t>
      </w:r>
      <w:r>
        <w:rPr>
          <w:color w:val="000000"/>
        </w:rPr>
        <w:t>i k</w:t>
      </w:r>
      <w:r>
        <w:rPr>
          <w:color w:val="000000"/>
          <w:spacing w:val="-1"/>
        </w:rPr>
        <w:t>o</w:t>
      </w:r>
      <w:r>
        <w:rPr>
          <w:color w:val="000000"/>
        </w:rPr>
        <w:t>mmunal</w:t>
      </w:r>
      <w:r>
        <w:rPr>
          <w:color w:val="000000"/>
          <w:spacing w:val="-9"/>
        </w:rPr>
        <w:t xml:space="preserve"> </w:t>
      </w:r>
      <w:r>
        <w:rPr>
          <w:color w:val="000000"/>
        </w:rPr>
        <w:t>veigrunn</w:t>
      </w:r>
      <w:r>
        <w:rPr>
          <w:color w:val="000000"/>
          <w:spacing w:val="-8"/>
        </w:rPr>
        <w:t xml:space="preserve"> </w:t>
      </w:r>
      <w:r>
        <w:rPr>
          <w:color w:val="000000"/>
          <w:spacing w:val="-2"/>
        </w:rPr>
        <w:t>m</w:t>
      </w:r>
      <w:r>
        <w:rPr>
          <w:color w:val="000000"/>
        </w:rPr>
        <w:t>å tilfredsstille gjelden</w:t>
      </w:r>
      <w:r w:rsidR="00064DB6">
        <w:rPr>
          <w:color w:val="000000"/>
        </w:rPr>
        <w:t>d</w:t>
      </w:r>
      <w:r>
        <w:rPr>
          <w:color w:val="000000"/>
        </w:rPr>
        <w:t>e</w:t>
      </w:r>
      <w:r>
        <w:rPr>
          <w:color w:val="000000"/>
          <w:spacing w:val="-7"/>
        </w:rPr>
        <w:t xml:space="preserve"> </w:t>
      </w:r>
      <w:r>
        <w:rPr>
          <w:color w:val="000000"/>
        </w:rPr>
        <w:t>krav</w:t>
      </w:r>
      <w:r>
        <w:rPr>
          <w:color w:val="000000"/>
          <w:spacing w:val="-4"/>
        </w:rPr>
        <w:t xml:space="preserve"> </w:t>
      </w:r>
      <w:r>
        <w:rPr>
          <w:color w:val="000000"/>
        </w:rPr>
        <w:t>til entreprenørgodkjenn</w:t>
      </w:r>
      <w:r>
        <w:rPr>
          <w:color w:val="000000"/>
          <w:spacing w:val="-2"/>
        </w:rPr>
        <w:t>i</w:t>
      </w:r>
      <w:r>
        <w:rPr>
          <w:color w:val="000000"/>
        </w:rPr>
        <w:t>ng</w:t>
      </w:r>
      <w:r>
        <w:rPr>
          <w:color w:val="000000"/>
          <w:spacing w:val="-22"/>
        </w:rPr>
        <w:t xml:space="preserve"> </w:t>
      </w:r>
      <w:r>
        <w:rPr>
          <w:color w:val="000000"/>
        </w:rPr>
        <w:t>med</w:t>
      </w:r>
      <w:r>
        <w:rPr>
          <w:color w:val="000000"/>
          <w:spacing w:val="-4"/>
        </w:rPr>
        <w:t xml:space="preserve"> </w:t>
      </w:r>
      <w:r>
        <w:rPr>
          <w:color w:val="000000"/>
        </w:rPr>
        <w:t>hjemmel</w:t>
      </w:r>
      <w:r>
        <w:rPr>
          <w:color w:val="000000"/>
          <w:spacing w:val="-8"/>
        </w:rPr>
        <w:t xml:space="preserve"> </w:t>
      </w:r>
      <w:r>
        <w:rPr>
          <w:color w:val="000000"/>
        </w:rPr>
        <w:t>i pla</w:t>
      </w:r>
      <w:r>
        <w:rPr>
          <w:color w:val="000000"/>
          <w:spacing w:val="-1"/>
        </w:rPr>
        <w:t>n</w:t>
      </w:r>
      <w:r>
        <w:rPr>
          <w:color w:val="000000"/>
        </w:rPr>
        <w:t>-</w:t>
      </w:r>
      <w:r>
        <w:rPr>
          <w:color w:val="000000"/>
          <w:spacing w:val="-6"/>
        </w:rPr>
        <w:t xml:space="preserve"> </w:t>
      </w:r>
      <w:r>
        <w:rPr>
          <w:color w:val="000000"/>
        </w:rPr>
        <w:t>og</w:t>
      </w:r>
      <w:r>
        <w:rPr>
          <w:color w:val="000000"/>
          <w:spacing w:val="-2"/>
        </w:rPr>
        <w:t xml:space="preserve"> </w:t>
      </w:r>
      <w:r>
        <w:rPr>
          <w:color w:val="000000"/>
        </w:rPr>
        <w:t>bygningslovens</w:t>
      </w:r>
      <w:r>
        <w:rPr>
          <w:color w:val="000000"/>
          <w:spacing w:val="-15"/>
        </w:rPr>
        <w:t xml:space="preserve"> </w:t>
      </w:r>
      <w:r w:rsidR="005A32F4">
        <w:rPr>
          <w:color w:val="000000"/>
        </w:rPr>
        <w:t>k</w:t>
      </w:r>
      <w:r>
        <w:rPr>
          <w:color w:val="000000"/>
        </w:rPr>
        <w:t>ap</w:t>
      </w:r>
      <w:r w:rsidR="005A32F4">
        <w:rPr>
          <w:color w:val="000000"/>
        </w:rPr>
        <w:t>ittel</w:t>
      </w:r>
      <w:r>
        <w:rPr>
          <w:color w:val="000000"/>
        </w:rPr>
        <w:t xml:space="preserve"> XVI</w:t>
      </w:r>
      <w:r w:rsidR="005A32F4">
        <w:rPr>
          <w:color w:val="000000"/>
        </w:rPr>
        <w:t>,</w:t>
      </w:r>
      <w:proofErr w:type="gramStart"/>
      <w:r>
        <w:rPr>
          <w:color w:val="000000"/>
          <w:spacing w:val="-4"/>
        </w:rPr>
        <w:t xml:space="preserve"> </w:t>
      </w:r>
      <w:r>
        <w:rPr>
          <w:color w:val="000000"/>
        </w:rPr>
        <w:t>§98</w:t>
      </w:r>
      <w:proofErr w:type="gramEnd"/>
      <w:r>
        <w:rPr>
          <w:color w:val="000000"/>
        </w:rPr>
        <w:t>,</w:t>
      </w:r>
      <w:r>
        <w:rPr>
          <w:color w:val="000000"/>
          <w:spacing w:val="-4"/>
        </w:rPr>
        <w:t xml:space="preserve"> </w:t>
      </w:r>
      <w:r>
        <w:rPr>
          <w:color w:val="000000"/>
          <w:spacing w:val="-2"/>
        </w:rPr>
        <w:t>m</w:t>
      </w:r>
      <w:r>
        <w:rPr>
          <w:color w:val="000000"/>
          <w:spacing w:val="1"/>
        </w:rPr>
        <w:t>e</w:t>
      </w:r>
      <w:r>
        <w:rPr>
          <w:color w:val="000000"/>
        </w:rPr>
        <w:t>d</w:t>
      </w:r>
      <w:r>
        <w:rPr>
          <w:color w:val="000000"/>
          <w:spacing w:val="-3"/>
        </w:rPr>
        <w:t xml:space="preserve"> </w:t>
      </w:r>
      <w:r>
        <w:rPr>
          <w:color w:val="000000"/>
        </w:rPr>
        <w:t>tilhørende</w:t>
      </w:r>
      <w:r>
        <w:rPr>
          <w:color w:val="000000"/>
          <w:spacing w:val="-9"/>
        </w:rPr>
        <w:t xml:space="preserve"> </w:t>
      </w:r>
      <w:r>
        <w:rPr>
          <w:color w:val="000000"/>
        </w:rPr>
        <w:t>forskrift</w:t>
      </w:r>
      <w:r>
        <w:rPr>
          <w:color w:val="000000"/>
          <w:spacing w:val="-7"/>
        </w:rPr>
        <w:t xml:space="preserve"> </w:t>
      </w:r>
      <w:r>
        <w:rPr>
          <w:color w:val="000000"/>
        </w:rPr>
        <w:t>av</w:t>
      </w:r>
      <w:r>
        <w:rPr>
          <w:color w:val="000000"/>
          <w:spacing w:val="-2"/>
        </w:rPr>
        <w:t xml:space="preserve"> </w:t>
      </w:r>
      <w:r>
        <w:rPr>
          <w:color w:val="000000"/>
        </w:rPr>
        <w:t>22.</w:t>
      </w:r>
      <w:r>
        <w:rPr>
          <w:color w:val="000000"/>
          <w:spacing w:val="-3"/>
        </w:rPr>
        <w:t xml:space="preserve"> </w:t>
      </w:r>
      <w:r>
        <w:rPr>
          <w:color w:val="000000"/>
        </w:rPr>
        <w:t>januar</w:t>
      </w:r>
      <w:r>
        <w:rPr>
          <w:color w:val="000000"/>
          <w:spacing w:val="-5"/>
        </w:rPr>
        <w:t xml:space="preserve"> </w:t>
      </w:r>
      <w:r>
        <w:rPr>
          <w:color w:val="000000"/>
        </w:rPr>
        <w:t>19</w:t>
      </w:r>
      <w:r>
        <w:rPr>
          <w:color w:val="000000"/>
          <w:spacing w:val="-2"/>
        </w:rPr>
        <w:t>9</w:t>
      </w:r>
      <w:r>
        <w:rPr>
          <w:color w:val="000000"/>
        </w:rPr>
        <w:t>7:</w:t>
      </w:r>
      <w:r>
        <w:rPr>
          <w:color w:val="000000"/>
          <w:spacing w:val="-6"/>
        </w:rPr>
        <w:t xml:space="preserve"> </w:t>
      </w:r>
      <w:r>
        <w:rPr>
          <w:color w:val="000000"/>
        </w:rPr>
        <w:t>“Forskrift</w:t>
      </w:r>
      <w:r>
        <w:rPr>
          <w:color w:val="000000"/>
          <w:spacing w:val="-9"/>
        </w:rPr>
        <w:t xml:space="preserve"> </w:t>
      </w:r>
      <w:r>
        <w:rPr>
          <w:color w:val="000000"/>
        </w:rPr>
        <w:t>om</w:t>
      </w:r>
      <w:r>
        <w:rPr>
          <w:color w:val="000000"/>
          <w:spacing w:val="-4"/>
        </w:rPr>
        <w:t xml:space="preserve"> </w:t>
      </w:r>
      <w:r>
        <w:rPr>
          <w:color w:val="000000"/>
        </w:rPr>
        <w:t>godkjenning</w:t>
      </w:r>
      <w:r>
        <w:rPr>
          <w:color w:val="000000"/>
          <w:spacing w:val="-11"/>
        </w:rPr>
        <w:t xml:space="preserve"> </w:t>
      </w:r>
      <w:r>
        <w:rPr>
          <w:color w:val="000000"/>
        </w:rPr>
        <w:t>av</w:t>
      </w:r>
      <w:r>
        <w:rPr>
          <w:color w:val="000000"/>
          <w:spacing w:val="-2"/>
        </w:rPr>
        <w:t xml:space="preserve"> </w:t>
      </w:r>
      <w:r>
        <w:rPr>
          <w:color w:val="000000"/>
        </w:rPr>
        <w:t>foretak</w:t>
      </w:r>
      <w:r>
        <w:rPr>
          <w:color w:val="000000"/>
          <w:spacing w:val="-6"/>
        </w:rPr>
        <w:t xml:space="preserve"> </w:t>
      </w:r>
      <w:r>
        <w:rPr>
          <w:color w:val="000000"/>
          <w:spacing w:val="-1"/>
        </w:rPr>
        <w:t>f</w:t>
      </w:r>
      <w:r>
        <w:rPr>
          <w:color w:val="000000"/>
          <w:spacing w:val="1"/>
        </w:rPr>
        <w:t>o</w:t>
      </w:r>
      <w:r>
        <w:rPr>
          <w:color w:val="000000"/>
        </w:rPr>
        <w:t>r ansvarsrett”.</w:t>
      </w:r>
    </w:p>
    <w:p w:rsidR="005404FF" w:rsidRDefault="005404FF" w:rsidP="005404FF">
      <w:pPr>
        <w:widowControl w:val="0"/>
        <w:autoSpaceDE w:val="0"/>
        <w:autoSpaceDN w:val="0"/>
        <w:adjustRightInd w:val="0"/>
        <w:spacing w:before="12" w:line="240" w:lineRule="exact"/>
        <w:rPr>
          <w:color w:val="000000"/>
        </w:rPr>
      </w:pPr>
    </w:p>
    <w:p w:rsidR="005404FF" w:rsidRDefault="005404FF" w:rsidP="005A32F4">
      <w:pPr>
        <w:widowControl w:val="0"/>
        <w:autoSpaceDE w:val="0"/>
        <w:autoSpaceDN w:val="0"/>
        <w:adjustRightInd w:val="0"/>
        <w:ind w:right="193"/>
        <w:rPr>
          <w:color w:val="000000"/>
        </w:rPr>
      </w:pPr>
      <w:r>
        <w:rPr>
          <w:color w:val="000000"/>
        </w:rPr>
        <w:t>For</w:t>
      </w:r>
      <w:r>
        <w:rPr>
          <w:color w:val="000000"/>
          <w:spacing w:val="-3"/>
        </w:rPr>
        <w:t xml:space="preserve"> </w:t>
      </w:r>
      <w:r>
        <w:rPr>
          <w:color w:val="000000"/>
        </w:rPr>
        <w:t>all gravi</w:t>
      </w:r>
      <w:r>
        <w:rPr>
          <w:color w:val="000000"/>
          <w:spacing w:val="-1"/>
        </w:rPr>
        <w:t>n</w:t>
      </w:r>
      <w:r>
        <w:rPr>
          <w:color w:val="000000"/>
        </w:rPr>
        <w:t>g</w:t>
      </w:r>
      <w:r>
        <w:rPr>
          <w:color w:val="000000"/>
          <w:spacing w:val="-7"/>
        </w:rPr>
        <w:t xml:space="preserve"> </w:t>
      </w:r>
      <w:r>
        <w:rPr>
          <w:color w:val="000000"/>
        </w:rPr>
        <w:t>som</w:t>
      </w:r>
      <w:r>
        <w:rPr>
          <w:color w:val="000000"/>
          <w:spacing w:val="-5"/>
        </w:rPr>
        <w:t xml:space="preserve"> </w:t>
      </w:r>
      <w:r>
        <w:rPr>
          <w:color w:val="000000"/>
        </w:rPr>
        <w:t>k</w:t>
      </w:r>
      <w:r>
        <w:rPr>
          <w:color w:val="000000"/>
          <w:spacing w:val="2"/>
        </w:rPr>
        <w:t>o</w:t>
      </w:r>
      <w:r>
        <w:rPr>
          <w:color w:val="000000"/>
        </w:rPr>
        <w:t>mmer</w:t>
      </w:r>
      <w:r>
        <w:rPr>
          <w:color w:val="000000"/>
          <w:spacing w:val="-7"/>
        </w:rPr>
        <w:t xml:space="preserve"> </w:t>
      </w:r>
      <w:r>
        <w:rPr>
          <w:color w:val="000000"/>
        </w:rPr>
        <w:t>innenfor</w:t>
      </w:r>
      <w:r>
        <w:rPr>
          <w:color w:val="000000"/>
          <w:spacing w:val="-7"/>
        </w:rPr>
        <w:t xml:space="preserve"> </w:t>
      </w:r>
      <w:r>
        <w:rPr>
          <w:color w:val="000000"/>
        </w:rPr>
        <w:t>regelverket</w:t>
      </w:r>
      <w:r>
        <w:rPr>
          <w:color w:val="000000"/>
          <w:spacing w:val="-10"/>
        </w:rPr>
        <w:t xml:space="preserve"> </w:t>
      </w:r>
      <w:r>
        <w:rPr>
          <w:color w:val="000000"/>
        </w:rPr>
        <w:t>kreves</w:t>
      </w:r>
      <w:r>
        <w:rPr>
          <w:color w:val="000000"/>
          <w:spacing w:val="-6"/>
        </w:rPr>
        <w:t xml:space="preserve"> </w:t>
      </w:r>
      <w:r>
        <w:rPr>
          <w:color w:val="000000"/>
        </w:rPr>
        <w:t>lokal</w:t>
      </w:r>
      <w:r>
        <w:rPr>
          <w:color w:val="000000"/>
          <w:spacing w:val="-4"/>
        </w:rPr>
        <w:t xml:space="preserve"> </w:t>
      </w:r>
      <w:r>
        <w:rPr>
          <w:color w:val="000000"/>
        </w:rPr>
        <w:t>eller sentral</w:t>
      </w:r>
      <w:r>
        <w:rPr>
          <w:color w:val="000000"/>
          <w:spacing w:val="-6"/>
        </w:rPr>
        <w:t xml:space="preserve"> </w:t>
      </w:r>
      <w:r>
        <w:rPr>
          <w:color w:val="000000"/>
        </w:rPr>
        <w:t>god</w:t>
      </w:r>
      <w:r>
        <w:rPr>
          <w:color w:val="000000"/>
          <w:spacing w:val="-1"/>
        </w:rPr>
        <w:t>k</w:t>
      </w:r>
      <w:r>
        <w:rPr>
          <w:color w:val="000000"/>
        </w:rPr>
        <w:t>jenning</w:t>
      </w:r>
      <w:r>
        <w:rPr>
          <w:color w:val="000000"/>
          <w:spacing w:val="-11"/>
        </w:rPr>
        <w:t xml:space="preserve"> </w:t>
      </w:r>
      <w:r>
        <w:rPr>
          <w:color w:val="000000"/>
        </w:rPr>
        <w:t>som tilfredsstiller</w:t>
      </w:r>
      <w:r>
        <w:rPr>
          <w:color w:val="000000"/>
          <w:spacing w:val="-10"/>
        </w:rPr>
        <w:t xml:space="preserve"> </w:t>
      </w:r>
      <w:r>
        <w:rPr>
          <w:color w:val="000000"/>
        </w:rPr>
        <w:t>krav</w:t>
      </w:r>
      <w:r>
        <w:rPr>
          <w:color w:val="000000"/>
          <w:spacing w:val="-4"/>
        </w:rPr>
        <w:t xml:space="preserve"> </w:t>
      </w:r>
      <w:r>
        <w:rPr>
          <w:color w:val="000000"/>
        </w:rPr>
        <w:t>til ko</w:t>
      </w:r>
      <w:r>
        <w:rPr>
          <w:color w:val="000000"/>
          <w:spacing w:val="-2"/>
        </w:rPr>
        <w:t>m</w:t>
      </w:r>
      <w:r>
        <w:rPr>
          <w:color w:val="000000"/>
        </w:rPr>
        <w:t>petanse</w:t>
      </w:r>
      <w:r>
        <w:rPr>
          <w:color w:val="000000"/>
          <w:spacing w:val="-10"/>
        </w:rPr>
        <w:t xml:space="preserve"> </w:t>
      </w:r>
      <w:r>
        <w:rPr>
          <w:color w:val="000000"/>
        </w:rPr>
        <w:t>og</w:t>
      </w:r>
      <w:r>
        <w:rPr>
          <w:color w:val="000000"/>
          <w:spacing w:val="-2"/>
        </w:rPr>
        <w:t xml:space="preserve"> </w:t>
      </w:r>
      <w:r>
        <w:rPr>
          <w:color w:val="000000"/>
        </w:rPr>
        <w:t>s</w:t>
      </w:r>
      <w:r>
        <w:rPr>
          <w:color w:val="000000"/>
          <w:spacing w:val="2"/>
        </w:rPr>
        <w:t>y</w:t>
      </w:r>
      <w:r>
        <w:rPr>
          <w:color w:val="000000"/>
        </w:rPr>
        <w:t>stem</w:t>
      </w:r>
      <w:r>
        <w:rPr>
          <w:color w:val="000000"/>
          <w:spacing w:val="-7"/>
        </w:rPr>
        <w:t xml:space="preserve"> </w:t>
      </w:r>
      <w:r>
        <w:rPr>
          <w:color w:val="000000"/>
        </w:rPr>
        <w:t>i tiltak</w:t>
      </w:r>
      <w:r>
        <w:rPr>
          <w:color w:val="000000"/>
          <w:spacing w:val="-3"/>
        </w:rPr>
        <w:t>s</w:t>
      </w:r>
      <w:r>
        <w:rPr>
          <w:color w:val="000000"/>
        </w:rPr>
        <w:t>klasse</w:t>
      </w:r>
      <w:r>
        <w:rPr>
          <w:color w:val="000000"/>
          <w:spacing w:val="-5"/>
        </w:rPr>
        <w:t xml:space="preserve"> </w:t>
      </w:r>
      <w:r w:rsidR="00A62D21">
        <w:rPr>
          <w:color w:val="000000"/>
          <w:spacing w:val="-5"/>
        </w:rPr>
        <w:t xml:space="preserve">1 </w:t>
      </w:r>
      <w:r w:rsidR="00550242">
        <w:rPr>
          <w:color w:val="000000"/>
        </w:rPr>
        <w:t>eller høyere</w:t>
      </w:r>
      <w:r>
        <w:rPr>
          <w:color w:val="000000"/>
          <w:spacing w:val="-1"/>
        </w:rPr>
        <w:t xml:space="preserve"> </w:t>
      </w:r>
      <w:r>
        <w:rPr>
          <w:color w:val="000000"/>
        </w:rPr>
        <w:t>i</w:t>
      </w:r>
      <w:r w:rsidR="00FD65E7">
        <w:rPr>
          <w:color w:val="000000"/>
        </w:rPr>
        <w:t xml:space="preserve"> de</w:t>
      </w:r>
      <w:r>
        <w:rPr>
          <w:color w:val="000000"/>
        </w:rPr>
        <w:t xml:space="preserve"> aktuelle fago</w:t>
      </w:r>
      <w:r>
        <w:rPr>
          <w:color w:val="000000"/>
          <w:spacing w:val="-2"/>
        </w:rPr>
        <w:t>m</w:t>
      </w:r>
      <w:r>
        <w:rPr>
          <w:color w:val="000000"/>
          <w:spacing w:val="1"/>
        </w:rPr>
        <w:t>r</w:t>
      </w:r>
      <w:r>
        <w:rPr>
          <w:color w:val="000000"/>
        </w:rPr>
        <w:t>åder.</w:t>
      </w:r>
      <w:r>
        <w:rPr>
          <w:color w:val="000000"/>
          <w:spacing w:val="-10"/>
        </w:rPr>
        <w:t xml:space="preserve"> </w:t>
      </w:r>
      <w:r>
        <w:rPr>
          <w:color w:val="000000"/>
        </w:rPr>
        <w:t>Se</w:t>
      </w:r>
      <w:r>
        <w:rPr>
          <w:color w:val="000000"/>
          <w:spacing w:val="-2"/>
        </w:rPr>
        <w:t xml:space="preserve"> </w:t>
      </w:r>
      <w:hyperlink r:id="rId18" w:history="1">
        <w:r>
          <w:rPr>
            <w:rStyle w:val="Hyperkobling"/>
            <w:color w:val="000000"/>
          </w:rPr>
          <w:t>www.be.no</w:t>
        </w:r>
      </w:hyperlink>
      <w:r>
        <w:rPr>
          <w:color w:val="000000"/>
          <w:spacing w:val="-10"/>
        </w:rPr>
        <w:t xml:space="preserve"> </w:t>
      </w:r>
      <w:r>
        <w:rPr>
          <w:color w:val="000000"/>
        </w:rPr>
        <w:t xml:space="preserve">for </w:t>
      </w:r>
      <w:r>
        <w:rPr>
          <w:color w:val="000000"/>
          <w:spacing w:val="2"/>
        </w:rPr>
        <w:t>y</w:t>
      </w:r>
      <w:r>
        <w:rPr>
          <w:color w:val="000000"/>
        </w:rPr>
        <w:t>tterl</w:t>
      </w:r>
      <w:r>
        <w:rPr>
          <w:color w:val="000000"/>
          <w:spacing w:val="-1"/>
        </w:rPr>
        <w:t>i</w:t>
      </w:r>
      <w:r>
        <w:rPr>
          <w:color w:val="000000"/>
          <w:spacing w:val="1"/>
        </w:rPr>
        <w:t>g</w:t>
      </w:r>
      <w:r>
        <w:rPr>
          <w:color w:val="000000"/>
        </w:rPr>
        <w:t>ere</w:t>
      </w:r>
      <w:r>
        <w:rPr>
          <w:color w:val="000000"/>
          <w:spacing w:val="-5"/>
        </w:rPr>
        <w:t xml:space="preserve"> </w:t>
      </w:r>
      <w:r>
        <w:rPr>
          <w:color w:val="000000"/>
        </w:rPr>
        <w:t>informasjon</w:t>
      </w:r>
      <w:r>
        <w:rPr>
          <w:color w:val="000000"/>
          <w:spacing w:val="-11"/>
        </w:rPr>
        <w:t xml:space="preserve"> </w:t>
      </w:r>
      <w:r>
        <w:rPr>
          <w:color w:val="000000"/>
        </w:rPr>
        <w:t>om</w:t>
      </w:r>
      <w:r>
        <w:rPr>
          <w:color w:val="000000"/>
          <w:spacing w:val="-3"/>
        </w:rPr>
        <w:t xml:space="preserve"> </w:t>
      </w:r>
      <w:r>
        <w:rPr>
          <w:color w:val="000000"/>
        </w:rPr>
        <w:t>godkje</w:t>
      </w:r>
      <w:r>
        <w:rPr>
          <w:color w:val="000000"/>
          <w:spacing w:val="-1"/>
        </w:rPr>
        <w:t>n</w:t>
      </w:r>
      <w:r>
        <w:rPr>
          <w:color w:val="000000"/>
        </w:rPr>
        <w:t>ning</w:t>
      </w:r>
      <w:r>
        <w:rPr>
          <w:color w:val="000000"/>
          <w:spacing w:val="-1"/>
        </w:rPr>
        <w:t>s</w:t>
      </w:r>
      <w:r>
        <w:rPr>
          <w:color w:val="000000"/>
        </w:rPr>
        <w:t>o</w:t>
      </w:r>
      <w:r>
        <w:rPr>
          <w:color w:val="000000"/>
          <w:spacing w:val="-2"/>
        </w:rPr>
        <w:t>m</w:t>
      </w:r>
      <w:r>
        <w:rPr>
          <w:color w:val="000000"/>
        </w:rPr>
        <w:t>råder.</w:t>
      </w:r>
      <w:r w:rsidR="00A62D21">
        <w:rPr>
          <w:color w:val="000000"/>
        </w:rPr>
        <w:t xml:space="preserve"> Kommunen kan i spesielle tilfeller kreve tiltaksklasse 2 eller høyere.</w:t>
      </w:r>
    </w:p>
    <w:p w:rsidR="005404FF" w:rsidRDefault="005404FF" w:rsidP="005404FF">
      <w:pPr>
        <w:widowControl w:val="0"/>
        <w:autoSpaceDE w:val="0"/>
        <w:autoSpaceDN w:val="0"/>
        <w:adjustRightInd w:val="0"/>
        <w:spacing w:before="13" w:line="240" w:lineRule="exact"/>
        <w:rPr>
          <w:color w:val="000000"/>
        </w:rPr>
      </w:pPr>
    </w:p>
    <w:p w:rsidR="005404FF" w:rsidRDefault="005404FF" w:rsidP="005404FF">
      <w:pPr>
        <w:widowControl w:val="0"/>
        <w:autoSpaceDE w:val="0"/>
        <w:autoSpaceDN w:val="0"/>
        <w:adjustRightInd w:val="0"/>
        <w:spacing w:before="13" w:line="240" w:lineRule="exact"/>
        <w:rPr>
          <w:color w:val="000000"/>
        </w:rPr>
      </w:pPr>
    </w:p>
    <w:p w:rsidR="005404FF" w:rsidRDefault="005404FF" w:rsidP="005A32F4">
      <w:pPr>
        <w:widowControl w:val="0"/>
        <w:autoSpaceDE w:val="0"/>
        <w:autoSpaceDN w:val="0"/>
        <w:adjustRightInd w:val="0"/>
        <w:ind w:right="390"/>
        <w:rPr>
          <w:color w:val="000000"/>
        </w:rPr>
      </w:pPr>
      <w:r>
        <w:rPr>
          <w:color w:val="000000"/>
        </w:rPr>
        <w:t>Ansvarshavende</w:t>
      </w:r>
      <w:r>
        <w:rPr>
          <w:color w:val="000000"/>
          <w:spacing w:val="-15"/>
        </w:rPr>
        <w:t xml:space="preserve"> </w:t>
      </w:r>
      <w:r>
        <w:rPr>
          <w:color w:val="000000"/>
        </w:rPr>
        <w:t>for</w:t>
      </w:r>
      <w:r>
        <w:rPr>
          <w:color w:val="000000"/>
          <w:spacing w:val="-3"/>
        </w:rPr>
        <w:t xml:space="preserve"> </w:t>
      </w:r>
      <w:r>
        <w:rPr>
          <w:color w:val="000000"/>
        </w:rPr>
        <w:t>skilt</w:t>
      </w:r>
      <w:r>
        <w:rPr>
          <w:color w:val="000000"/>
          <w:spacing w:val="-1"/>
        </w:rPr>
        <w:t>i</w:t>
      </w:r>
      <w:r>
        <w:rPr>
          <w:color w:val="000000"/>
        </w:rPr>
        <w:t>ng</w:t>
      </w:r>
      <w:r>
        <w:rPr>
          <w:color w:val="000000"/>
          <w:spacing w:val="-2"/>
        </w:rPr>
        <w:t xml:space="preserve"> </w:t>
      </w:r>
      <w:r>
        <w:rPr>
          <w:color w:val="000000"/>
        </w:rPr>
        <w:t>og</w:t>
      </w:r>
      <w:r>
        <w:rPr>
          <w:color w:val="000000"/>
          <w:spacing w:val="-2"/>
        </w:rPr>
        <w:t xml:space="preserve"> </w:t>
      </w:r>
      <w:r>
        <w:rPr>
          <w:color w:val="000000"/>
        </w:rPr>
        <w:t>sperring</w:t>
      </w:r>
      <w:r>
        <w:rPr>
          <w:color w:val="000000"/>
          <w:spacing w:val="-7"/>
        </w:rPr>
        <w:t xml:space="preserve"> </w:t>
      </w:r>
      <w:r>
        <w:rPr>
          <w:color w:val="000000"/>
        </w:rPr>
        <w:t>på</w:t>
      </w:r>
      <w:r>
        <w:rPr>
          <w:color w:val="000000"/>
          <w:spacing w:val="-2"/>
        </w:rPr>
        <w:t xml:space="preserve"> </w:t>
      </w:r>
      <w:r>
        <w:rPr>
          <w:color w:val="000000"/>
        </w:rPr>
        <w:t>arbei</w:t>
      </w:r>
      <w:r>
        <w:rPr>
          <w:color w:val="000000"/>
          <w:spacing w:val="-1"/>
        </w:rPr>
        <w:t>d</w:t>
      </w:r>
      <w:r>
        <w:rPr>
          <w:color w:val="000000"/>
        </w:rPr>
        <w:t>sstedet</w:t>
      </w:r>
      <w:r>
        <w:rPr>
          <w:color w:val="000000"/>
          <w:spacing w:val="-9"/>
        </w:rPr>
        <w:t xml:space="preserve"> </w:t>
      </w:r>
      <w:r>
        <w:rPr>
          <w:color w:val="000000"/>
          <w:spacing w:val="-2"/>
        </w:rPr>
        <w:t>m</w:t>
      </w:r>
      <w:r>
        <w:rPr>
          <w:color w:val="000000"/>
        </w:rPr>
        <w:t>å</w:t>
      </w:r>
      <w:r>
        <w:rPr>
          <w:color w:val="000000"/>
          <w:spacing w:val="-2"/>
        </w:rPr>
        <w:t xml:space="preserve"> </w:t>
      </w:r>
      <w:r>
        <w:rPr>
          <w:color w:val="000000"/>
        </w:rPr>
        <w:t>ha</w:t>
      </w:r>
      <w:r>
        <w:rPr>
          <w:color w:val="000000"/>
          <w:spacing w:val="-2"/>
        </w:rPr>
        <w:t xml:space="preserve"> </w:t>
      </w:r>
      <w:r>
        <w:rPr>
          <w:color w:val="000000"/>
        </w:rPr>
        <w:t>gjenno</w:t>
      </w:r>
      <w:r>
        <w:rPr>
          <w:color w:val="000000"/>
          <w:spacing w:val="-2"/>
        </w:rPr>
        <w:t>m</w:t>
      </w:r>
      <w:r>
        <w:rPr>
          <w:color w:val="000000"/>
        </w:rPr>
        <w:t>gått</w:t>
      </w:r>
      <w:r>
        <w:rPr>
          <w:color w:val="000000"/>
          <w:spacing w:val="-8"/>
        </w:rPr>
        <w:t xml:space="preserve"> </w:t>
      </w:r>
      <w:r>
        <w:rPr>
          <w:color w:val="000000"/>
        </w:rPr>
        <w:t>arbeidsvarslingskurs</w:t>
      </w:r>
      <w:r>
        <w:rPr>
          <w:color w:val="000000"/>
          <w:spacing w:val="-18"/>
        </w:rPr>
        <w:t xml:space="preserve"> </w:t>
      </w:r>
      <w:r>
        <w:rPr>
          <w:color w:val="000000"/>
        </w:rPr>
        <w:t>i henhold</w:t>
      </w:r>
      <w:r>
        <w:rPr>
          <w:color w:val="000000"/>
          <w:spacing w:val="-7"/>
        </w:rPr>
        <w:t xml:space="preserve"> </w:t>
      </w:r>
      <w:r>
        <w:rPr>
          <w:color w:val="000000"/>
        </w:rPr>
        <w:t>til reglene</w:t>
      </w:r>
      <w:r>
        <w:rPr>
          <w:color w:val="000000"/>
          <w:spacing w:val="-6"/>
        </w:rPr>
        <w:t xml:space="preserve"> </w:t>
      </w:r>
      <w:r>
        <w:rPr>
          <w:color w:val="000000"/>
        </w:rPr>
        <w:t>i Statens</w:t>
      </w:r>
      <w:r>
        <w:rPr>
          <w:color w:val="000000"/>
          <w:spacing w:val="-6"/>
        </w:rPr>
        <w:t xml:space="preserve"> </w:t>
      </w:r>
      <w:r>
        <w:rPr>
          <w:color w:val="000000"/>
        </w:rPr>
        <w:t>vegvesens</w:t>
      </w:r>
      <w:r>
        <w:rPr>
          <w:color w:val="000000"/>
          <w:spacing w:val="-9"/>
        </w:rPr>
        <w:t xml:space="preserve"> </w:t>
      </w:r>
      <w:r>
        <w:rPr>
          <w:color w:val="000000"/>
        </w:rPr>
        <w:t>Håndbok</w:t>
      </w:r>
      <w:r>
        <w:rPr>
          <w:color w:val="000000"/>
          <w:spacing w:val="-8"/>
        </w:rPr>
        <w:t xml:space="preserve"> </w:t>
      </w:r>
      <w:r>
        <w:rPr>
          <w:color w:val="000000"/>
        </w:rPr>
        <w:t>051.</w:t>
      </w:r>
      <w:r>
        <w:rPr>
          <w:color w:val="000000"/>
          <w:spacing w:val="-4"/>
        </w:rPr>
        <w:t xml:space="preserve"> </w:t>
      </w:r>
      <w:r>
        <w:rPr>
          <w:color w:val="000000"/>
        </w:rPr>
        <w:t>Se</w:t>
      </w:r>
      <w:r>
        <w:rPr>
          <w:color w:val="000000"/>
          <w:spacing w:val="-2"/>
        </w:rPr>
        <w:t xml:space="preserve"> </w:t>
      </w:r>
      <w:proofErr w:type="spellStart"/>
      <w:r>
        <w:rPr>
          <w:color w:val="000000"/>
        </w:rPr>
        <w:t>pkt</w:t>
      </w:r>
      <w:proofErr w:type="spellEnd"/>
      <w:r>
        <w:rPr>
          <w:color w:val="000000"/>
          <w:spacing w:val="-3"/>
        </w:rPr>
        <w:t xml:space="preserve"> </w:t>
      </w:r>
      <w:r w:rsidR="009B7937">
        <w:rPr>
          <w:color w:val="000000"/>
        </w:rPr>
        <w:t>1.8</w:t>
      </w:r>
    </w:p>
    <w:p w:rsidR="005404FF" w:rsidRDefault="005404FF" w:rsidP="005404FF">
      <w:pPr>
        <w:widowControl w:val="0"/>
        <w:autoSpaceDE w:val="0"/>
        <w:autoSpaceDN w:val="0"/>
        <w:adjustRightInd w:val="0"/>
        <w:spacing w:before="12" w:line="240" w:lineRule="exact"/>
        <w:rPr>
          <w:color w:val="000000"/>
        </w:rPr>
      </w:pPr>
    </w:p>
    <w:p w:rsidR="005404FF" w:rsidRDefault="008D0B9B" w:rsidP="005A32F4">
      <w:pPr>
        <w:widowControl w:val="0"/>
        <w:autoSpaceDE w:val="0"/>
        <w:autoSpaceDN w:val="0"/>
        <w:adjustRightInd w:val="0"/>
        <w:rPr>
          <w:color w:val="000000"/>
          <w:sz w:val="20"/>
          <w:szCs w:val="20"/>
        </w:rPr>
      </w:pPr>
      <w:r w:rsidRPr="00E43F78">
        <w:rPr>
          <w:color w:val="000000"/>
        </w:rPr>
        <w:t>Kvalifikasjonskravene gjelder også for underentreprenører.</w:t>
      </w:r>
    </w:p>
    <w:p w:rsidR="005404FF" w:rsidRDefault="005404FF" w:rsidP="005404FF">
      <w:pPr>
        <w:widowControl w:val="0"/>
        <w:autoSpaceDE w:val="0"/>
        <w:autoSpaceDN w:val="0"/>
        <w:adjustRightInd w:val="0"/>
        <w:spacing w:before="14" w:line="280" w:lineRule="exact"/>
        <w:rPr>
          <w:color w:val="000000"/>
          <w:sz w:val="28"/>
          <w:szCs w:val="28"/>
        </w:rPr>
      </w:pPr>
    </w:p>
    <w:p w:rsidR="005404FF" w:rsidRPr="005A32F4" w:rsidRDefault="005404FF" w:rsidP="005A32F4">
      <w:pPr>
        <w:pStyle w:val="Overskrift2"/>
      </w:pPr>
      <w:bookmarkStart w:id="26" w:name="_Toc296943749"/>
      <w:bookmarkStart w:id="27" w:name="_Toc316297980"/>
      <w:r>
        <w:t>Særlig</w:t>
      </w:r>
      <w:r>
        <w:rPr>
          <w:spacing w:val="-6"/>
        </w:rPr>
        <w:t xml:space="preserve"> </w:t>
      </w:r>
      <w:r>
        <w:t>om</w:t>
      </w:r>
      <w:r>
        <w:rPr>
          <w:spacing w:val="-4"/>
        </w:rPr>
        <w:t xml:space="preserve"> </w:t>
      </w:r>
      <w:r>
        <w:rPr>
          <w:spacing w:val="2"/>
        </w:rPr>
        <w:t>a</w:t>
      </w:r>
      <w:r>
        <w:t>rbeidsvarsling</w:t>
      </w:r>
      <w:bookmarkEnd w:id="26"/>
      <w:bookmarkEnd w:id="27"/>
    </w:p>
    <w:p w:rsidR="005404FF" w:rsidRDefault="005404FF" w:rsidP="005A32F4">
      <w:pPr>
        <w:widowControl w:val="0"/>
        <w:autoSpaceDE w:val="0"/>
        <w:autoSpaceDN w:val="0"/>
        <w:adjustRightInd w:val="0"/>
        <w:ind w:right="86"/>
        <w:rPr>
          <w:color w:val="000000"/>
        </w:rPr>
      </w:pPr>
      <w:proofErr w:type="spellStart"/>
      <w:r>
        <w:rPr>
          <w:color w:val="000000"/>
        </w:rPr>
        <w:t>Skiltforskrif</w:t>
      </w:r>
      <w:r>
        <w:rPr>
          <w:color w:val="000000"/>
          <w:spacing w:val="-1"/>
        </w:rPr>
        <w:t>t</w:t>
      </w:r>
      <w:r>
        <w:rPr>
          <w:color w:val="000000"/>
        </w:rPr>
        <w:t>ens</w:t>
      </w:r>
      <w:proofErr w:type="spellEnd"/>
      <w:r>
        <w:rPr>
          <w:color w:val="000000"/>
          <w:spacing w:val="-14"/>
        </w:rPr>
        <w:t xml:space="preserve"> </w:t>
      </w:r>
      <w:r>
        <w:rPr>
          <w:color w:val="000000"/>
        </w:rPr>
        <w:t>regler</w:t>
      </w:r>
      <w:r>
        <w:rPr>
          <w:color w:val="000000"/>
          <w:spacing w:val="-5"/>
        </w:rPr>
        <w:t xml:space="preserve"> </w:t>
      </w:r>
      <w:r>
        <w:rPr>
          <w:color w:val="000000"/>
          <w:spacing w:val="2"/>
        </w:rPr>
        <w:t>o</w:t>
      </w:r>
      <w:r>
        <w:rPr>
          <w:color w:val="000000"/>
        </w:rPr>
        <w:t>m</w:t>
      </w:r>
      <w:r>
        <w:rPr>
          <w:color w:val="000000"/>
          <w:spacing w:val="-3"/>
        </w:rPr>
        <w:t xml:space="preserve"> </w:t>
      </w:r>
      <w:r>
        <w:rPr>
          <w:color w:val="000000"/>
        </w:rPr>
        <w:t>varsling</w:t>
      </w:r>
      <w:r>
        <w:rPr>
          <w:color w:val="000000"/>
          <w:spacing w:val="-7"/>
        </w:rPr>
        <w:t xml:space="preserve"> </w:t>
      </w:r>
      <w:r>
        <w:rPr>
          <w:color w:val="000000"/>
        </w:rPr>
        <w:t>av</w:t>
      </w:r>
      <w:r>
        <w:rPr>
          <w:color w:val="000000"/>
          <w:spacing w:val="-2"/>
        </w:rPr>
        <w:t xml:space="preserve"> </w:t>
      </w:r>
      <w:r>
        <w:rPr>
          <w:color w:val="000000"/>
        </w:rPr>
        <w:t>arbeid</w:t>
      </w:r>
      <w:r>
        <w:rPr>
          <w:color w:val="000000"/>
          <w:spacing w:val="-5"/>
        </w:rPr>
        <w:t xml:space="preserve"> </w:t>
      </w:r>
      <w:r>
        <w:rPr>
          <w:color w:val="000000"/>
        </w:rPr>
        <w:t>på offentlig</w:t>
      </w:r>
      <w:r>
        <w:rPr>
          <w:color w:val="000000"/>
          <w:spacing w:val="-8"/>
        </w:rPr>
        <w:t xml:space="preserve"> </w:t>
      </w:r>
      <w:r>
        <w:rPr>
          <w:color w:val="000000"/>
        </w:rPr>
        <w:t>vei</w:t>
      </w:r>
      <w:r>
        <w:rPr>
          <w:color w:val="000000"/>
          <w:spacing w:val="-3"/>
        </w:rPr>
        <w:t xml:space="preserve"> </w:t>
      </w:r>
      <w:r>
        <w:rPr>
          <w:color w:val="000000"/>
          <w:spacing w:val="-1"/>
        </w:rPr>
        <w:t>s</w:t>
      </w:r>
      <w:r>
        <w:rPr>
          <w:color w:val="000000"/>
          <w:spacing w:val="1"/>
        </w:rPr>
        <w:t>k</w:t>
      </w:r>
      <w:r>
        <w:rPr>
          <w:color w:val="000000"/>
        </w:rPr>
        <w:t>al</w:t>
      </w:r>
      <w:r>
        <w:rPr>
          <w:color w:val="000000"/>
          <w:spacing w:val="-2"/>
        </w:rPr>
        <w:t xml:space="preserve"> </w:t>
      </w:r>
      <w:r>
        <w:rPr>
          <w:color w:val="000000"/>
        </w:rPr>
        <w:t>følges</w:t>
      </w:r>
      <w:r w:rsidR="005A32F4">
        <w:rPr>
          <w:color w:val="000000"/>
        </w:rPr>
        <w:t>.</w:t>
      </w:r>
      <w:r>
        <w:rPr>
          <w:color w:val="000000"/>
          <w:spacing w:val="-5"/>
        </w:rPr>
        <w:t xml:space="preserve"> </w:t>
      </w:r>
      <w:r>
        <w:rPr>
          <w:color w:val="000000"/>
        </w:rPr>
        <w:t>Statens</w:t>
      </w:r>
      <w:r>
        <w:rPr>
          <w:color w:val="000000"/>
          <w:spacing w:val="-6"/>
        </w:rPr>
        <w:t xml:space="preserve"> </w:t>
      </w:r>
      <w:r>
        <w:rPr>
          <w:color w:val="000000"/>
        </w:rPr>
        <w:t>vegvesens</w:t>
      </w:r>
      <w:r>
        <w:rPr>
          <w:color w:val="000000"/>
          <w:spacing w:val="-9"/>
        </w:rPr>
        <w:t xml:space="preserve"> </w:t>
      </w:r>
      <w:r>
        <w:rPr>
          <w:color w:val="000000"/>
        </w:rPr>
        <w:t>Håndbok</w:t>
      </w:r>
      <w:r>
        <w:rPr>
          <w:color w:val="000000"/>
          <w:spacing w:val="-8"/>
        </w:rPr>
        <w:t xml:space="preserve"> </w:t>
      </w:r>
      <w:r>
        <w:rPr>
          <w:color w:val="000000"/>
        </w:rPr>
        <w:t>051</w:t>
      </w:r>
      <w:r>
        <w:rPr>
          <w:color w:val="000000"/>
          <w:spacing w:val="-3"/>
        </w:rPr>
        <w:t xml:space="preserve"> </w:t>
      </w:r>
      <w:r>
        <w:rPr>
          <w:color w:val="000000"/>
        </w:rPr>
        <w:t>gir næ</w:t>
      </w:r>
      <w:r>
        <w:rPr>
          <w:color w:val="000000"/>
          <w:spacing w:val="1"/>
        </w:rPr>
        <w:t>r</w:t>
      </w:r>
      <w:r>
        <w:rPr>
          <w:color w:val="000000"/>
          <w:spacing w:val="-2"/>
        </w:rPr>
        <w:t>m</w:t>
      </w:r>
      <w:r>
        <w:rPr>
          <w:color w:val="000000"/>
        </w:rPr>
        <w:t>ere</w:t>
      </w:r>
      <w:r>
        <w:rPr>
          <w:color w:val="000000"/>
          <w:spacing w:val="-8"/>
        </w:rPr>
        <w:t xml:space="preserve"> </w:t>
      </w:r>
      <w:r>
        <w:rPr>
          <w:color w:val="000000"/>
        </w:rPr>
        <w:t>b</w:t>
      </w:r>
      <w:r>
        <w:rPr>
          <w:color w:val="000000"/>
          <w:spacing w:val="1"/>
        </w:rPr>
        <w:t>e</w:t>
      </w:r>
      <w:r>
        <w:rPr>
          <w:color w:val="000000"/>
        </w:rPr>
        <w:t>s</w:t>
      </w:r>
      <w:r>
        <w:rPr>
          <w:color w:val="000000"/>
          <w:spacing w:val="1"/>
        </w:rPr>
        <w:t>te</w:t>
      </w:r>
      <w:r>
        <w:rPr>
          <w:color w:val="000000"/>
        </w:rPr>
        <w:t>mmel</w:t>
      </w:r>
      <w:r>
        <w:rPr>
          <w:color w:val="000000"/>
          <w:spacing w:val="1"/>
        </w:rPr>
        <w:t>s</w:t>
      </w:r>
      <w:r>
        <w:rPr>
          <w:color w:val="000000"/>
        </w:rPr>
        <w:t>er.</w:t>
      </w:r>
    </w:p>
    <w:p w:rsidR="005404FF" w:rsidRDefault="005404FF" w:rsidP="005404FF">
      <w:pPr>
        <w:widowControl w:val="0"/>
        <w:autoSpaceDE w:val="0"/>
        <w:autoSpaceDN w:val="0"/>
        <w:adjustRightInd w:val="0"/>
        <w:spacing w:before="10" w:line="240" w:lineRule="exact"/>
        <w:ind w:right="86"/>
        <w:rPr>
          <w:color w:val="000000"/>
        </w:rPr>
      </w:pPr>
    </w:p>
    <w:p w:rsidR="005404FF" w:rsidRDefault="003C102B" w:rsidP="005A32F4">
      <w:pPr>
        <w:widowControl w:val="0"/>
        <w:autoSpaceDE w:val="0"/>
        <w:autoSpaceDN w:val="0"/>
        <w:adjustRightInd w:val="0"/>
        <w:ind w:right="86"/>
        <w:rPr>
          <w:color w:val="000000"/>
        </w:rPr>
      </w:pPr>
      <w:r>
        <w:rPr>
          <w:color w:val="000000"/>
        </w:rPr>
        <w:t>Entreprenøren</w:t>
      </w:r>
      <w:r>
        <w:rPr>
          <w:color w:val="000000"/>
          <w:spacing w:val="-12"/>
        </w:rPr>
        <w:t xml:space="preserve"> skal </w:t>
      </w:r>
      <w:r>
        <w:rPr>
          <w:color w:val="000000"/>
        </w:rPr>
        <w:t>ha</w:t>
      </w:r>
      <w:r>
        <w:rPr>
          <w:color w:val="000000"/>
          <w:spacing w:val="-2"/>
        </w:rPr>
        <w:t xml:space="preserve"> e</w:t>
      </w:r>
      <w:r>
        <w:rPr>
          <w:color w:val="000000"/>
        </w:rPr>
        <w:t>n</w:t>
      </w:r>
      <w:r w:rsidRPr="008D0B9B">
        <w:rPr>
          <w:color w:val="000000" w:themeColor="text1"/>
        </w:rPr>
        <w:t xml:space="preserve"> stedlig </w:t>
      </w:r>
      <w:r w:rsidR="005A32F4">
        <w:rPr>
          <w:color w:val="000000"/>
        </w:rPr>
        <w:t>ansvarlig</w:t>
      </w:r>
      <w:r>
        <w:rPr>
          <w:color w:val="000000"/>
          <w:spacing w:val="-8"/>
        </w:rPr>
        <w:t xml:space="preserve"> </w:t>
      </w:r>
      <w:r>
        <w:rPr>
          <w:color w:val="000000"/>
        </w:rPr>
        <w:t>person</w:t>
      </w:r>
      <w:r>
        <w:rPr>
          <w:color w:val="000000"/>
          <w:spacing w:val="-6"/>
        </w:rPr>
        <w:t xml:space="preserve"> </w:t>
      </w:r>
      <w:r>
        <w:rPr>
          <w:color w:val="000000"/>
        </w:rPr>
        <w:t>som</w:t>
      </w:r>
      <w:r>
        <w:rPr>
          <w:color w:val="000000"/>
          <w:spacing w:val="-5"/>
        </w:rPr>
        <w:t xml:space="preserve"> </w:t>
      </w:r>
      <w:r>
        <w:rPr>
          <w:color w:val="000000"/>
        </w:rPr>
        <w:t>h</w:t>
      </w:r>
      <w:r>
        <w:rPr>
          <w:color w:val="000000"/>
          <w:spacing w:val="1"/>
        </w:rPr>
        <w:t>a</w:t>
      </w:r>
      <w:r>
        <w:rPr>
          <w:color w:val="000000"/>
        </w:rPr>
        <w:t>r gjenno</w:t>
      </w:r>
      <w:r>
        <w:rPr>
          <w:color w:val="000000"/>
          <w:spacing w:val="-2"/>
        </w:rPr>
        <w:t>m</w:t>
      </w:r>
      <w:r>
        <w:rPr>
          <w:color w:val="000000"/>
        </w:rPr>
        <w:t>gått</w:t>
      </w:r>
      <w:r>
        <w:rPr>
          <w:color w:val="000000"/>
          <w:spacing w:val="-7"/>
        </w:rPr>
        <w:t xml:space="preserve"> </w:t>
      </w:r>
      <w:r>
        <w:rPr>
          <w:color w:val="000000"/>
        </w:rPr>
        <w:t>nødve</w:t>
      </w:r>
      <w:r>
        <w:rPr>
          <w:color w:val="000000"/>
          <w:spacing w:val="-1"/>
        </w:rPr>
        <w:t>n</w:t>
      </w:r>
      <w:r>
        <w:rPr>
          <w:color w:val="000000"/>
          <w:spacing w:val="1"/>
        </w:rPr>
        <w:t>d</w:t>
      </w:r>
      <w:r>
        <w:rPr>
          <w:color w:val="000000"/>
        </w:rPr>
        <w:t>ig</w:t>
      </w:r>
      <w:r>
        <w:rPr>
          <w:color w:val="000000"/>
          <w:spacing w:val="-10"/>
        </w:rPr>
        <w:t xml:space="preserve"> </w:t>
      </w:r>
      <w:r>
        <w:rPr>
          <w:color w:val="000000"/>
        </w:rPr>
        <w:t>o</w:t>
      </w:r>
      <w:r>
        <w:rPr>
          <w:color w:val="000000"/>
          <w:spacing w:val="-1"/>
        </w:rPr>
        <w:t>p</w:t>
      </w:r>
      <w:r>
        <w:rPr>
          <w:color w:val="000000"/>
        </w:rPr>
        <w:t>plæring</w:t>
      </w:r>
      <w:r>
        <w:rPr>
          <w:color w:val="000000"/>
          <w:spacing w:val="-8"/>
        </w:rPr>
        <w:t xml:space="preserve"> </w:t>
      </w:r>
      <w:r>
        <w:rPr>
          <w:color w:val="000000"/>
        </w:rPr>
        <w:t>i arbeidsvarsl</w:t>
      </w:r>
      <w:r>
        <w:rPr>
          <w:color w:val="000000"/>
          <w:spacing w:val="1"/>
        </w:rPr>
        <w:t>i</w:t>
      </w:r>
      <w:r>
        <w:rPr>
          <w:color w:val="000000"/>
        </w:rPr>
        <w:t>ng,</w:t>
      </w:r>
      <w:r>
        <w:rPr>
          <w:color w:val="000000"/>
          <w:spacing w:val="-14"/>
        </w:rPr>
        <w:t xml:space="preserve"> </w:t>
      </w:r>
      <w:r>
        <w:rPr>
          <w:color w:val="000000"/>
        </w:rPr>
        <w:t>jfr.</w:t>
      </w:r>
      <w:r>
        <w:rPr>
          <w:color w:val="000000"/>
          <w:spacing w:val="-2"/>
        </w:rPr>
        <w:t xml:space="preserve"> </w:t>
      </w:r>
      <w:r w:rsidR="005A32F4">
        <w:rPr>
          <w:color w:val="000000"/>
        </w:rPr>
        <w:t>H</w:t>
      </w:r>
      <w:r>
        <w:rPr>
          <w:color w:val="000000"/>
        </w:rPr>
        <w:t>åndbok</w:t>
      </w:r>
      <w:r>
        <w:rPr>
          <w:color w:val="000000"/>
          <w:spacing w:val="-8"/>
        </w:rPr>
        <w:t xml:space="preserve"> </w:t>
      </w:r>
      <w:r>
        <w:rPr>
          <w:color w:val="000000"/>
        </w:rPr>
        <w:t>051.</w:t>
      </w:r>
      <w:r>
        <w:rPr>
          <w:color w:val="000000"/>
          <w:spacing w:val="-4"/>
        </w:rPr>
        <w:t xml:space="preserve"> </w:t>
      </w:r>
      <w:r w:rsidR="005404FF">
        <w:rPr>
          <w:color w:val="000000"/>
        </w:rPr>
        <w:t>Den</w:t>
      </w:r>
      <w:r w:rsidR="005404FF">
        <w:rPr>
          <w:color w:val="000000"/>
          <w:spacing w:val="-5"/>
        </w:rPr>
        <w:t xml:space="preserve"> </w:t>
      </w:r>
      <w:r w:rsidR="005404FF">
        <w:rPr>
          <w:color w:val="000000"/>
        </w:rPr>
        <w:t>ansvarlige skal</w:t>
      </w:r>
      <w:r w:rsidR="005404FF">
        <w:rPr>
          <w:color w:val="000000"/>
          <w:spacing w:val="-4"/>
        </w:rPr>
        <w:t xml:space="preserve"> </w:t>
      </w:r>
      <w:r w:rsidR="005404FF">
        <w:rPr>
          <w:color w:val="000000"/>
        </w:rPr>
        <w:t>påse</w:t>
      </w:r>
      <w:r w:rsidR="005404FF">
        <w:rPr>
          <w:color w:val="000000"/>
          <w:spacing w:val="-4"/>
        </w:rPr>
        <w:t xml:space="preserve"> </w:t>
      </w:r>
      <w:r w:rsidR="005404FF">
        <w:rPr>
          <w:color w:val="000000"/>
        </w:rPr>
        <w:t xml:space="preserve">at </w:t>
      </w:r>
      <w:r w:rsidR="005404FF">
        <w:rPr>
          <w:color w:val="000000"/>
          <w:spacing w:val="2"/>
        </w:rPr>
        <w:t>v</w:t>
      </w:r>
      <w:r w:rsidR="005404FF">
        <w:rPr>
          <w:color w:val="000000"/>
        </w:rPr>
        <w:t>arslingen</w:t>
      </w:r>
      <w:r w:rsidR="005404FF">
        <w:rPr>
          <w:color w:val="000000"/>
          <w:spacing w:val="-8"/>
        </w:rPr>
        <w:t xml:space="preserve"> </w:t>
      </w:r>
      <w:r w:rsidR="005404FF">
        <w:rPr>
          <w:color w:val="000000"/>
        </w:rPr>
        <w:t>til enhver</w:t>
      </w:r>
      <w:r w:rsidR="005404FF">
        <w:rPr>
          <w:color w:val="000000"/>
          <w:spacing w:val="-6"/>
        </w:rPr>
        <w:t xml:space="preserve"> </w:t>
      </w:r>
      <w:r w:rsidR="005404FF">
        <w:rPr>
          <w:color w:val="000000"/>
        </w:rPr>
        <w:t>tid er</w:t>
      </w:r>
      <w:r w:rsidR="005404FF">
        <w:rPr>
          <w:color w:val="000000"/>
          <w:spacing w:val="-2"/>
        </w:rPr>
        <w:t xml:space="preserve"> </w:t>
      </w:r>
      <w:r w:rsidR="005404FF">
        <w:rPr>
          <w:color w:val="000000"/>
        </w:rPr>
        <w:t>korrekt</w:t>
      </w:r>
      <w:r w:rsidR="005404FF">
        <w:rPr>
          <w:color w:val="000000"/>
          <w:spacing w:val="-6"/>
        </w:rPr>
        <w:t xml:space="preserve"> </w:t>
      </w:r>
      <w:r w:rsidR="005404FF">
        <w:rPr>
          <w:color w:val="000000"/>
        </w:rPr>
        <w:t>og</w:t>
      </w:r>
      <w:r w:rsidR="005404FF">
        <w:rPr>
          <w:color w:val="000000"/>
          <w:spacing w:val="-2"/>
        </w:rPr>
        <w:t xml:space="preserve"> </w:t>
      </w:r>
      <w:r w:rsidR="005404FF">
        <w:rPr>
          <w:color w:val="000000"/>
        </w:rPr>
        <w:t>i henhold</w:t>
      </w:r>
      <w:r w:rsidR="005404FF">
        <w:rPr>
          <w:color w:val="000000"/>
          <w:spacing w:val="-7"/>
        </w:rPr>
        <w:t xml:space="preserve"> </w:t>
      </w:r>
      <w:r w:rsidR="005404FF">
        <w:rPr>
          <w:color w:val="000000"/>
        </w:rPr>
        <w:t xml:space="preserve">til </w:t>
      </w:r>
      <w:r w:rsidR="008D0B9B">
        <w:rPr>
          <w:color w:val="000000"/>
        </w:rPr>
        <w:t>godkjent arbeidsvarslingsplan.</w:t>
      </w:r>
    </w:p>
    <w:p w:rsidR="005404FF" w:rsidRDefault="005404FF" w:rsidP="005404FF">
      <w:pPr>
        <w:widowControl w:val="0"/>
        <w:autoSpaceDE w:val="0"/>
        <w:autoSpaceDN w:val="0"/>
        <w:adjustRightInd w:val="0"/>
        <w:ind w:left="138" w:right="4707"/>
        <w:rPr>
          <w:color w:val="000000"/>
        </w:rPr>
      </w:pPr>
    </w:p>
    <w:p w:rsidR="005404FF" w:rsidRDefault="005404FF" w:rsidP="001F3F26">
      <w:pPr>
        <w:pStyle w:val="Overskrift2"/>
      </w:pPr>
      <w:bookmarkStart w:id="28" w:name="_Toc296943750"/>
      <w:bookmarkStart w:id="29" w:name="_Toc316297981"/>
      <w:r>
        <w:t>Normer for utførelse</w:t>
      </w:r>
      <w:bookmarkEnd w:id="28"/>
      <w:bookmarkEnd w:id="29"/>
    </w:p>
    <w:p w:rsidR="005404FF" w:rsidRDefault="005404FF" w:rsidP="005404FF">
      <w:pPr>
        <w:widowControl w:val="0"/>
        <w:autoSpaceDE w:val="0"/>
        <w:autoSpaceDN w:val="0"/>
        <w:adjustRightInd w:val="0"/>
        <w:ind w:left="138" w:right="-36"/>
        <w:rPr>
          <w:color w:val="000000"/>
        </w:rPr>
      </w:pPr>
    </w:p>
    <w:p w:rsidR="005404FF" w:rsidRDefault="005404FF" w:rsidP="005A32F4">
      <w:pPr>
        <w:widowControl w:val="0"/>
        <w:autoSpaceDE w:val="0"/>
        <w:autoSpaceDN w:val="0"/>
        <w:adjustRightInd w:val="0"/>
        <w:ind w:right="-36"/>
        <w:rPr>
          <w:color w:val="000000"/>
        </w:rPr>
      </w:pPr>
      <w:r w:rsidRPr="00CD55EF">
        <w:rPr>
          <w:color w:val="000000"/>
        </w:rPr>
        <w:t>Entreprenøren</w:t>
      </w:r>
      <w:r w:rsidRPr="00CD55EF">
        <w:rPr>
          <w:color w:val="000000"/>
          <w:spacing w:val="-13"/>
        </w:rPr>
        <w:t xml:space="preserve"> </w:t>
      </w:r>
      <w:r w:rsidRPr="00CD55EF">
        <w:rPr>
          <w:color w:val="000000"/>
        </w:rPr>
        <w:t>plikter</w:t>
      </w:r>
      <w:r w:rsidRPr="00CD55EF">
        <w:rPr>
          <w:color w:val="000000"/>
          <w:spacing w:val="-6"/>
        </w:rPr>
        <w:t xml:space="preserve"> </w:t>
      </w:r>
      <w:r w:rsidRPr="00CD55EF">
        <w:rPr>
          <w:color w:val="000000"/>
        </w:rPr>
        <w:t>å gjøre</w:t>
      </w:r>
      <w:r w:rsidRPr="00CD55EF">
        <w:rPr>
          <w:color w:val="000000"/>
          <w:spacing w:val="-5"/>
        </w:rPr>
        <w:t xml:space="preserve"> </w:t>
      </w:r>
      <w:r w:rsidRPr="00CD55EF">
        <w:rPr>
          <w:color w:val="000000"/>
        </w:rPr>
        <w:t>seg</w:t>
      </w:r>
      <w:r w:rsidRPr="00CD55EF">
        <w:rPr>
          <w:color w:val="000000"/>
          <w:spacing w:val="-3"/>
        </w:rPr>
        <w:t xml:space="preserve"> </w:t>
      </w:r>
      <w:r w:rsidRPr="00CD55EF">
        <w:rPr>
          <w:color w:val="000000"/>
        </w:rPr>
        <w:t>kjent</w:t>
      </w:r>
      <w:r w:rsidRPr="00CD55EF">
        <w:rPr>
          <w:color w:val="000000"/>
          <w:spacing w:val="-4"/>
        </w:rPr>
        <w:t xml:space="preserve"> </w:t>
      </w:r>
      <w:r w:rsidRPr="00CD55EF">
        <w:rPr>
          <w:color w:val="000000"/>
        </w:rPr>
        <w:t>med</w:t>
      </w:r>
      <w:r w:rsidRPr="00CD55EF">
        <w:rPr>
          <w:color w:val="000000"/>
          <w:spacing w:val="-4"/>
        </w:rPr>
        <w:t xml:space="preserve"> </w:t>
      </w:r>
      <w:r w:rsidRPr="00CD55EF">
        <w:rPr>
          <w:color w:val="000000"/>
        </w:rPr>
        <w:t>og rette seg</w:t>
      </w:r>
      <w:r w:rsidRPr="00CD55EF">
        <w:rPr>
          <w:color w:val="000000"/>
          <w:spacing w:val="-3"/>
        </w:rPr>
        <w:t xml:space="preserve"> </w:t>
      </w:r>
      <w:proofErr w:type="gramStart"/>
      <w:r w:rsidRPr="00CD55EF">
        <w:rPr>
          <w:color w:val="000000"/>
        </w:rPr>
        <w:t xml:space="preserve">etter </w:t>
      </w:r>
      <w:r w:rsidR="00CD55EF" w:rsidRPr="00CD55EF">
        <w:rPr>
          <w:color w:val="000000"/>
        </w:rPr>
        <w:t xml:space="preserve"> de</w:t>
      </w:r>
      <w:proofErr w:type="gramEnd"/>
      <w:r w:rsidR="00FD65E7" w:rsidRPr="00CD55EF">
        <w:rPr>
          <w:color w:val="000000"/>
        </w:rPr>
        <w:t xml:space="preserve"> </w:t>
      </w:r>
      <w:r w:rsidR="008D0B9B" w:rsidRPr="00CD55EF">
        <w:rPr>
          <w:color w:val="000000"/>
        </w:rPr>
        <w:t>til en hver tid gjeldende normer</w:t>
      </w:r>
      <w:r w:rsidRPr="00CD55EF">
        <w:rPr>
          <w:color w:val="000000"/>
          <w:spacing w:val="-10"/>
        </w:rPr>
        <w:t xml:space="preserve"> </w:t>
      </w:r>
      <w:r w:rsidR="008D0B9B" w:rsidRPr="00CD55EF">
        <w:rPr>
          <w:color w:val="000000"/>
          <w:spacing w:val="-1"/>
        </w:rPr>
        <w:t>og</w:t>
      </w:r>
      <w:r w:rsidRPr="00CD55EF">
        <w:rPr>
          <w:color w:val="000000"/>
          <w:spacing w:val="-2"/>
        </w:rPr>
        <w:t xml:space="preserve"> </w:t>
      </w:r>
      <w:r w:rsidRPr="00CD55EF">
        <w:rPr>
          <w:color w:val="000000"/>
        </w:rPr>
        <w:t>hånd</w:t>
      </w:r>
      <w:r w:rsidRPr="00CD55EF">
        <w:rPr>
          <w:color w:val="000000"/>
          <w:spacing w:val="-1"/>
        </w:rPr>
        <w:t>b</w:t>
      </w:r>
      <w:r w:rsidR="005A32F4">
        <w:rPr>
          <w:color w:val="000000"/>
        </w:rPr>
        <w:t>øker, for eksempel</w:t>
      </w:r>
      <w:r w:rsidR="008D0B9B" w:rsidRPr="00211A07">
        <w:rPr>
          <w:color w:val="000000"/>
        </w:rPr>
        <w:t>:</w:t>
      </w:r>
    </w:p>
    <w:p w:rsidR="00CD55EF" w:rsidRDefault="00CD55EF" w:rsidP="005404FF">
      <w:pPr>
        <w:widowControl w:val="0"/>
        <w:autoSpaceDE w:val="0"/>
        <w:autoSpaceDN w:val="0"/>
        <w:adjustRightInd w:val="0"/>
        <w:ind w:left="138" w:right="-36"/>
        <w:rPr>
          <w:color w:val="000000"/>
        </w:rPr>
      </w:pPr>
    </w:p>
    <w:p w:rsidR="005404FF" w:rsidRDefault="005404FF" w:rsidP="005404FF">
      <w:pPr>
        <w:widowControl w:val="0"/>
        <w:tabs>
          <w:tab w:val="left" w:pos="840"/>
        </w:tabs>
        <w:autoSpaceDE w:val="0"/>
        <w:autoSpaceDN w:val="0"/>
        <w:adjustRightInd w:val="0"/>
        <w:ind w:left="498"/>
        <w:rPr>
          <w:color w:val="000000"/>
        </w:rPr>
      </w:pPr>
      <w:r>
        <w:rPr>
          <w:color w:val="000000"/>
          <w:w w:val="130"/>
        </w:rPr>
        <w:t>•</w:t>
      </w:r>
      <w:r>
        <w:rPr>
          <w:color w:val="000000"/>
        </w:rPr>
        <w:tab/>
        <w:t xml:space="preserve">Kommunal </w:t>
      </w:r>
      <w:proofErr w:type="spellStart"/>
      <w:r>
        <w:rPr>
          <w:color w:val="000000"/>
        </w:rPr>
        <w:t>veinorm</w:t>
      </w:r>
      <w:proofErr w:type="spellEnd"/>
    </w:p>
    <w:p w:rsidR="005404FF" w:rsidRDefault="005404FF" w:rsidP="005404FF">
      <w:pPr>
        <w:widowControl w:val="0"/>
        <w:tabs>
          <w:tab w:val="left" w:pos="840"/>
        </w:tabs>
        <w:autoSpaceDE w:val="0"/>
        <w:autoSpaceDN w:val="0"/>
        <w:adjustRightInd w:val="0"/>
        <w:spacing w:before="16"/>
        <w:ind w:left="498"/>
        <w:rPr>
          <w:color w:val="000000"/>
        </w:rPr>
      </w:pPr>
      <w:r>
        <w:rPr>
          <w:color w:val="000000"/>
          <w:w w:val="130"/>
        </w:rPr>
        <w:t>•</w:t>
      </w:r>
      <w:r>
        <w:rPr>
          <w:color w:val="000000"/>
        </w:rPr>
        <w:tab/>
        <w:t>VA-norm</w:t>
      </w:r>
      <w:r>
        <w:rPr>
          <w:color w:val="000000"/>
          <w:spacing w:val="-10"/>
        </w:rPr>
        <w:t xml:space="preserve"> </w:t>
      </w:r>
      <w:r>
        <w:rPr>
          <w:color w:val="000000"/>
        </w:rPr>
        <w:t>for</w:t>
      </w:r>
      <w:r>
        <w:rPr>
          <w:color w:val="000000"/>
          <w:spacing w:val="-3"/>
        </w:rPr>
        <w:t xml:space="preserve"> </w:t>
      </w:r>
      <w:r>
        <w:rPr>
          <w:color w:val="000000"/>
        </w:rPr>
        <w:t>kommunen</w:t>
      </w:r>
    </w:p>
    <w:p w:rsidR="005404FF" w:rsidRDefault="005404FF" w:rsidP="00211A07">
      <w:pPr>
        <w:widowControl w:val="0"/>
        <w:tabs>
          <w:tab w:val="left" w:pos="840"/>
        </w:tabs>
        <w:autoSpaceDE w:val="0"/>
        <w:autoSpaceDN w:val="0"/>
        <w:adjustRightInd w:val="0"/>
        <w:spacing w:before="16"/>
        <w:ind w:left="498"/>
        <w:rPr>
          <w:color w:val="000000"/>
        </w:rPr>
      </w:pPr>
      <w:r>
        <w:rPr>
          <w:color w:val="000000"/>
          <w:w w:val="130"/>
        </w:rPr>
        <w:t>•</w:t>
      </w:r>
      <w:r>
        <w:rPr>
          <w:color w:val="000000"/>
        </w:rPr>
        <w:tab/>
        <w:t>Håndbok</w:t>
      </w:r>
      <w:r>
        <w:rPr>
          <w:color w:val="000000"/>
          <w:spacing w:val="-8"/>
        </w:rPr>
        <w:t xml:space="preserve"> </w:t>
      </w:r>
      <w:r>
        <w:rPr>
          <w:color w:val="000000"/>
        </w:rPr>
        <w:t>051</w:t>
      </w:r>
      <w:r>
        <w:rPr>
          <w:color w:val="000000"/>
          <w:spacing w:val="-3"/>
        </w:rPr>
        <w:t xml:space="preserve"> </w:t>
      </w:r>
      <w:r>
        <w:rPr>
          <w:color w:val="000000"/>
        </w:rPr>
        <w:t>Arbeidsvarsling,</w:t>
      </w:r>
      <w:r>
        <w:rPr>
          <w:color w:val="000000"/>
          <w:spacing w:val="-15"/>
        </w:rPr>
        <w:t xml:space="preserve"> </w:t>
      </w:r>
      <w:r>
        <w:rPr>
          <w:color w:val="000000"/>
        </w:rPr>
        <w:t>u</w:t>
      </w:r>
      <w:r>
        <w:rPr>
          <w:color w:val="000000"/>
          <w:spacing w:val="-1"/>
        </w:rPr>
        <w:t>t</w:t>
      </w:r>
      <w:r>
        <w:rPr>
          <w:color w:val="000000"/>
        </w:rPr>
        <w:t>gitt</w:t>
      </w:r>
      <w:r>
        <w:rPr>
          <w:color w:val="000000"/>
          <w:spacing w:val="-2"/>
        </w:rPr>
        <w:t xml:space="preserve"> </w:t>
      </w:r>
      <w:r w:rsidR="00211A07">
        <w:rPr>
          <w:color w:val="000000"/>
        </w:rPr>
        <w:t xml:space="preserve">av </w:t>
      </w:r>
      <w:r>
        <w:rPr>
          <w:color w:val="000000"/>
        </w:rPr>
        <w:t>Statens</w:t>
      </w:r>
      <w:r>
        <w:rPr>
          <w:color w:val="000000"/>
          <w:spacing w:val="-6"/>
        </w:rPr>
        <w:t xml:space="preserve"> </w:t>
      </w:r>
      <w:r w:rsidR="005A32F4">
        <w:rPr>
          <w:color w:val="000000"/>
        </w:rPr>
        <w:t>vegvesen</w:t>
      </w:r>
    </w:p>
    <w:p w:rsidR="005404FF" w:rsidRDefault="005404FF" w:rsidP="00211A07">
      <w:pPr>
        <w:widowControl w:val="0"/>
        <w:tabs>
          <w:tab w:val="left" w:pos="840"/>
        </w:tabs>
        <w:autoSpaceDE w:val="0"/>
        <w:autoSpaceDN w:val="0"/>
        <w:adjustRightInd w:val="0"/>
        <w:spacing w:before="14"/>
        <w:ind w:left="858" w:right="-2" w:hanging="360"/>
        <w:rPr>
          <w:color w:val="000000"/>
        </w:rPr>
      </w:pPr>
      <w:r>
        <w:rPr>
          <w:color w:val="000000"/>
          <w:w w:val="130"/>
        </w:rPr>
        <w:t>•</w:t>
      </w:r>
      <w:r>
        <w:rPr>
          <w:color w:val="000000"/>
        </w:rPr>
        <w:tab/>
        <w:t>Håndbok</w:t>
      </w:r>
      <w:r>
        <w:rPr>
          <w:color w:val="000000"/>
          <w:spacing w:val="-8"/>
        </w:rPr>
        <w:t xml:space="preserve"> </w:t>
      </w:r>
      <w:r>
        <w:rPr>
          <w:color w:val="000000"/>
          <w:spacing w:val="-1"/>
        </w:rPr>
        <w:t>0</w:t>
      </w:r>
      <w:r>
        <w:rPr>
          <w:color w:val="000000"/>
          <w:spacing w:val="1"/>
        </w:rPr>
        <w:t>1</w:t>
      </w:r>
      <w:r>
        <w:rPr>
          <w:color w:val="000000"/>
        </w:rPr>
        <w:t>7</w:t>
      </w:r>
      <w:r>
        <w:rPr>
          <w:color w:val="000000"/>
          <w:spacing w:val="-3"/>
        </w:rPr>
        <w:t xml:space="preserve"> </w:t>
      </w:r>
      <w:r>
        <w:rPr>
          <w:color w:val="000000"/>
        </w:rPr>
        <w:t>Veg</w:t>
      </w:r>
      <w:r>
        <w:rPr>
          <w:color w:val="000000"/>
          <w:spacing w:val="-4"/>
        </w:rPr>
        <w:t xml:space="preserve"> </w:t>
      </w:r>
      <w:r>
        <w:rPr>
          <w:color w:val="000000"/>
        </w:rPr>
        <w:t>og</w:t>
      </w:r>
      <w:r>
        <w:rPr>
          <w:color w:val="000000"/>
          <w:spacing w:val="-2"/>
        </w:rPr>
        <w:t xml:space="preserve"> </w:t>
      </w:r>
      <w:r>
        <w:rPr>
          <w:color w:val="000000"/>
        </w:rPr>
        <w:t>gate</w:t>
      </w:r>
      <w:r>
        <w:rPr>
          <w:color w:val="000000"/>
          <w:spacing w:val="-1"/>
        </w:rPr>
        <w:t>u</w:t>
      </w:r>
      <w:r>
        <w:rPr>
          <w:color w:val="000000"/>
        </w:rPr>
        <w:t>tfor</w:t>
      </w:r>
      <w:r>
        <w:rPr>
          <w:color w:val="000000"/>
          <w:spacing w:val="-2"/>
        </w:rPr>
        <w:t>m</w:t>
      </w:r>
      <w:r w:rsidR="00211A07">
        <w:rPr>
          <w:color w:val="000000"/>
        </w:rPr>
        <w:t xml:space="preserve">ing, </w:t>
      </w:r>
      <w:r>
        <w:rPr>
          <w:color w:val="000000"/>
        </w:rPr>
        <w:t>utg</w:t>
      </w:r>
      <w:r>
        <w:rPr>
          <w:color w:val="000000"/>
          <w:spacing w:val="-1"/>
        </w:rPr>
        <w:t>i</w:t>
      </w:r>
      <w:r>
        <w:rPr>
          <w:color w:val="000000"/>
        </w:rPr>
        <w:t>tt av</w:t>
      </w:r>
      <w:r>
        <w:rPr>
          <w:color w:val="000000"/>
          <w:spacing w:val="-2"/>
        </w:rPr>
        <w:t xml:space="preserve"> </w:t>
      </w:r>
      <w:r>
        <w:rPr>
          <w:color w:val="000000"/>
        </w:rPr>
        <w:t>Statens</w:t>
      </w:r>
      <w:r>
        <w:rPr>
          <w:color w:val="000000"/>
          <w:spacing w:val="-6"/>
        </w:rPr>
        <w:t xml:space="preserve"> </w:t>
      </w:r>
      <w:r w:rsidR="005A32F4">
        <w:rPr>
          <w:color w:val="000000"/>
        </w:rPr>
        <w:t>vegvesen</w:t>
      </w:r>
    </w:p>
    <w:p w:rsidR="005404FF" w:rsidRDefault="005404FF" w:rsidP="00211A07">
      <w:pPr>
        <w:widowControl w:val="0"/>
        <w:tabs>
          <w:tab w:val="left" w:pos="840"/>
        </w:tabs>
        <w:autoSpaceDE w:val="0"/>
        <w:autoSpaceDN w:val="0"/>
        <w:adjustRightInd w:val="0"/>
        <w:spacing w:before="15"/>
        <w:ind w:left="498"/>
        <w:rPr>
          <w:color w:val="000000"/>
        </w:rPr>
      </w:pPr>
      <w:r>
        <w:rPr>
          <w:color w:val="000000"/>
          <w:w w:val="130"/>
        </w:rPr>
        <w:t>•</w:t>
      </w:r>
      <w:r>
        <w:rPr>
          <w:color w:val="000000"/>
        </w:rPr>
        <w:tab/>
        <w:t>Håndbok</w:t>
      </w:r>
      <w:r>
        <w:rPr>
          <w:color w:val="000000"/>
          <w:spacing w:val="-8"/>
        </w:rPr>
        <w:t xml:space="preserve"> </w:t>
      </w:r>
      <w:r>
        <w:rPr>
          <w:color w:val="000000"/>
        </w:rPr>
        <w:t>018</w:t>
      </w:r>
      <w:r>
        <w:rPr>
          <w:color w:val="000000"/>
          <w:spacing w:val="-3"/>
        </w:rPr>
        <w:t xml:space="preserve"> </w:t>
      </w:r>
      <w:r>
        <w:rPr>
          <w:color w:val="000000"/>
        </w:rPr>
        <w:t>Vegbygging,</w:t>
      </w:r>
      <w:r>
        <w:rPr>
          <w:color w:val="000000"/>
          <w:spacing w:val="-12"/>
        </w:rPr>
        <w:t xml:space="preserve"> </w:t>
      </w:r>
      <w:r>
        <w:rPr>
          <w:color w:val="000000"/>
        </w:rPr>
        <w:t>utgitt av</w:t>
      </w:r>
      <w:r w:rsidR="00211A07">
        <w:rPr>
          <w:color w:val="000000"/>
        </w:rPr>
        <w:t xml:space="preserve"> </w:t>
      </w:r>
      <w:r>
        <w:rPr>
          <w:color w:val="000000"/>
        </w:rPr>
        <w:t>Statens</w:t>
      </w:r>
      <w:r>
        <w:rPr>
          <w:color w:val="000000"/>
          <w:spacing w:val="-6"/>
        </w:rPr>
        <w:t xml:space="preserve"> </w:t>
      </w:r>
      <w:r w:rsidR="005A32F4">
        <w:rPr>
          <w:color w:val="000000"/>
        </w:rPr>
        <w:t>vegvesen</w:t>
      </w:r>
    </w:p>
    <w:p w:rsidR="005404FF" w:rsidRDefault="005404FF" w:rsidP="00211A07">
      <w:pPr>
        <w:widowControl w:val="0"/>
        <w:tabs>
          <w:tab w:val="left" w:pos="840"/>
        </w:tabs>
        <w:autoSpaceDE w:val="0"/>
        <w:autoSpaceDN w:val="0"/>
        <w:adjustRightInd w:val="0"/>
        <w:spacing w:before="16"/>
        <w:ind w:left="858" w:right="140" w:hanging="360"/>
        <w:rPr>
          <w:color w:val="000000"/>
        </w:rPr>
      </w:pPr>
      <w:r>
        <w:rPr>
          <w:color w:val="000000"/>
          <w:w w:val="130"/>
        </w:rPr>
        <w:t>•</w:t>
      </w:r>
      <w:r>
        <w:rPr>
          <w:color w:val="000000"/>
        </w:rPr>
        <w:tab/>
        <w:t>Håndbok</w:t>
      </w:r>
      <w:r>
        <w:rPr>
          <w:color w:val="000000"/>
          <w:spacing w:val="-8"/>
        </w:rPr>
        <w:t xml:space="preserve"> </w:t>
      </w:r>
      <w:r>
        <w:rPr>
          <w:color w:val="000000"/>
          <w:spacing w:val="-1"/>
        </w:rPr>
        <w:t>2</w:t>
      </w:r>
      <w:r>
        <w:rPr>
          <w:color w:val="000000"/>
          <w:spacing w:val="1"/>
        </w:rPr>
        <w:t>4</w:t>
      </w:r>
      <w:r>
        <w:rPr>
          <w:color w:val="000000"/>
        </w:rPr>
        <w:t>6</w:t>
      </w:r>
      <w:r>
        <w:rPr>
          <w:color w:val="000000"/>
          <w:spacing w:val="-3"/>
        </w:rPr>
        <w:t xml:space="preserve"> </w:t>
      </w:r>
      <w:r>
        <w:rPr>
          <w:color w:val="000000"/>
        </w:rPr>
        <w:t>Asfalt</w:t>
      </w:r>
      <w:r>
        <w:rPr>
          <w:color w:val="000000"/>
          <w:spacing w:val="-5"/>
        </w:rPr>
        <w:t xml:space="preserve"> </w:t>
      </w:r>
      <w:r>
        <w:rPr>
          <w:color w:val="000000"/>
        </w:rPr>
        <w:t>2005</w:t>
      </w:r>
      <w:r>
        <w:rPr>
          <w:color w:val="000000"/>
          <w:spacing w:val="-5"/>
        </w:rPr>
        <w:t xml:space="preserve"> </w:t>
      </w:r>
      <w:r>
        <w:rPr>
          <w:color w:val="000000"/>
        </w:rPr>
        <w:t>–</w:t>
      </w:r>
      <w:r>
        <w:rPr>
          <w:color w:val="000000"/>
          <w:spacing w:val="-1"/>
        </w:rPr>
        <w:t xml:space="preserve"> </w:t>
      </w:r>
      <w:r>
        <w:rPr>
          <w:color w:val="000000"/>
          <w:spacing w:val="-2"/>
        </w:rPr>
        <w:t>m</w:t>
      </w:r>
      <w:r>
        <w:rPr>
          <w:color w:val="000000"/>
        </w:rPr>
        <w:t>aterialer</w:t>
      </w:r>
      <w:r>
        <w:rPr>
          <w:color w:val="000000"/>
          <w:spacing w:val="-2"/>
        </w:rPr>
        <w:t xml:space="preserve"> </w:t>
      </w:r>
      <w:r w:rsidR="00211A07">
        <w:rPr>
          <w:color w:val="000000"/>
          <w:spacing w:val="-2"/>
        </w:rPr>
        <w:t>o</w:t>
      </w:r>
      <w:r>
        <w:rPr>
          <w:color w:val="000000"/>
        </w:rPr>
        <w:t>g utførelse,</w:t>
      </w:r>
      <w:r>
        <w:rPr>
          <w:color w:val="000000"/>
          <w:spacing w:val="-8"/>
        </w:rPr>
        <w:t xml:space="preserve"> </w:t>
      </w:r>
      <w:r>
        <w:rPr>
          <w:color w:val="000000"/>
        </w:rPr>
        <w:t>utgitt av</w:t>
      </w:r>
      <w:r>
        <w:rPr>
          <w:color w:val="000000"/>
          <w:spacing w:val="-2"/>
        </w:rPr>
        <w:t xml:space="preserve"> </w:t>
      </w:r>
      <w:r>
        <w:rPr>
          <w:color w:val="000000"/>
        </w:rPr>
        <w:t>Statens</w:t>
      </w:r>
      <w:r>
        <w:rPr>
          <w:color w:val="000000"/>
          <w:spacing w:val="-6"/>
        </w:rPr>
        <w:t xml:space="preserve"> </w:t>
      </w:r>
      <w:r>
        <w:rPr>
          <w:color w:val="000000"/>
        </w:rPr>
        <w:t>vegvesen.</w:t>
      </w:r>
    </w:p>
    <w:p w:rsidR="005404FF" w:rsidRDefault="005404FF" w:rsidP="005404FF">
      <w:pPr>
        <w:pStyle w:val="Listeavsnitt"/>
        <w:widowControl w:val="0"/>
        <w:numPr>
          <w:ilvl w:val="0"/>
          <w:numId w:val="9"/>
        </w:numPr>
        <w:autoSpaceDE w:val="0"/>
        <w:autoSpaceDN w:val="0"/>
        <w:adjustRightInd w:val="0"/>
        <w:rPr>
          <w:color w:val="000000"/>
        </w:rPr>
      </w:pPr>
      <w:r>
        <w:rPr>
          <w:color w:val="000000"/>
        </w:rPr>
        <w:t>NS</w:t>
      </w:r>
      <w:r>
        <w:rPr>
          <w:color w:val="000000"/>
          <w:spacing w:val="-3"/>
        </w:rPr>
        <w:t xml:space="preserve"> </w:t>
      </w:r>
      <w:r>
        <w:rPr>
          <w:color w:val="000000"/>
        </w:rPr>
        <w:t>3420,</w:t>
      </w:r>
      <w:r>
        <w:rPr>
          <w:color w:val="000000"/>
          <w:spacing w:val="-6"/>
        </w:rPr>
        <w:t xml:space="preserve"> </w:t>
      </w:r>
      <w:r>
        <w:rPr>
          <w:color w:val="000000"/>
        </w:rPr>
        <w:t>del</w:t>
      </w:r>
      <w:r>
        <w:rPr>
          <w:color w:val="000000"/>
          <w:spacing w:val="-4"/>
        </w:rPr>
        <w:t xml:space="preserve"> </w:t>
      </w:r>
      <w:r>
        <w:rPr>
          <w:color w:val="000000"/>
        </w:rPr>
        <w:t>K:</w:t>
      </w:r>
      <w:r>
        <w:rPr>
          <w:color w:val="000000"/>
          <w:spacing w:val="-2"/>
        </w:rPr>
        <w:t xml:space="preserve"> </w:t>
      </w:r>
      <w:r>
        <w:rPr>
          <w:color w:val="000000"/>
        </w:rPr>
        <w:t>Terrengarbeider</w:t>
      </w:r>
    </w:p>
    <w:p w:rsidR="005404FF" w:rsidRDefault="005404FF" w:rsidP="005404FF">
      <w:pPr>
        <w:widowControl w:val="0"/>
        <w:autoSpaceDE w:val="0"/>
        <w:autoSpaceDN w:val="0"/>
        <w:adjustRightInd w:val="0"/>
        <w:spacing w:line="237" w:lineRule="auto"/>
        <w:ind w:left="117" w:right="144"/>
        <w:rPr>
          <w:color w:val="000000"/>
        </w:rPr>
      </w:pPr>
    </w:p>
    <w:p w:rsidR="005404FF" w:rsidRDefault="005404FF" w:rsidP="001F3F26">
      <w:pPr>
        <w:pStyle w:val="Overskrift2"/>
      </w:pPr>
      <w:bookmarkStart w:id="30" w:name="_Toc296943751"/>
      <w:bookmarkStart w:id="31" w:name="_Toc316297982"/>
      <w:r>
        <w:t>Forsikringer</w:t>
      </w:r>
      <w:r>
        <w:rPr>
          <w:spacing w:val="-13"/>
        </w:rPr>
        <w:t xml:space="preserve"> </w:t>
      </w:r>
      <w:r>
        <w:t>og</w:t>
      </w:r>
      <w:r>
        <w:rPr>
          <w:spacing w:val="-2"/>
        </w:rPr>
        <w:t xml:space="preserve"> </w:t>
      </w:r>
      <w:r>
        <w:t>ansvar</w:t>
      </w:r>
      <w:r>
        <w:rPr>
          <w:spacing w:val="-7"/>
        </w:rPr>
        <w:t xml:space="preserve"> </w:t>
      </w:r>
      <w:r>
        <w:t>under</w:t>
      </w:r>
      <w:r>
        <w:rPr>
          <w:spacing w:val="-6"/>
        </w:rPr>
        <w:t xml:space="preserve"> </w:t>
      </w:r>
      <w:r>
        <w:t>arbei</w:t>
      </w:r>
      <w:r>
        <w:rPr>
          <w:spacing w:val="-1"/>
        </w:rPr>
        <w:t>d</w:t>
      </w:r>
      <w:r>
        <w:t>ets</w:t>
      </w:r>
      <w:r>
        <w:rPr>
          <w:spacing w:val="-9"/>
        </w:rPr>
        <w:t xml:space="preserve"> </w:t>
      </w:r>
      <w:r>
        <w:t>utførelse</w:t>
      </w:r>
      <w:bookmarkEnd w:id="30"/>
      <w:bookmarkEnd w:id="31"/>
    </w:p>
    <w:p w:rsidR="005404FF" w:rsidRDefault="005404FF" w:rsidP="005A32F4">
      <w:pPr>
        <w:widowControl w:val="0"/>
        <w:autoSpaceDE w:val="0"/>
        <w:autoSpaceDN w:val="0"/>
        <w:adjustRightInd w:val="0"/>
        <w:spacing w:before="60"/>
        <w:ind w:right="77"/>
        <w:rPr>
          <w:color w:val="000000"/>
        </w:rPr>
      </w:pPr>
      <w:r>
        <w:rPr>
          <w:color w:val="000000"/>
        </w:rPr>
        <w:t>Entreprenøren</w:t>
      </w:r>
      <w:r>
        <w:rPr>
          <w:color w:val="000000"/>
          <w:spacing w:val="-13"/>
        </w:rPr>
        <w:t xml:space="preserve"> </w:t>
      </w:r>
      <w:r>
        <w:rPr>
          <w:color w:val="000000"/>
        </w:rPr>
        <w:t>har</w:t>
      </w:r>
      <w:r>
        <w:rPr>
          <w:color w:val="000000"/>
          <w:spacing w:val="-3"/>
        </w:rPr>
        <w:t xml:space="preserve"> </w:t>
      </w:r>
      <w:r>
        <w:rPr>
          <w:color w:val="000000"/>
        </w:rPr>
        <w:t>ansvaret</w:t>
      </w:r>
      <w:r>
        <w:rPr>
          <w:color w:val="000000"/>
          <w:spacing w:val="-7"/>
        </w:rPr>
        <w:t xml:space="preserve"> </w:t>
      </w:r>
      <w:r>
        <w:rPr>
          <w:color w:val="000000"/>
        </w:rPr>
        <w:t>for</w:t>
      </w:r>
      <w:r>
        <w:rPr>
          <w:color w:val="000000"/>
          <w:spacing w:val="-3"/>
        </w:rPr>
        <w:t xml:space="preserve"> </w:t>
      </w:r>
      <w:r>
        <w:rPr>
          <w:color w:val="000000"/>
        </w:rPr>
        <w:t>tiltaket</w:t>
      </w:r>
      <w:r w:rsidR="00240C4E">
        <w:rPr>
          <w:color w:val="000000"/>
        </w:rPr>
        <w:t xml:space="preserve"> </w:t>
      </w:r>
      <w:r>
        <w:rPr>
          <w:color w:val="000000"/>
        </w:rPr>
        <w:t>og</w:t>
      </w:r>
      <w:r>
        <w:rPr>
          <w:color w:val="000000"/>
          <w:spacing w:val="-2"/>
        </w:rPr>
        <w:t xml:space="preserve"> </w:t>
      </w:r>
      <w:r>
        <w:rPr>
          <w:color w:val="000000"/>
        </w:rPr>
        <w:t>anleggso</w:t>
      </w:r>
      <w:r>
        <w:rPr>
          <w:color w:val="000000"/>
          <w:spacing w:val="-2"/>
        </w:rPr>
        <w:t>m</w:t>
      </w:r>
      <w:r>
        <w:rPr>
          <w:color w:val="000000"/>
        </w:rPr>
        <w:t>r</w:t>
      </w:r>
      <w:r>
        <w:rPr>
          <w:color w:val="000000"/>
          <w:spacing w:val="-4"/>
        </w:rPr>
        <w:t>å</w:t>
      </w:r>
      <w:r>
        <w:rPr>
          <w:color w:val="000000"/>
        </w:rPr>
        <w:t>det</w:t>
      </w:r>
      <w:r>
        <w:rPr>
          <w:color w:val="000000"/>
          <w:spacing w:val="-14"/>
        </w:rPr>
        <w:t xml:space="preserve"> </w:t>
      </w:r>
      <w:r>
        <w:rPr>
          <w:color w:val="000000"/>
        </w:rPr>
        <w:t>fra</w:t>
      </w:r>
      <w:r>
        <w:rPr>
          <w:color w:val="000000"/>
          <w:spacing w:val="-2"/>
        </w:rPr>
        <w:t xml:space="preserve"> </w:t>
      </w:r>
      <w:r>
        <w:rPr>
          <w:color w:val="000000"/>
        </w:rPr>
        <w:t>arbe</w:t>
      </w:r>
      <w:r>
        <w:rPr>
          <w:color w:val="000000"/>
          <w:spacing w:val="1"/>
        </w:rPr>
        <w:t>i</w:t>
      </w:r>
      <w:r>
        <w:rPr>
          <w:color w:val="000000"/>
        </w:rPr>
        <w:t>d</w:t>
      </w:r>
      <w:r>
        <w:rPr>
          <w:color w:val="000000"/>
          <w:spacing w:val="-4"/>
        </w:rPr>
        <w:t xml:space="preserve"> </w:t>
      </w:r>
      <w:r>
        <w:rPr>
          <w:color w:val="000000"/>
        </w:rPr>
        <w:t>blir</w:t>
      </w:r>
      <w:r>
        <w:rPr>
          <w:color w:val="000000"/>
          <w:spacing w:val="-3"/>
        </w:rPr>
        <w:t xml:space="preserve"> </w:t>
      </w:r>
      <w:r>
        <w:rPr>
          <w:color w:val="000000"/>
        </w:rPr>
        <w:t>igangsatt</w:t>
      </w:r>
      <w:r>
        <w:rPr>
          <w:color w:val="000000"/>
          <w:spacing w:val="-8"/>
        </w:rPr>
        <w:t xml:space="preserve"> </w:t>
      </w:r>
      <w:r>
        <w:rPr>
          <w:color w:val="000000"/>
        </w:rPr>
        <w:t>på</w:t>
      </w:r>
      <w:r>
        <w:rPr>
          <w:color w:val="000000"/>
          <w:spacing w:val="-2"/>
        </w:rPr>
        <w:t xml:space="preserve"> </w:t>
      </w:r>
      <w:r>
        <w:rPr>
          <w:color w:val="000000"/>
        </w:rPr>
        <w:t>gravestedet</w:t>
      </w:r>
      <w:r>
        <w:rPr>
          <w:color w:val="000000"/>
          <w:spacing w:val="-10"/>
        </w:rPr>
        <w:t xml:space="preserve"> </w:t>
      </w:r>
      <w:r>
        <w:rPr>
          <w:color w:val="000000"/>
        </w:rPr>
        <w:t>og</w:t>
      </w:r>
      <w:r>
        <w:rPr>
          <w:color w:val="000000"/>
          <w:spacing w:val="-2"/>
        </w:rPr>
        <w:t xml:space="preserve"> </w:t>
      </w:r>
      <w:r>
        <w:rPr>
          <w:color w:val="000000"/>
        </w:rPr>
        <w:t>til istandsetting</w:t>
      </w:r>
      <w:r>
        <w:rPr>
          <w:color w:val="000000"/>
          <w:spacing w:val="-11"/>
        </w:rPr>
        <w:t xml:space="preserve"> </w:t>
      </w:r>
      <w:r>
        <w:rPr>
          <w:color w:val="000000"/>
        </w:rPr>
        <w:t>er</w:t>
      </w:r>
      <w:r>
        <w:rPr>
          <w:color w:val="000000"/>
          <w:spacing w:val="-2"/>
        </w:rPr>
        <w:t xml:space="preserve"> </w:t>
      </w:r>
      <w:r>
        <w:rPr>
          <w:color w:val="000000"/>
        </w:rPr>
        <w:t>ferdig</w:t>
      </w:r>
      <w:r>
        <w:rPr>
          <w:color w:val="000000"/>
          <w:spacing w:val="-5"/>
        </w:rPr>
        <w:t xml:space="preserve"> </w:t>
      </w:r>
      <w:r>
        <w:rPr>
          <w:color w:val="000000"/>
        </w:rPr>
        <w:t>og</w:t>
      </w:r>
      <w:r>
        <w:rPr>
          <w:color w:val="000000"/>
          <w:spacing w:val="-2"/>
        </w:rPr>
        <w:t xml:space="preserve"> a</w:t>
      </w:r>
      <w:r>
        <w:rPr>
          <w:color w:val="000000"/>
          <w:spacing w:val="1"/>
        </w:rPr>
        <w:t>n</w:t>
      </w:r>
      <w:r>
        <w:rPr>
          <w:color w:val="000000"/>
        </w:rPr>
        <w:t>legget</w:t>
      </w:r>
      <w:r>
        <w:rPr>
          <w:color w:val="000000"/>
          <w:spacing w:val="-6"/>
        </w:rPr>
        <w:t xml:space="preserve"> </w:t>
      </w:r>
      <w:r>
        <w:rPr>
          <w:color w:val="000000"/>
        </w:rPr>
        <w:t>er</w:t>
      </w:r>
      <w:r>
        <w:rPr>
          <w:color w:val="000000"/>
          <w:spacing w:val="-2"/>
        </w:rPr>
        <w:t xml:space="preserve"> </w:t>
      </w:r>
      <w:r>
        <w:rPr>
          <w:color w:val="000000"/>
        </w:rPr>
        <w:t>g</w:t>
      </w:r>
      <w:r>
        <w:rPr>
          <w:color w:val="000000"/>
          <w:spacing w:val="-1"/>
        </w:rPr>
        <w:t>o</w:t>
      </w:r>
      <w:r>
        <w:rPr>
          <w:color w:val="000000"/>
        </w:rPr>
        <w:t>dkjent</w:t>
      </w:r>
      <w:r>
        <w:rPr>
          <w:color w:val="000000"/>
          <w:spacing w:val="-8"/>
        </w:rPr>
        <w:t xml:space="preserve"> </w:t>
      </w:r>
      <w:r>
        <w:rPr>
          <w:color w:val="000000"/>
        </w:rPr>
        <w:t>av</w:t>
      </w:r>
      <w:r>
        <w:rPr>
          <w:color w:val="000000"/>
          <w:spacing w:val="-3"/>
        </w:rPr>
        <w:t xml:space="preserve"> </w:t>
      </w:r>
      <w:r w:rsidR="00E72BB0">
        <w:rPr>
          <w:color w:val="000000"/>
        </w:rPr>
        <w:t>kommunen</w:t>
      </w:r>
      <w:r>
        <w:rPr>
          <w:color w:val="000000"/>
        </w:rPr>
        <w:t>.</w:t>
      </w:r>
      <w:r>
        <w:rPr>
          <w:color w:val="000000"/>
          <w:spacing w:val="-9"/>
        </w:rPr>
        <w:t xml:space="preserve"> </w:t>
      </w:r>
      <w:r>
        <w:rPr>
          <w:color w:val="000000"/>
        </w:rPr>
        <w:t>Skad</w:t>
      </w:r>
      <w:r>
        <w:rPr>
          <w:color w:val="000000"/>
          <w:spacing w:val="-2"/>
        </w:rPr>
        <w:t>e</w:t>
      </w:r>
      <w:r>
        <w:rPr>
          <w:color w:val="000000"/>
        </w:rPr>
        <w:t>r/u</w:t>
      </w:r>
      <w:r>
        <w:rPr>
          <w:color w:val="000000"/>
          <w:spacing w:val="-1"/>
        </w:rPr>
        <w:t>l</w:t>
      </w:r>
      <w:r>
        <w:rPr>
          <w:color w:val="000000"/>
          <w:spacing w:val="2"/>
        </w:rPr>
        <w:t>y</w:t>
      </w:r>
      <w:r>
        <w:rPr>
          <w:color w:val="000000"/>
        </w:rPr>
        <w:t>kker</w:t>
      </w:r>
      <w:r>
        <w:rPr>
          <w:color w:val="000000"/>
          <w:spacing w:val="-11"/>
        </w:rPr>
        <w:t xml:space="preserve"> </w:t>
      </w:r>
      <w:r>
        <w:rPr>
          <w:color w:val="000000"/>
        </w:rPr>
        <w:t>av</w:t>
      </w:r>
      <w:r>
        <w:rPr>
          <w:color w:val="000000"/>
          <w:spacing w:val="-2"/>
        </w:rPr>
        <w:t xml:space="preserve"> e</w:t>
      </w:r>
      <w:r>
        <w:rPr>
          <w:color w:val="000000"/>
        </w:rPr>
        <w:t>nhver</w:t>
      </w:r>
      <w:r>
        <w:rPr>
          <w:color w:val="000000"/>
          <w:spacing w:val="-5"/>
        </w:rPr>
        <w:t xml:space="preserve"> </w:t>
      </w:r>
      <w:r>
        <w:rPr>
          <w:color w:val="000000"/>
        </w:rPr>
        <w:t>art som forårsakes</w:t>
      </w:r>
      <w:r>
        <w:rPr>
          <w:color w:val="000000"/>
          <w:spacing w:val="-9"/>
        </w:rPr>
        <w:t xml:space="preserve"> </w:t>
      </w:r>
      <w:r>
        <w:rPr>
          <w:color w:val="000000"/>
        </w:rPr>
        <w:t>av</w:t>
      </w:r>
      <w:r>
        <w:rPr>
          <w:color w:val="000000"/>
          <w:spacing w:val="-1"/>
        </w:rPr>
        <w:t xml:space="preserve"> </w:t>
      </w:r>
      <w:r>
        <w:rPr>
          <w:color w:val="000000"/>
        </w:rPr>
        <w:t>entreprenøren</w:t>
      </w:r>
      <w:r>
        <w:rPr>
          <w:color w:val="000000"/>
          <w:spacing w:val="-12"/>
        </w:rPr>
        <w:t xml:space="preserve"> </w:t>
      </w:r>
      <w:r>
        <w:rPr>
          <w:color w:val="000000"/>
        </w:rPr>
        <w:t>som</w:t>
      </w:r>
      <w:r>
        <w:rPr>
          <w:color w:val="000000"/>
          <w:spacing w:val="-5"/>
        </w:rPr>
        <w:t xml:space="preserve"> </w:t>
      </w:r>
      <w:r>
        <w:rPr>
          <w:color w:val="000000"/>
        </w:rPr>
        <w:t>følge</w:t>
      </w:r>
      <w:r>
        <w:rPr>
          <w:color w:val="000000"/>
          <w:spacing w:val="-5"/>
        </w:rPr>
        <w:t xml:space="preserve"> </w:t>
      </w:r>
      <w:r>
        <w:rPr>
          <w:color w:val="000000"/>
        </w:rPr>
        <w:t>av gravearbeidene</w:t>
      </w:r>
      <w:r>
        <w:rPr>
          <w:color w:val="000000"/>
          <w:spacing w:val="-13"/>
        </w:rPr>
        <w:t xml:space="preserve"> </w:t>
      </w:r>
      <w:r>
        <w:rPr>
          <w:color w:val="000000"/>
        </w:rPr>
        <w:t>er</w:t>
      </w:r>
      <w:r>
        <w:rPr>
          <w:color w:val="000000"/>
          <w:spacing w:val="-2"/>
        </w:rPr>
        <w:t xml:space="preserve"> </w:t>
      </w:r>
      <w:r>
        <w:rPr>
          <w:color w:val="000000"/>
        </w:rPr>
        <w:t>entrepr</w:t>
      </w:r>
      <w:r>
        <w:rPr>
          <w:color w:val="000000"/>
          <w:spacing w:val="1"/>
        </w:rPr>
        <w:t>e</w:t>
      </w:r>
      <w:r>
        <w:rPr>
          <w:color w:val="000000"/>
        </w:rPr>
        <w:t>nørens</w:t>
      </w:r>
      <w:r>
        <w:rPr>
          <w:color w:val="000000"/>
          <w:spacing w:val="-13"/>
        </w:rPr>
        <w:t xml:space="preserve"> </w:t>
      </w:r>
      <w:r>
        <w:rPr>
          <w:color w:val="000000"/>
        </w:rPr>
        <w:t>ansvar.</w:t>
      </w:r>
    </w:p>
    <w:p w:rsidR="005404FF" w:rsidRDefault="005404FF" w:rsidP="005404FF">
      <w:pPr>
        <w:widowControl w:val="0"/>
        <w:autoSpaceDE w:val="0"/>
        <w:autoSpaceDN w:val="0"/>
        <w:adjustRightInd w:val="0"/>
        <w:spacing w:before="12" w:line="240" w:lineRule="exact"/>
        <w:rPr>
          <w:color w:val="000000"/>
        </w:rPr>
      </w:pPr>
    </w:p>
    <w:p w:rsidR="005404FF" w:rsidRDefault="005404FF" w:rsidP="005A32F4">
      <w:pPr>
        <w:widowControl w:val="0"/>
        <w:autoSpaceDE w:val="0"/>
        <w:autoSpaceDN w:val="0"/>
        <w:adjustRightInd w:val="0"/>
        <w:ind w:right="611"/>
        <w:rPr>
          <w:color w:val="000000"/>
        </w:rPr>
      </w:pPr>
      <w:r>
        <w:rPr>
          <w:color w:val="000000"/>
        </w:rPr>
        <w:t>Entreprenøren</w:t>
      </w:r>
      <w:r>
        <w:rPr>
          <w:color w:val="000000"/>
          <w:spacing w:val="-13"/>
        </w:rPr>
        <w:t xml:space="preserve"> </w:t>
      </w:r>
      <w:r>
        <w:rPr>
          <w:color w:val="000000"/>
        </w:rPr>
        <w:t>skal</w:t>
      </w:r>
      <w:r>
        <w:rPr>
          <w:color w:val="000000"/>
          <w:spacing w:val="-4"/>
        </w:rPr>
        <w:t xml:space="preserve"> </w:t>
      </w:r>
      <w:r>
        <w:rPr>
          <w:color w:val="000000"/>
        </w:rPr>
        <w:t>ha</w:t>
      </w:r>
      <w:r>
        <w:rPr>
          <w:color w:val="000000"/>
          <w:spacing w:val="-2"/>
        </w:rPr>
        <w:t xml:space="preserve"> </w:t>
      </w:r>
      <w:r>
        <w:rPr>
          <w:color w:val="000000"/>
        </w:rPr>
        <w:t>g</w:t>
      </w:r>
      <w:r>
        <w:rPr>
          <w:color w:val="000000"/>
          <w:spacing w:val="2"/>
        </w:rPr>
        <w:t>y</w:t>
      </w:r>
      <w:r>
        <w:rPr>
          <w:color w:val="000000"/>
        </w:rPr>
        <w:t>ldig</w:t>
      </w:r>
      <w:r>
        <w:rPr>
          <w:color w:val="000000"/>
          <w:spacing w:val="-6"/>
        </w:rPr>
        <w:t xml:space="preserve"> </w:t>
      </w:r>
      <w:r>
        <w:rPr>
          <w:color w:val="000000"/>
        </w:rPr>
        <w:t>ansvarsforsikr</w:t>
      </w:r>
      <w:r>
        <w:rPr>
          <w:color w:val="000000"/>
          <w:spacing w:val="-1"/>
        </w:rPr>
        <w:t>i</w:t>
      </w:r>
      <w:r>
        <w:rPr>
          <w:color w:val="000000"/>
        </w:rPr>
        <w:t>ng</w:t>
      </w:r>
      <w:r>
        <w:rPr>
          <w:color w:val="000000"/>
          <w:spacing w:val="-16"/>
        </w:rPr>
        <w:t xml:space="preserve"> </w:t>
      </w:r>
      <w:r>
        <w:rPr>
          <w:color w:val="000000"/>
        </w:rPr>
        <w:t>på</w:t>
      </w:r>
      <w:r>
        <w:rPr>
          <w:color w:val="000000"/>
          <w:spacing w:val="-2"/>
        </w:rPr>
        <w:t xml:space="preserve"> </w:t>
      </w:r>
      <w:r>
        <w:rPr>
          <w:color w:val="000000"/>
        </w:rPr>
        <w:t>van</w:t>
      </w:r>
      <w:r>
        <w:rPr>
          <w:color w:val="000000"/>
          <w:spacing w:val="-1"/>
        </w:rPr>
        <w:t>l</w:t>
      </w:r>
      <w:r>
        <w:rPr>
          <w:color w:val="000000"/>
        </w:rPr>
        <w:t>ige</w:t>
      </w:r>
      <w:r>
        <w:rPr>
          <w:color w:val="000000"/>
          <w:spacing w:val="-6"/>
        </w:rPr>
        <w:t xml:space="preserve"> </w:t>
      </w:r>
      <w:r>
        <w:rPr>
          <w:color w:val="000000"/>
        </w:rPr>
        <w:t>vilkår.</w:t>
      </w:r>
      <w:r>
        <w:rPr>
          <w:color w:val="000000"/>
          <w:spacing w:val="-6"/>
        </w:rPr>
        <w:t xml:space="preserve"> </w:t>
      </w:r>
      <w:r>
        <w:rPr>
          <w:color w:val="000000"/>
        </w:rPr>
        <w:t>F</w:t>
      </w:r>
      <w:r>
        <w:rPr>
          <w:color w:val="000000"/>
          <w:spacing w:val="-1"/>
        </w:rPr>
        <w:t>o</w:t>
      </w:r>
      <w:r>
        <w:rPr>
          <w:color w:val="000000"/>
        </w:rPr>
        <w:t>rsikringen</w:t>
      </w:r>
      <w:r>
        <w:rPr>
          <w:color w:val="000000"/>
          <w:spacing w:val="-11"/>
        </w:rPr>
        <w:t xml:space="preserve"> </w:t>
      </w:r>
      <w:r>
        <w:rPr>
          <w:color w:val="000000"/>
        </w:rPr>
        <w:t>s</w:t>
      </w:r>
      <w:r>
        <w:rPr>
          <w:color w:val="000000"/>
          <w:spacing w:val="-1"/>
        </w:rPr>
        <w:t>k</w:t>
      </w:r>
      <w:r>
        <w:rPr>
          <w:color w:val="000000"/>
        </w:rPr>
        <w:t>al</w:t>
      </w:r>
      <w:r>
        <w:rPr>
          <w:color w:val="000000"/>
          <w:spacing w:val="-2"/>
        </w:rPr>
        <w:t xml:space="preserve"> </w:t>
      </w:r>
      <w:r>
        <w:rPr>
          <w:color w:val="000000"/>
        </w:rPr>
        <w:t>dekke erstatningsansvar</w:t>
      </w:r>
      <w:r>
        <w:rPr>
          <w:color w:val="000000"/>
          <w:spacing w:val="-15"/>
        </w:rPr>
        <w:t xml:space="preserve"> </w:t>
      </w:r>
      <w:r>
        <w:rPr>
          <w:color w:val="000000"/>
        </w:rPr>
        <w:t>for</w:t>
      </w:r>
      <w:r>
        <w:rPr>
          <w:color w:val="000000"/>
          <w:spacing w:val="-3"/>
        </w:rPr>
        <w:t xml:space="preserve"> </w:t>
      </w:r>
      <w:r>
        <w:rPr>
          <w:color w:val="000000"/>
        </w:rPr>
        <w:t>en</w:t>
      </w:r>
      <w:r>
        <w:rPr>
          <w:color w:val="000000"/>
          <w:spacing w:val="-2"/>
        </w:rPr>
        <w:t xml:space="preserve"> </w:t>
      </w:r>
      <w:r>
        <w:rPr>
          <w:color w:val="000000"/>
        </w:rPr>
        <w:t>h</w:t>
      </w:r>
      <w:r>
        <w:rPr>
          <w:color w:val="000000"/>
          <w:spacing w:val="-1"/>
        </w:rPr>
        <w:t>v</w:t>
      </w:r>
      <w:r>
        <w:rPr>
          <w:color w:val="000000"/>
        </w:rPr>
        <w:t>er</w:t>
      </w:r>
      <w:r>
        <w:rPr>
          <w:color w:val="000000"/>
          <w:spacing w:val="-4"/>
        </w:rPr>
        <w:t xml:space="preserve"> </w:t>
      </w:r>
      <w:r>
        <w:rPr>
          <w:color w:val="000000"/>
        </w:rPr>
        <w:t>skade</w:t>
      </w:r>
      <w:r>
        <w:rPr>
          <w:color w:val="000000"/>
          <w:spacing w:val="-5"/>
        </w:rPr>
        <w:t xml:space="preserve"> </w:t>
      </w:r>
      <w:r>
        <w:rPr>
          <w:color w:val="000000"/>
        </w:rPr>
        <w:t>s</w:t>
      </w:r>
      <w:r>
        <w:rPr>
          <w:color w:val="000000"/>
          <w:spacing w:val="2"/>
        </w:rPr>
        <w:t>o</w:t>
      </w:r>
      <w:r>
        <w:rPr>
          <w:color w:val="000000"/>
        </w:rPr>
        <w:t>m</w:t>
      </w:r>
      <w:r>
        <w:rPr>
          <w:color w:val="000000"/>
          <w:spacing w:val="-4"/>
        </w:rPr>
        <w:t xml:space="preserve"> </w:t>
      </w:r>
      <w:r>
        <w:rPr>
          <w:color w:val="000000"/>
        </w:rPr>
        <w:t>entreprenøren</w:t>
      </w:r>
      <w:r>
        <w:rPr>
          <w:color w:val="000000"/>
          <w:spacing w:val="-12"/>
        </w:rPr>
        <w:t xml:space="preserve"> </w:t>
      </w:r>
      <w:r>
        <w:rPr>
          <w:color w:val="000000"/>
        </w:rPr>
        <w:t>og</w:t>
      </w:r>
      <w:r>
        <w:rPr>
          <w:color w:val="000000"/>
          <w:spacing w:val="-2"/>
        </w:rPr>
        <w:t xml:space="preserve"> </w:t>
      </w:r>
      <w:r>
        <w:rPr>
          <w:color w:val="000000"/>
        </w:rPr>
        <w:t>eventuell</w:t>
      </w:r>
      <w:r>
        <w:rPr>
          <w:color w:val="000000"/>
          <w:spacing w:val="-9"/>
        </w:rPr>
        <w:t xml:space="preserve"> </w:t>
      </w:r>
      <w:r>
        <w:rPr>
          <w:color w:val="000000"/>
        </w:rPr>
        <w:t>under</w:t>
      </w:r>
      <w:r>
        <w:rPr>
          <w:color w:val="000000"/>
          <w:spacing w:val="-1"/>
        </w:rPr>
        <w:t>e</w:t>
      </w:r>
      <w:r>
        <w:rPr>
          <w:color w:val="000000"/>
        </w:rPr>
        <w:t>ntreprenør</w:t>
      </w:r>
      <w:r>
        <w:rPr>
          <w:color w:val="000000"/>
          <w:spacing w:val="-15"/>
        </w:rPr>
        <w:t xml:space="preserve"> </w:t>
      </w:r>
      <w:r>
        <w:rPr>
          <w:color w:val="000000"/>
        </w:rPr>
        <w:t>kan</w:t>
      </w:r>
      <w:r>
        <w:rPr>
          <w:color w:val="000000"/>
          <w:spacing w:val="-4"/>
        </w:rPr>
        <w:t xml:space="preserve"> </w:t>
      </w:r>
      <w:r>
        <w:rPr>
          <w:color w:val="000000"/>
        </w:rPr>
        <w:t xml:space="preserve">påføre </w:t>
      </w:r>
      <w:r w:rsidR="00E72BB0">
        <w:rPr>
          <w:color w:val="000000"/>
        </w:rPr>
        <w:t>kommunen</w:t>
      </w:r>
      <w:r>
        <w:rPr>
          <w:color w:val="000000"/>
          <w:spacing w:val="-8"/>
        </w:rPr>
        <w:t xml:space="preserve"> </w:t>
      </w:r>
      <w:r>
        <w:rPr>
          <w:color w:val="000000"/>
        </w:rPr>
        <w:t>eller tredje</w:t>
      </w:r>
      <w:r>
        <w:rPr>
          <w:color w:val="000000"/>
          <w:spacing w:val="-2"/>
        </w:rPr>
        <w:t>m</w:t>
      </w:r>
      <w:r>
        <w:rPr>
          <w:color w:val="000000"/>
        </w:rPr>
        <w:t>anns</w:t>
      </w:r>
      <w:r>
        <w:rPr>
          <w:color w:val="000000"/>
          <w:spacing w:val="-10"/>
        </w:rPr>
        <w:t xml:space="preserve"> </w:t>
      </w:r>
      <w:r>
        <w:rPr>
          <w:color w:val="000000"/>
        </w:rPr>
        <w:t>person</w:t>
      </w:r>
      <w:r>
        <w:rPr>
          <w:color w:val="000000"/>
          <w:spacing w:val="-6"/>
        </w:rPr>
        <w:t xml:space="preserve"> </w:t>
      </w:r>
      <w:r>
        <w:rPr>
          <w:color w:val="000000"/>
        </w:rPr>
        <w:t>og</w:t>
      </w:r>
      <w:r>
        <w:rPr>
          <w:color w:val="000000"/>
          <w:spacing w:val="-2"/>
        </w:rPr>
        <w:t xml:space="preserve"> m</w:t>
      </w:r>
      <w:r>
        <w:rPr>
          <w:color w:val="000000"/>
        </w:rPr>
        <w:t>ateri</w:t>
      </w:r>
      <w:r>
        <w:rPr>
          <w:color w:val="000000"/>
          <w:spacing w:val="-1"/>
        </w:rPr>
        <w:t>e</w:t>
      </w:r>
      <w:r>
        <w:rPr>
          <w:color w:val="000000"/>
        </w:rPr>
        <w:t>ll/b</w:t>
      </w:r>
      <w:r>
        <w:rPr>
          <w:color w:val="000000"/>
          <w:spacing w:val="2"/>
        </w:rPr>
        <w:t>y</w:t>
      </w:r>
      <w:r>
        <w:rPr>
          <w:color w:val="000000"/>
          <w:spacing w:val="-1"/>
        </w:rPr>
        <w:t>g</w:t>
      </w:r>
      <w:r>
        <w:rPr>
          <w:color w:val="000000"/>
        </w:rPr>
        <w:t>n</w:t>
      </w:r>
      <w:r>
        <w:rPr>
          <w:color w:val="000000"/>
          <w:spacing w:val="-1"/>
        </w:rPr>
        <w:t>i</w:t>
      </w:r>
      <w:r>
        <w:rPr>
          <w:color w:val="000000"/>
        </w:rPr>
        <w:t>nger</w:t>
      </w:r>
      <w:r>
        <w:rPr>
          <w:color w:val="000000"/>
          <w:spacing w:val="-12"/>
        </w:rPr>
        <w:t xml:space="preserve"> </w:t>
      </w:r>
      <w:r>
        <w:rPr>
          <w:color w:val="000000"/>
        </w:rPr>
        <w:t>i forb</w:t>
      </w:r>
      <w:r>
        <w:rPr>
          <w:color w:val="000000"/>
          <w:spacing w:val="-1"/>
        </w:rPr>
        <w:t>i</w:t>
      </w:r>
      <w:r>
        <w:rPr>
          <w:color w:val="000000"/>
          <w:spacing w:val="1"/>
        </w:rPr>
        <w:t>n</w:t>
      </w:r>
      <w:r>
        <w:rPr>
          <w:color w:val="000000"/>
        </w:rPr>
        <w:t>delse</w:t>
      </w:r>
      <w:r>
        <w:rPr>
          <w:color w:val="000000"/>
          <w:spacing w:val="-9"/>
        </w:rPr>
        <w:t xml:space="preserve"> </w:t>
      </w:r>
      <w:r>
        <w:rPr>
          <w:color w:val="000000"/>
        </w:rPr>
        <w:t>med</w:t>
      </w:r>
      <w:r>
        <w:rPr>
          <w:color w:val="000000"/>
          <w:spacing w:val="-4"/>
        </w:rPr>
        <w:t xml:space="preserve"> </w:t>
      </w:r>
      <w:r>
        <w:rPr>
          <w:color w:val="000000"/>
        </w:rPr>
        <w:t>gravearbeidet. Forsikringsb</w:t>
      </w:r>
      <w:r>
        <w:rPr>
          <w:color w:val="000000"/>
          <w:spacing w:val="-1"/>
        </w:rPr>
        <w:t>e</w:t>
      </w:r>
      <w:r>
        <w:rPr>
          <w:color w:val="000000"/>
        </w:rPr>
        <w:t>løpet</w:t>
      </w:r>
      <w:r>
        <w:rPr>
          <w:color w:val="000000"/>
          <w:spacing w:val="-16"/>
        </w:rPr>
        <w:t xml:space="preserve"> </w:t>
      </w:r>
      <w:r>
        <w:rPr>
          <w:color w:val="000000"/>
        </w:rPr>
        <w:t>skal</w:t>
      </w:r>
      <w:r>
        <w:rPr>
          <w:color w:val="000000"/>
          <w:spacing w:val="-4"/>
        </w:rPr>
        <w:t xml:space="preserve"> </w:t>
      </w:r>
      <w:r>
        <w:rPr>
          <w:color w:val="000000"/>
        </w:rPr>
        <w:t>ik</w:t>
      </w:r>
      <w:r>
        <w:rPr>
          <w:color w:val="000000"/>
          <w:spacing w:val="-1"/>
        </w:rPr>
        <w:t>k</w:t>
      </w:r>
      <w:r>
        <w:rPr>
          <w:color w:val="000000"/>
        </w:rPr>
        <w:t>e</w:t>
      </w:r>
      <w:r>
        <w:rPr>
          <w:color w:val="000000"/>
          <w:spacing w:val="-3"/>
        </w:rPr>
        <w:t xml:space="preserve"> </w:t>
      </w:r>
      <w:r>
        <w:rPr>
          <w:color w:val="000000"/>
        </w:rPr>
        <w:t>være</w:t>
      </w:r>
      <w:r>
        <w:rPr>
          <w:color w:val="000000"/>
          <w:spacing w:val="-2"/>
        </w:rPr>
        <w:t xml:space="preserve"> m</w:t>
      </w:r>
      <w:r>
        <w:rPr>
          <w:color w:val="000000"/>
        </w:rPr>
        <w:t>indre</w:t>
      </w:r>
      <w:r>
        <w:rPr>
          <w:color w:val="000000"/>
          <w:spacing w:val="-6"/>
        </w:rPr>
        <w:t xml:space="preserve"> </w:t>
      </w:r>
      <w:r>
        <w:rPr>
          <w:color w:val="000000"/>
        </w:rPr>
        <w:t>enn</w:t>
      </w:r>
      <w:r>
        <w:rPr>
          <w:color w:val="000000"/>
          <w:spacing w:val="-3"/>
        </w:rPr>
        <w:t xml:space="preserve"> </w:t>
      </w:r>
      <w:r>
        <w:rPr>
          <w:color w:val="000000"/>
        </w:rPr>
        <w:t>150</w:t>
      </w:r>
      <w:r>
        <w:rPr>
          <w:color w:val="000000"/>
          <w:spacing w:val="-3"/>
        </w:rPr>
        <w:t xml:space="preserve"> </w:t>
      </w:r>
      <w:r>
        <w:rPr>
          <w:color w:val="000000"/>
        </w:rPr>
        <w:t>G.</w:t>
      </w:r>
    </w:p>
    <w:p w:rsidR="005404FF" w:rsidRDefault="005404FF" w:rsidP="005404FF">
      <w:pPr>
        <w:widowControl w:val="0"/>
        <w:autoSpaceDE w:val="0"/>
        <w:autoSpaceDN w:val="0"/>
        <w:adjustRightInd w:val="0"/>
        <w:spacing w:before="12" w:line="240" w:lineRule="exact"/>
        <w:rPr>
          <w:color w:val="000000"/>
        </w:rPr>
      </w:pPr>
    </w:p>
    <w:p w:rsidR="005404FF" w:rsidRDefault="005404FF" w:rsidP="005A32F4">
      <w:pPr>
        <w:widowControl w:val="0"/>
        <w:autoSpaceDE w:val="0"/>
        <w:autoSpaceDN w:val="0"/>
        <w:adjustRightInd w:val="0"/>
        <w:rPr>
          <w:color w:val="000000"/>
        </w:rPr>
      </w:pPr>
      <w:r>
        <w:rPr>
          <w:color w:val="000000"/>
        </w:rPr>
        <w:t>Tiltakshaver</w:t>
      </w:r>
      <w:r>
        <w:rPr>
          <w:color w:val="000000"/>
          <w:spacing w:val="-11"/>
        </w:rPr>
        <w:t xml:space="preserve"> </w:t>
      </w:r>
      <w:r>
        <w:rPr>
          <w:color w:val="000000"/>
        </w:rPr>
        <w:t>er</w:t>
      </w:r>
      <w:r>
        <w:rPr>
          <w:color w:val="000000"/>
          <w:spacing w:val="-2"/>
        </w:rPr>
        <w:t xml:space="preserve"> </w:t>
      </w:r>
      <w:r>
        <w:rPr>
          <w:color w:val="000000"/>
        </w:rPr>
        <w:t>ansvarlig</w:t>
      </w:r>
      <w:r>
        <w:rPr>
          <w:color w:val="000000"/>
          <w:spacing w:val="-8"/>
        </w:rPr>
        <w:t xml:space="preserve"> </w:t>
      </w:r>
      <w:r>
        <w:rPr>
          <w:color w:val="000000"/>
        </w:rPr>
        <w:t>for</w:t>
      </w:r>
      <w:r>
        <w:rPr>
          <w:color w:val="000000"/>
          <w:spacing w:val="-3"/>
        </w:rPr>
        <w:t xml:space="preserve"> </w:t>
      </w:r>
      <w:r>
        <w:rPr>
          <w:color w:val="000000"/>
        </w:rPr>
        <w:t>at gravearbeidene</w:t>
      </w:r>
      <w:r>
        <w:rPr>
          <w:color w:val="000000"/>
          <w:spacing w:val="-13"/>
        </w:rPr>
        <w:t xml:space="preserve"> </w:t>
      </w:r>
      <w:r>
        <w:rPr>
          <w:color w:val="000000"/>
        </w:rPr>
        <w:t>blir</w:t>
      </w:r>
      <w:r>
        <w:rPr>
          <w:color w:val="000000"/>
          <w:spacing w:val="-3"/>
        </w:rPr>
        <w:t xml:space="preserve"> </w:t>
      </w:r>
      <w:r>
        <w:rPr>
          <w:color w:val="000000"/>
        </w:rPr>
        <w:t>fullført.</w:t>
      </w:r>
    </w:p>
    <w:p w:rsidR="005404FF" w:rsidRDefault="005404FF" w:rsidP="005404FF">
      <w:pPr>
        <w:widowControl w:val="0"/>
        <w:autoSpaceDE w:val="0"/>
        <w:autoSpaceDN w:val="0"/>
        <w:adjustRightInd w:val="0"/>
        <w:spacing w:before="13" w:line="240" w:lineRule="exact"/>
        <w:rPr>
          <w:color w:val="000000"/>
        </w:rPr>
      </w:pPr>
    </w:p>
    <w:p w:rsidR="005404FF" w:rsidRDefault="00E72BB0" w:rsidP="005A32F4">
      <w:pPr>
        <w:widowControl w:val="0"/>
        <w:autoSpaceDE w:val="0"/>
        <w:autoSpaceDN w:val="0"/>
        <w:adjustRightInd w:val="0"/>
        <w:ind w:right="532"/>
        <w:rPr>
          <w:color w:val="000000"/>
        </w:rPr>
      </w:pPr>
      <w:r>
        <w:rPr>
          <w:color w:val="000000"/>
        </w:rPr>
        <w:t>Kommunen</w:t>
      </w:r>
      <w:r w:rsidR="005404FF">
        <w:rPr>
          <w:color w:val="000000"/>
          <w:spacing w:val="-9"/>
        </w:rPr>
        <w:t xml:space="preserve"> </w:t>
      </w:r>
      <w:r w:rsidR="005404FF">
        <w:rPr>
          <w:color w:val="000000"/>
        </w:rPr>
        <w:t>kan</w:t>
      </w:r>
      <w:r w:rsidR="005404FF">
        <w:rPr>
          <w:color w:val="000000"/>
          <w:spacing w:val="-3"/>
        </w:rPr>
        <w:t xml:space="preserve"> </w:t>
      </w:r>
      <w:r w:rsidR="005404FF">
        <w:rPr>
          <w:color w:val="000000"/>
        </w:rPr>
        <w:t>kreve</w:t>
      </w:r>
      <w:r w:rsidR="005404FF">
        <w:rPr>
          <w:color w:val="000000"/>
          <w:spacing w:val="-5"/>
        </w:rPr>
        <w:t xml:space="preserve"> </w:t>
      </w:r>
      <w:r w:rsidR="005404FF">
        <w:rPr>
          <w:color w:val="000000"/>
        </w:rPr>
        <w:t>særskilt</w:t>
      </w:r>
      <w:r w:rsidR="005404FF">
        <w:rPr>
          <w:color w:val="000000"/>
          <w:spacing w:val="-7"/>
        </w:rPr>
        <w:t xml:space="preserve"> </w:t>
      </w:r>
      <w:r w:rsidR="005404FF">
        <w:rPr>
          <w:color w:val="000000"/>
        </w:rPr>
        <w:t>bankg</w:t>
      </w:r>
      <w:r w:rsidR="005404FF">
        <w:rPr>
          <w:color w:val="000000"/>
          <w:spacing w:val="-1"/>
        </w:rPr>
        <w:t>a</w:t>
      </w:r>
      <w:r w:rsidR="005404FF">
        <w:rPr>
          <w:color w:val="000000"/>
        </w:rPr>
        <w:t>ran</w:t>
      </w:r>
      <w:r w:rsidR="005404FF">
        <w:rPr>
          <w:color w:val="000000"/>
          <w:spacing w:val="-1"/>
        </w:rPr>
        <w:t>t</w:t>
      </w:r>
      <w:r w:rsidR="005404FF">
        <w:rPr>
          <w:color w:val="000000"/>
        </w:rPr>
        <w:t>i</w:t>
      </w:r>
      <w:r w:rsidR="005404FF">
        <w:rPr>
          <w:color w:val="000000"/>
          <w:spacing w:val="-10"/>
        </w:rPr>
        <w:t xml:space="preserve"> </w:t>
      </w:r>
      <w:r w:rsidR="005404FF">
        <w:rPr>
          <w:color w:val="000000"/>
        </w:rPr>
        <w:t>for</w:t>
      </w:r>
      <w:r w:rsidR="005404FF">
        <w:rPr>
          <w:color w:val="000000"/>
          <w:spacing w:val="-3"/>
        </w:rPr>
        <w:t xml:space="preserve"> </w:t>
      </w:r>
      <w:r w:rsidR="005404FF">
        <w:rPr>
          <w:color w:val="000000"/>
        </w:rPr>
        <w:t>opp</w:t>
      </w:r>
      <w:r w:rsidR="005404FF">
        <w:rPr>
          <w:color w:val="000000"/>
          <w:spacing w:val="-1"/>
        </w:rPr>
        <w:t>f</w:t>
      </w:r>
      <w:r w:rsidR="005404FF">
        <w:rPr>
          <w:color w:val="000000"/>
          <w:spacing w:val="2"/>
        </w:rPr>
        <w:t>y</w:t>
      </w:r>
      <w:r w:rsidR="005404FF">
        <w:rPr>
          <w:color w:val="000000"/>
        </w:rPr>
        <w:t>lle</w:t>
      </w:r>
      <w:r w:rsidR="005404FF">
        <w:rPr>
          <w:color w:val="000000"/>
          <w:spacing w:val="-1"/>
        </w:rPr>
        <w:t>l</w:t>
      </w:r>
      <w:r w:rsidR="005404FF">
        <w:rPr>
          <w:color w:val="000000"/>
        </w:rPr>
        <w:t>se</w:t>
      </w:r>
      <w:r w:rsidR="005404FF">
        <w:rPr>
          <w:color w:val="000000"/>
          <w:spacing w:val="-7"/>
        </w:rPr>
        <w:t xml:space="preserve"> </w:t>
      </w:r>
      <w:r w:rsidR="005404FF">
        <w:rPr>
          <w:color w:val="000000"/>
        </w:rPr>
        <w:t>av</w:t>
      </w:r>
      <w:r w:rsidR="005404FF">
        <w:rPr>
          <w:color w:val="000000"/>
          <w:spacing w:val="-2"/>
        </w:rPr>
        <w:t xml:space="preserve"> </w:t>
      </w:r>
      <w:r w:rsidR="005404FF">
        <w:rPr>
          <w:color w:val="000000"/>
        </w:rPr>
        <w:t>entreprenørens</w:t>
      </w:r>
      <w:r w:rsidR="005404FF">
        <w:rPr>
          <w:color w:val="000000"/>
          <w:spacing w:val="-13"/>
        </w:rPr>
        <w:t xml:space="preserve"> </w:t>
      </w:r>
      <w:r w:rsidR="005404FF">
        <w:rPr>
          <w:color w:val="000000"/>
        </w:rPr>
        <w:t>ansvar</w:t>
      </w:r>
      <w:r w:rsidR="00F54FA0">
        <w:rPr>
          <w:color w:val="000000"/>
          <w:spacing w:val="-6"/>
        </w:rPr>
        <w:t xml:space="preserve">. Denne skal </w:t>
      </w:r>
      <w:r w:rsidR="00F54FA0">
        <w:rPr>
          <w:color w:val="000000"/>
        </w:rPr>
        <w:t>dekke</w:t>
      </w:r>
      <w:r w:rsidR="005404FF">
        <w:rPr>
          <w:color w:val="000000"/>
        </w:rPr>
        <w:t xml:space="preserve"> eventuelle</w:t>
      </w:r>
      <w:r w:rsidR="005404FF">
        <w:rPr>
          <w:color w:val="000000"/>
          <w:spacing w:val="-9"/>
        </w:rPr>
        <w:t xml:space="preserve"> </w:t>
      </w:r>
      <w:r w:rsidR="005404FF">
        <w:rPr>
          <w:color w:val="000000"/>
        </w:rPr>
        <w:t>o</w:t>
      </w:r>
      <w:r w:rsidR="005404FF">
        <w:rPr>
          <w:color w:val="000000"/>
          <w:spacing w:val="-2"/>
        </w:rPr>
        <w:t>m</w:t>
      </w:r>
      <w:r w:rsidR="005404FF">
        <w:rPr>
          <w:color w:val="000000"/>
        </w:rPr>
        <w:t>kostninger</w:t>
      </w:r>
      <w:r w:rsidR="005404FF">
        <w:rPr>
          <w:color w:val="000000"/>
          <w:spacing w:val="-12"/>
        </w:rPr>
        <w:t xml:space="preserve"> </w:t>
      </w:r>
      <w:r w:rsidR="005404FF">
        <w:rPr>
          <w:color w:val="000000"/>
        </w:rPr>
        <w:t>til istandsett</w:t>
      </w:r>
      <w:r w:rsidR="005404FF">
        <w:rPr>
          <w:color w:val="000000"/>
          <w:spacing w:val="-1"/>
        </w:rPr>
        <w:t>i</w:t>
      </w:r>
      <w:r w:rsidR="005404FF">
        <w:rPr>
          <w:color w:val="000000"/>
        </w:rPr>
        <w:t>ng</w:t>
      </w:r>
      <w:r w:rsidR="005404FF">
        <w:rPr>
          <w:color w:val="000000"/>
          <w:spacing w:val="-11"/>
        </w:rPr>
        <w:t xml:space="preserve"> </w:t>
      </w:r>
      <w:r w:rsidR="005404FF">
        <w:rPr>
          <w:color w:val="000000"/>
        </w:rPr>
        <w:t>dersom</w:t>
      </w:r>
      <w:r w:rsidR="005404FF">
        <w:rPr>
          <w:color w:val="000000"/>
          <w:spacing w:val="-7"/>
        </w:rPr>
        <w:t xml:space="preserve"> </w:t>
      </w:r>
      <w:r w:rsidR="005404FF">
        <w:rPr>
          <w:color w:val="000000"/>
        </w:rPr>
        <w:t>ar</w:t>
      </w:r>
      <w:r w:rsidR="005404FF">
        <w:rPr>
          <w:color w:val="000000"/>
          <w:spacing w:val="2"/>
        </w:rPr>
        <w:t>b</w:t>
      </w:r>
      <w:r w:rsidR="005404FF">
        <w:rPr>
          <w:color w:val="000000"/>
        </w:rPr>
        <w:t>eidene</w:t>
      </w:r>
      <w:r w:rsidR="005404FF">
        <w:rPr>
          <w:color w:val="000000"/>
          <w:spacing w:val="-8"/>
        </w:rPr>
        <w:t xml:space="preserve"> </w:t>
      </w:r>
      <w:r w:rsidR="005404FF">
        <w:rPr>
          <w:color w:val="000000"/>
        </w:rPr>
        <w:t>blir</w:t>
      </w:r>
      <w:r w:rsidR="005404FF">
        <w:rPr>
          <w:color w:val="000000"/>
          <w:spacing w:val="-3"/>
        </w:rPr>
        <w:t xml:space="preserve"> </w:t>
      </w:r>
      <w:r w:rsidR="005404FF">
        <w:rPr>
          <w:color w:val="000000"/>
        </w:rPr>
        <w:t>avbrutt.</w:t>
      </w:r>
    </w:p>
    <w:p w:rsidR="00FE7687" w:rsidRDefault="00FE7687" w:rsidP="005A32F4">
      <w:pPr>
        <w:widowControl w:val="0"/>
        <w:autoSpaceDE w:val="0"/>
        <w:autoSpaceDN w:val="0"/>
        <w:adjustRightInd w:val="0"/>
        <w:ind w:right="532"/>
        <w:rPr>
          <w:color w:val="000000"/>
        </w:rPr>
      </w:pPr>
    </w:p>
    <w:p w:rsidR="00FE7687" w:rsidRDefault="00FE7687" w:rsidP="001F3F26">
      <w:pPr>
        <w:pStyle w:val="Overskrift2"/>
      </w:pPr>
      <w:bookmarkStart w:id="32" w:name="_Toc296943752"/>
      <w:bookmarkStart w:id="33" w:name="_Toc316297983"/>
      <w:r>
        <w:t>Garanti</w:t>
      </w:r>
      <w:r>
        <w:rPr>
          <w:spacing w:val="-7"/>
        </w:rPr>
        <w:t xml:space="preserve"> </w:t>
      </w:r>
      <w:r>
        <w:t>og</w:t>
      </w:r>
      <w:r>
        <w:rPr>
          <w:spacing w:val="-2"/>
        </w:rPr>
        <w:t xml:space="preserve"> </w:t>
      </w:r>
      <w:r>
        <w:t>erstatninger</w:t>
      </w:r>
      <w:r>
        <w:rPr>
          <w:spacing w:val="-12"/>
        </w:rPr>
        <w:t xml:space="preserve"> </w:t>
      </w:r>
      <w:r>
        <w:rPr>
          <w:spacing w:val="-1"/>
        </w:rPr>
        <w:t>f</w:t>
      </w:r>
      <w:r>
        <w:t>or</w:t>
      </w:r>
      <w:r>
        <w:rPr>
          <w:spacing w:val="-2"/>
        </w:rPr>
        <w:t xml:space="preserve"> </w:t>
      </w:r>
      <w:r>
        <w:t>skader</w:t>
      </w:r>
      <w:r>
        <w:rPr>
          <w:spacing w:val="-7"/>
        </w:rPr>
        <w:t xml:space="preserve"> </w:t>
      </w:r>
      <w:r>
        <w:t>et</w:t>
      </w:r>
      <w:r>
        <w:rPr>
          <w:spacing w:val="-1"/>
        </w:rPr>
        <w:t>t</w:t>
      </w:r>
      <w:r>
        <w:t>er</w:t>
      </w:r>
      <w:r>
        <w:rPr>
          <w:spacing w:val="-4"/>
        </w:rPr>
        <w:t xml:space="preserve"> </w:t>
      </w:r>
      <w:r>
        <w:t>overtagelse</w:t>
      </w:r>
      <w:bookmarkEnd w:id="32"/>
      <w:bookmarkEnd w:id="33"/>
      <w:r>
        <w:t xml:space="preserve"> </w:t>
      </w:r>
    </w:p>
    <w:p w:rsidR="00FE7687" w:rsidRPr="005B25A7" w:rsidRDefault="00FE7687" w:rsidP="005A32F4">
      <w:pPr>
        <w:widowControl w:val="0"/>
        <w:autoSpaceDE w:val="0"/>
        <w:autoSpaceDN w:val="0"/>
        <w:adjustRightInd w:val="0"/>
        <w:spacing w:before="60"/>
        <w:rPr>
          <w:strike/>
          <w:color w:val="000000" w:themeColor="text1"/>
        </w:rPr>
      </w:pPr>
      <w:r w:rsidRPr="00F54FA0">
        <w:rPr>
          <w:color w:val="000000" w:themeColor="text1"/>
        </w:rPr>
        <w:t>Entreprenøren</w:t>
      </w:r>
      <w:r w:rsidRPr="00F54FA0">
        <w:rPr>
          <w:color w:val="000000" w:themeColor="text1"/>
          <w:spacing w:val="-13"/>
        </w:rPr>
        <w:t xml:space="preserve"> </w:t>
      </w:r>
      <w:r w:rsidRPr="00F54FA0">
        <w:rPr>
          <w:color w:val="000000" w:themeColor="text1"/>
        </w:rPr>
        <w:t>er</w:t>
      </w:r>
      <w:r w:rsidRPr="00F54FA0">
        <w:rPr>
          <w:color w:val="000000" w:themeColor="text1"/>
          <w:spacing w:val="-2"/>
        </w:rPr>
        <w:t xml:space="preserve"> </w:t>
      </w:r>
      <w:r w:rsidRPr="00F54FA0">
        <w:rPr>
          <w:color w:val="000000" w:themeColor="text1"/>
        </w:rPr>
        <w:t>ansvarlig</w:t>
      </w:r>
      <w:r w:rsidRPr="00F54FA0">
        <w:rPr>
          <w:color w:val="000000" w:themeColor="text1"/>
          <w:spacing w:val="-8"/>
        </w:rPr>
        <w:t xml:space="preserve"> </w:t>
      </w:r>
      <w:r w:rsidRPr="00F54FA0">
        <w:rPr>
          <w:color w:val="000000" w:themeColor="text1"/>
        </w:rPr>
        <w:t>i 3</w:t>
      </w:r>
      <w:r w:rsidRPr="00F54FA0">
        <w:rPr>
          <w:color w:val="000000" w:themeColor="text1"/>
          <w:spacing w:val="-1"/>
        </w:rPr>
        <w:t xml:space="preserve"> </w:t>
      </w:r>
      <w:r w:rsidRPr="00F54FA0">
        <w:rPr>
          <w:color w:val="000000" w:themeColor="text1"/>
        </w:rPr>
        <w:t>år</w:t>
      </w:r>
      <w:r w:rsidRPr="00F54FA0">
        <w:rPr>
          <w:color w:val="000000" w:themeColor="text1"/>
          <w:spacing w:val="-2"/>
        </w:rPr>
        <w:t xml:space="preserve"> </w:t>
      </w:r>
      <w:r w:rsidRPr="00F54FA0">
        <w:rPr>
          <w:color w:val="000000" w:themeColor="text1"/>
        </w:rPr>
        <w:t>fra</w:t>
      </w:r>
      <w:r w:rsidRPr="00F54FA0">
        <w:rPr>
          <w:color w:val="000000" w:themeColor="text1"/>
          <w:spacing w:val="-2"/>
        </w:rPr>
        <w:t xml:space="preserve"> </w:t>
      </w:r>
      <w:r w:rsidRPr="00F54FA0">
        <w:rPr>
          <w:color w:val="000000" w:themeColor="text1"/>
        </w:rPr>
        <w:t>det</w:t>
      </w:r>
      <w:r w:rsidRPr="00F54FA0">
        <w:rPr>
          <w:color w:val="000000" w:themeColor="text1"/>
          <w:spacing w:val="-4"/>
        </w:rPr>
        <w:t xml:space="preserve"> </w:t>
      </w:r>
      <w:r w:rsidRPr="00F54FA0">
        <w:rPr>
          <w:color w:val="000000" w:themeColor="text1"/>
        </w:rPr>
        <w:t>tid</w:t>
      </w:r>
      <w:r w:rsidRPr="00F54FA0">
        <w:rPr>
          <w:color w:val="000000" w:themeColor="text1"/>
          <w:spacing w:val="-1"/>
        </w:rPr>
        <w:t>s</w:t>
      </w:r>
      <w:r w:rsidRPr="00F54FA0">
        <w:rPr>
          <w:color w:val="000000" w:themeColor="text1"/>
        </w:rPr>
        <w:t>pun</w:t>
      </w:r>
      <w:r w:rsidRPr="00F54FA0">
        <w:rPr>
          <w:color w:val="000000" w:themeColor="text1"/>
          <w:spacing w:val="-1"/>
        </w:rPr>
        <w:t>k</w:t>
      </w:r>
      <w:r w:rsidRPr="00F54FA0">
        <w:rPr>
          <w:color w:val="000000" w:themeColor="text1"/>
        </w:rPr>
        <w:t>t</w:t>
      </w:r>
      <w:r w:rsidR="005A32F4">
        <w:rPr>
          <w:color w:val="000000" w:themeColor="text1"/>
        </w:rPr>
        <w:t xml:space="preserve"> som ferdigmeldings</w:t>
      </w:r>
      <w:r w:rsidR="005B25A7">
        <w:rPr>
          <w:color w:val="000000" w:themeColor="text1"/>
        </w:rPr>
        <w:t>skjema</w:t>
      </w:r>
      <w:r w:rsidR="00DB7DCC">
        <w:rPr>
          <w:color w:val="000000" w:themeColor="text1"/>
        </w:rPr>
        <w:t xml:space="preserve"> er </w:t>
      </w:r>
      <w:r w:rsidR="00653078">
        <w:rPr>
          <w:color w:val="000000" w:themeColor="text1"/>
        </w:rPr>
        <w:t>mottatt</w:t>
      </w:r>
      <w:r w:rsidR="00DB7DCC">
        <w:rPr>
          <w:color w:val="000000" w:themeColor="text1"/>
        </w:rPr>
        <w:t xml:space="preserve"> i kommunen</w:t>
      </w:r>
      <w:r w:rsidR="005B25A7">
        <w:rPr>
          <w:color w:val="000000" w:themeColor="text1"/>
        </w:rPr>
        <w:t>.</w:t>
      </w:r>
    </w:p>
    <w:p w:rsidR="00FE7687" w:rsidRPr="00F54FA0" w:rsidRDefault="00FE7687" w:rsidP="00FE7687">
      <w:pPr>
        <w:widowControl w:val="0"/>
        <w:autoSpaceDE w:val="0"/>
        <w:autoSpaceDN w:val="0"/>
        <w:adjustRightInd w:val="0"/>
        <w:spacing w:before="12" w:line="240" w:lineRule="exact"/>
        <w:rPr>
          <w:color w:val="000000" w:themeColor="text1"/>
        </w:rPr>
      </w:pPr>
    </w:p>
    <w:p w:rsidR="00FE7687" w:rsidRPr="00F54FA0" w:rsidRDefault="00FE7687" w:rsidP="005A32F4">
      <w:pPr>
        <w:widowControl w:val="0"/>
        <w:autoSpaceDE w:val="0"/>
        <w:autoSpaceDN w:val="0"/>
        <w:adjustRightInd w:val="0"/>
        <w:ind w:right="339"/>
        <w:rPr>
          <w:color w:val="000000" w:themeColor="text1"/>
        </w:rPr>
      </w:pPr>
      <w:r w:rsidRPr="00F54FA0">
        <w:rPr>
          <w:color w:val="000000" w:themeColor="text1"/>
        </w:rPr>
        <w:t>Ders</w:t>
      </w:r>
      <w:r w:rsidRPr="00F54FA0">
        <w:rPr>
          <w:color w:val="000000" w:themeColor="text1"/>
          <w:spacing w:val="2"/>
        </w:rPr>
        <w:t>o</w:t>
      </w:r>
      <w:r w:rsidRPr="00F54FA0">
        <w:rPr>
          <w:color w:val="000000" w:themeColor="text1"/>
        </w:rPr>
        <w:t>m</w:t>
      </w:r>
      <w:r w:rsidRPr="00F54FA0">
        <w:rPr>
          <w:color w:val="000000" w:themeColor="text1"/>
          <w:spacing w:val="-8"/>
        </w:rPr>
        <w:t xml:space="preserve"> </w:t>
      </w:r>
      <w:r w:rsidRPr="00F54FA0">
        <w:rPr>
          <w:color w:val="000000" w:themeColor="text1"/>
        </w:rPr>
        <w:t>det</w:t>
      </w:r>
      <w:r w:rsidRPr="00F54FA0">
        <w:rPr>
          <w:color w:val="000000" w:themeColor="text1"/>
          <w:spacing w:val="-3"/>
        </w:rPr>
        <w:t xml:space="preserve"> </w:t>
      </w:r>
      <w:r w:rsidRPr="00F54FA0">
        <w:rPr>
          <w:color w:val="000000" w:themeColor="text1"/>
        </w:rPr>
        <w:t>i</w:t>
      </w:r>
      <w:r w:rsidRPr="00F54FA0">
        <w:rPr>
          <w:color w:val="000000" w:themeColor="text1"/>
          <w:spacing w:val="1"/>
        </w:rPr>
        <w:t xml:space="preserve"> </w:t>
      </w:r>
      <w:r w:rsidRPr="00F54FA0">
        <w:rPr>
          <w:color w:val="000000" w:themeColor="text1"/>
        </w:rPr>
        <w:t>løpet</w:t>
      </w:r>
      <w:r w:rsidRPr="00F54FA0">
        <w:rPr>
          <w:color w:val="000000" w:themeColor="text1"/>
          <w:spacing w:val="-4"/>
        </w:rPr>
        <w:t xml:space="preserve"> </w:t>
      </w:r>
      <w:r w:rsidRPr="00F54FA0">
        <w:rPr>
          <w:color w:val="000000" w:themeColor="text1"/>
        </w:rPr>
        <w:t>av</w:t>
      </w:r>
      <w:r w:rsidRPr="00F54FA0">
        <w:rPr>
          <w:color w:val="000000" w:themeColor="text1"/>
          <w:spacing w:val="-2"/>
        </w:rPr>
        <w:t xml:space="preserve"> </w:t>
      </w:r>
      <w:r w:rsidRPr="00F54FA0">
        <w:rPr>
          <w:color w:val="000000" w:themeColor="text1"/>
        </w:rPr>
        <w:t>denne</w:t>
      </w:r>
      <w:r w:rsidRPr="00F54FA0">
        <w:rPr>
          <w:color w:val="000000" w:themeColor="text1"/>
          <w:spacing w:val="-5"/>
        </w:rPr>
        <w:t xml:space="preserve"> </w:t>
      </w:r>
      <w:r w:rsidRPr="00F54FA0">
        <w:rPr>
          <w:color w:val="000000" w:themeColor="text1"/>
        </w:rPr>
        <w:t>garantitiden</w:t>
      </w:r>
      <w:r w:rsidRPr="00F54FA0">
        <w:rPr>
          <w:color w:val="000000" w:themeColor="text1"/>
          <w:spacing w:val="-10"/>
        </w:rPr>
        <w:t xml:space="preserve"> </w:t>
      </w:r>
      <w:r w:rsidRPr="00F54FA0">
        <w:rPr>
          <w:color w:val="000000" w:themeColor="text1"/>
        </w:rPr>
        <w:t>oppstår</w:t>
      </w:r>
      <w:r w:rsidRPr="00F54FA0">
        <w:rPr>
          <w:color w:val="000000" w:themeColor="text1"/>
          <w:spacing w:val="-6"/>
        </w:rPr>
        <w:t xml:space="preserve"> </w:t>
      </w:r>
      <w:r w:rsidRPr="00F54FA0">
        <w:rPr>
          <w:color w:val="000000" w:themeColor="text1"/>
        </w:rPr>
        <w:t>se</w:t>
      </w:r>
      <w:r w:rsidRPr="00F54FA0">
        <w:rPr>
          <w:color w:val="000000" w:themeColor="text1"/>
          <w:spacing w:val="-1"/>
        </w:rPr>
        <w:t>t</w:t>
      </w:r>
      <w:r w:rsidRPr="00F54FA0">
        <w:rPr>
          <w:color w:val="000000" w:themeColor="text1"/>
        </w:rPr>
        <w:t>ninger,</w:t>
      </w:r>
      <w:r w:rsidRPr="00F54FA0">
        <w:rPr>
          <w:color w:val="000000" w:themeColor="text1"/>
          <w:spacing w:val="-9"/>
        </w:rPr>
        <w:t xml:space="preserve"> </w:t>
      </w:r>
      <w:r w:rsidRPr="00F54FA0">
        <w:rPr>
          <w:color w:val="000000" w:themeColor="text1"/>
        </w:rPr>
        <w:t>skader</w:t>
      </w:r>
      <w:r w:rsidRPr="00F54FA0">
        <w:rPr>
          <w:color w:val="000000" w:themeColor="text1"/>
          <w:spacing w:val="-6"/>
        </w:rPr>
        <w:t xml:space="preserve"> </w:t>
      </w:r>
      <w:r w:rsidRPr="00F54FA0">
        <w:rPr>
          <w:color w:val="000000" w:themeColor="text1"/>
        </w:rPr>
        <w:t>eller andre</w:t>
      </w:r>
      <w:r w:rsidRPr="00F54FA0">
        <w:rPr>
          <w:color w:val="000000" w:themeColor="text1"/>
          <w:spacing w:val="-5"/>
        </w:rPr>
        <w:t xml:space="preserve"> </w:t>
      </w:r>
      <w:r w:rsidRPr="00F54FA0">
        <w:rPr>
          <w:color w:val="000000" w:themeColor="text1"/>
        </w:rPr>
        <w:t>forhold</w:t>
      </w:r>
      <w:r w:rsidRPr="00F54FA0">
        <w:rPr>
          <w:color w:val="000000" w:themeColor="text1"/>
          <w:spacing w:val="-6"/>
        </w:rPr>
        <w:t xml:space="preserve"> </w:t>
      </w:r>
      <w:r w:rsidRPr="00F54FA0">
        <w:rPr>
          <w:color w:val="000000" w:themeColor="text1"/>
        </w:rPr>
        <w:t>som</w:t>
      </w:r>
      <w:r w:rsidRPr="00F54FA0">
        <w:rPr>
          <w:color w:val="000000" w:themeColor="text1"/>
          <w:spacing w:val="-5"/>
        </w:rPr>
        <w:t xml:space="preserve"> </w:t>
      </w:r>
      <w:r w:rsidRPr="00F54FA0">
        <w:rPr>
          <w:color w:val="000000" w:themeColor="text1"/>
        </w:rPr>
        <w:t>kan</w:t>
      </w:r>
      <w:r w:rsidRPr="00F54FA0">
        <w:rPr>
          <w:color w:val="000000" w:themeColor="text1"/>
          <w:spacing w:val="-3"/>
        </w:rPr>
        <w:t xml:space="preserve"> </w:t>
      </w:r>
      <w:r w:rsidRPr="00F54FA0">
        <w:rPr>
          <w:color w:val="000000" w:themeColor="text1"/>
        </w:rPr>
        <w:t xml:space="preserve">føres tilbake til </w:t>
      </w:r>
      <w:r w:rsidRPr="00F54FA0">
        <w:rPr>
          <w:color w:val="000000" w:themeColor="text1"/>
          <w:spacing w:val="-2"/>
        </w:rPr>
        <w:t>m</w:t>
      </w:r>
      <w:r w:rsidRPr="00F54FA0">
        <w:rPr>
          <w:color w:val="000000" w:themeColor="text1"/>
          <w:spacing w:val="1"/>
        </w:rPr>
        <w:t>a</w:t>
      </w:r>
      <w:r w:rsidRPr="00F54FA0">
        <w:rPr>
          <w:color w:val="000000" w:themeColor="text1"/>
        </w:rPr>
        <w:t>ngelfullt</w:t>
      </w:r>
      <w:r w:rsidRPr="00F54FA0">
        <w:rPr>
          <w:color w:val="000000" w:themeColor="text1"/>
          <w:spacing w:val="-9"/>
        </w:rPr>
        <w:t xml:space="preserve"> </w:t>
      </w:r>
      <w:r w:rsidRPr="00F54FA0">
        <w:rPr>
          <w:color w:val="000000" w:themeColor="text1"/>
        </w:rPr>
        <w:t>arb</w:t>
      </w:r>
      <w:r w:rsidRPr="00F54FA0">
        <w:rPr>
          <w:color w:val="000000" w:themeColor="text1"/>
          <w:spacing w:val="-1"/>
        </w:rPr>
        <w:t>e</w:t>
      </w:r>
      <w:r w:rsidRPr="00F54FA0">
        <w:rPr>
          <w:color w:val="000000" w:themeColor="text1"/>
        </w:rPr>
        <w:t>id</w:t>
      </w:r>
      <w:r w:rsidRPr="00F54FA0">
        <w:rPr>
          <w:color w:val="000000" w:themeColor="text1"/>
          <w:spacing w:val="-5"/>
        </w:rPr>
        <w:t xml:space="preserve"> </w:t>
      </w:r>
      <w:r w:rsidRPr="00F54FA0">
        <w:rPr>
          <w:color w:val="000000" w:themeColor="text1"/>
        </w:rPr>
        <w:t>fra</w:t>
      </w:r>
      <w:r w:rsidRPr="00F54FA0">
        <w:rPr>
          <w:color w:val="000000" w:themeColor="text1"/>
          <w:spacing w:val="-2"/>
        </w:rPr>
        <w:t xml:space="preserve"> </w:t>
      </w:r>
      <w:r w:rsidRPr="00F54FA0">
        <w:rPr>
          <w:color w:val="000000" w:themeColor="text1"/>
        </w:rPr>
        <w:t>entreprenørens</w:t>
      </w:r>
      <w:r w:rsidRPr="00F54FA0">
        <w:rPr>
          <w:color w:val="000000" w:themeColor="text1"/>
          <w:spacing w:val="-13"/>
        </w:rPr>
        <w:t xml:space="preserve"> </w:t>
      </w:r>
      <w:r w:rsidRPr="00F54FA0">
        <w:rPr>
          <w:color w:val="000000" w:themeColor="text1"/>
        </w:rPr>
        <w:t>side,</w:t>
      </w:r>
      <w:r w:rsidRPr="00F54FA0">
        <w:rPr>
          <w:color w:val="000000" w:themeColor="text1"/>
          <w:spacing w:val="-4"/>
        </w:rPr>
        <w:t xml:space="preserve"> </w:t>
      </w:r>
      <w:r w:rsidRPr="00F54FA0">
        <w:rPr>
          <w:color w:val="000000" w:themeColor="text1"/>
        </w:rPr>
        <w:t xml:space="preserve">vil </w:t>
      </w:r>
      <w:r w:rsidR="00E72BB0">
        <w:rPr>
          <w:color w:val="000000" w:themeColor="text1"/>
        </w:rPr>
        <w:t xml:space="preserve">kommunen </w:t>
      </w:r>
      <w:r w:rsidRPr="00F54FA0">
        <w:rPr>
          <w:color w:val="000000" w:themeColor="text1"/>
        </w:rPr>
        <w:t>kreve</w:t>
      </w:r>
      <w:r w:rsidRPr="00F54FA0">
        <w:rPr>
          <w:color w:val="000000" w:themeColor="text1"/>
          <w:spacing w:val="-5"/>
        </w:rPr>
        <w:t xml:space="preserve"> </w:t>
      </w:r>
      <w:r w:rsidRPr="00F54FA0">
        <w:rPr>
          <w:color w:val="000000" w:themeColor="text1"/>
        </w:rPr>
        <w:t>at skaden</w:t>
      </w:r>
      <w:r w:rsidRPr="00F54FA0">
        <w:rPr>
          <w:color w:val="000000" w:themeColor="text1"/>
          <w:spacing w:val="-6"/>
        </w:rPr>
        <w:t xml:space="preserve"> </w:t>
      </w:r>
      <w:r w:rsidRPr="00F54FA0">
        <w:rPr>
          <w:color w:val="000000" w:themeColor="text1"/>
        </w:rPr>
        <w:t>utbedres</w:t>
      </w:r>
      <w:r w:rsidRPr="00F54FA0">
        <w:rPr>
          <w:color w:val="000000" w:themeColor="text1"/>
          <w:spacing w:val="-7"/>
        </w:rPr>
        <w:t xml:space="preserve"> </w:t>
      </w:r>
      <w:r w:rsidRPr="00F54FA0">
        <w:rPr>
          <w:color w:val="000000" w:themeColor="text1"/>
        </w:rPr>
        <w:t>innen</w:t>
      </w:r>
      <w:r w:rsidRPr="00F54FA0">
        <w:rPr>
          <w:color w:val="000000" w:themeColor="text1"/>
          <w:spacing w:val="-5"/>
        </w:rPr>
        <w:t xml:space="preserve"> </w:t>
      </w:r>
      <w:r w:rsidRPr="00F54FA0">
        <w:rPr>
          <w:color w:val="000000" w:themeColor="text1"/>
        </w:rPr>
        <w:t>en</w:t>
      </w:r>
      <w:r w:rsidRPr="00F54FA0">
        <w:rPr>
          <w:color w:val="000000" w:themeColor="text1"/>
          <w:spacing w:val="-2"/>
        </w:rPr>
        <w:t xml:space="preserve"> </w:t>
      </w:r>
      <w:r w:rsidRPr="00F54FA0">
        <w:rPr>
          <w:color w:val="000000" w:themeColor="text1"/>
        </w:rPr>
        <w:t>bestemt</w:t>
      </w:r>
      <w:r w:rsidRPr="00F54FA0">
        <w:rPr>
          <w:color w:val="000000" w:themeColor="text1"/>
          <w:spacing w:val="-7"/>
        </w:rPr>
        <w:t xml:space="preserve"> </w:t>
      </w:r>
      <w:r w:rsidRPr="00F54FA0">
        <w:rPr>
          <w:color w:val="000000" w:themeColor="text1"/>
        </w:rPr>
        <w:t>tidsfrist.</w:t>
      </w:r>
      <w:r w:rsidRPr="00F54FA0">
        <w:rPr>
          <w:color w:val="000000" w:themeColor="text1"/>
          <w:spacing w:val="-7"/>
        </w:rPr>
        <w:t xml:space="preserve"> </w:t>
      </w:r>
      <w:r w:rsidRPr="00F54FA0">
        <w:rPr>
          <w:color w:val="000000" w:themeColor="text1"/>
        </w:rPr>
        <w:t>Ders</w:t>
      </w:r>
      <w:r w:rsidRPr="00F54FA0">
        <w:rPr>
          <w:color w:val="000000" w:themeColor="text1"/>
          <w:spacing w:val="2"/>
        </w:rPr>
        <w:t>o</w:t>
      </w:r>
      <w:r w:rsidRPr="00F54FA0">
        <w:rPr>
          <w:color w:val="000000" w:themeColor="text1"/>
        </w:rPr>
        <w:t>m</w:t>
      </w:r>
      <w:r w:rsidRPr="00F54FA0">
        <w:rPr>
          <w:color w:val="000000" w:themeColor="text1"/>
          <w:spacing w:val="-7"/>
        </w:rPr>
        <w:t xml:space="preserve"> </w:t>
      </w:r>
      <w:r w:rsidRPr="00F54FA0">
        <w:rPr>
          <w:color w:val="000000" w:themeColor="text1"/>
        </w:rPr>
        <w:t>skaden</w:t>
      </w:r>
      <w:r w:rsidR="00F54FA0" w:rsidRPr="00F54FA0">
        <w:rPr>
          <w:color w:val="000000" w:themeColor="text1"/>
        </w:rPr>
        <w:t xml:space="preserve"> </w:t>
      </w:r>
      <w:r w:rsidRPr="00F54FA0">
        <w:rPr>
          <w:color w:val="000000" w:themeColor="text1"/>
        </w:rPr>
        <w:t>ikke</w:t>
      </w:r>
      <w:r w:rsidRPr="00F54FA0">
        <w:rPr>
          <w:color w:val="000000" w:themeColor="text1"/>
          <w:spacing w:val="-4"/>
        </w:rPr>
        <w:t xml:space="preserve"> </w:t>
      </w:r>
      <w:r w:rsidRPr="00F54FA0">
        <w:rPr>
          <w:color w:val="000000" w:themeColor="text1"/>
        </w:rPr>
        <w:t>blir</w:t>
      </w:r>
      <w:r w:rsidRPr="00F54FA0">
        <w:rPr>
          <w:color w:val="000000" w:themeColor="text1"/>
          <w:spacing w:val="-4"/>
        </w:rPr>
        <w:t xml:space="preserve"> </w:t>
      </w:r>
      <w:r w:rsidRPr="00F54FA0">
        <w:rPr>
          <w:color w:val="000000" w:themeColor="text1"/>
        </w:rPr>
        <w:t>u</w:t>
      </w:r>
      <w:r w:rsidRPr="00F54FA0">
        <w:rPr>
          <w:color w:val="000000" w:themeColor="text1"/>
          <w:spacing w:val="-1"/>
        </w:rPr>
        <w:t>t</w:t>
      </w:r>
      <w:r w:rsidRPr="00F54FA0">
        <w:rPr>
          <w:color w:val="000000" w:themeColor="text1"/>
        </w:rPr>
        <w:t>bedret</w:t>
      </w:r>
      <w:r w:rsidRPr="00F54FA0">
        <w:rPr>
          <w:color w:val="000000" w:themeColor="text1"/>
          <w:spacing w:val="-7"/>
        </w:rPr>
        <w:t xml:space="preserve"> </w:t>
      </w:r>
      <w:r w:rsidRPr="00F54FA0">
        <w:rPr>
          <w:color w:val="000000" w:themeColor="text1"/>
        </w:rPr>
        <w:t>innen</w:t>
      </w:r>
      <w:r w:rsidRPr="00F54FA0">
        <w:rPr>
          <w:color w:val="000000" w:themeColor="text1"/>
          <w:spacing w:val="-5"/>
        </w:rPr>
        <w:t xml:space="preserve"> </w:t>
      </w:r>
      <w:r w:rsidRPr="00F54FA0">
        <w:rPr>
          <w:color w:val="000000" w:themeColor="text1"/>
          <w:spacing w:val="-1"/>
        </w:rPr>
        <w:t>f</w:t>
      </w:r>
      <w:r w:rsidRPr="00F54FA0">
        <w:rPr>
          <w:color w:val="000000" w:themeColor="text1"/>
        </w:rPr>
        <w:t>risten, kan</w:t>
      </w:r>
      <w:r w:rsidRPr="00F54FA0">
        <w:rPr>
          <w:color w:val="000000" w:themeColor="text1"/>
          <w:spacing w:val="-3"/>
        </w:rPr>
        <w:t xml:space="preserve"> </w:t>
      </w:r>
      <w:r w:rsidRPr="00F54FA0">
        <w:rPr>
          <w:color w:val="000000" w:themeColor="text1"/>
        </w:rPr>
        <w:t>kom</w:t>
      </w:r>
      <w:r w:rsidRPr="00F54FA0">
        <w:rPr>
          <w:color w:val="000000" w:themeColor="text1"/>
          <w:spacing w:val="-2"/>
        </w:rPr>
        <w:t>m</w:t>
      </w:r>
      <w:r w:rsidRPr="00F54FA0">
        <w:rPr>
          <w:color w:val="000000" w:themeColor="text1"/>
        </w:rPr>
        <w:t>unen</w:t>
      </w:r>
      <w:r w:rsidRPr="00F54FA0">
        <w:rPr>
          <w:color w:val="000000" w:themeColor="text1"/>
          <w:spacing w:val="-10"/>
        </w:rPr>
        <w:t xml:space="preserve"> </w:t>
      </w:r>
      <w:r w:rsidRPr="00F54FA0">
        <w:rPr>
          <w:color w:val="000000" w:themeColor="text1"/>
        </w:rPr>
        <w:t>utbedre</w:t>
      </w:r>
      <w:r w:rsidRPr="00F54FA0">
        <w:rPr>
          <w:color w:val="000000" w:themeColor="text1"/>
          <w:spacing w:val="-7"/>
        </w:rPr>
        <w:t xml:space="preserve"> </w:t>
      </w:r>
      <w:r w:rsidRPr="00F54FA0">
        <w:rPr>
          <w:color w:val="000000" w:themeColor="text1"/>
        </w:rPr>
        <w:t>skaden</w:t>
      </w:r>
      <w:r w:rsidRPr="00F54FA0">
        <w:rPr>
          <w:color w:val="000000" w:themeColor="text1"/>
          <w:spacing w:val="-6"/>
        </w:rPr>
        <w:t xml:space="preserve"> </w:t>
      </w:r>
      <w:r w:rsidRPr="00F54FA0">
        <w:rPr>
          <w:color w:val="000000" w:themeColor="text1"/>
        </w:rPr>
        <w:t>for</w:t>
      </w:r>
      <w:r w:rsidRPr="00F54FA0">
        <w:rPr>
          <w:color w:val="000000" w:themeColor="text1"/>
          <w:spacing w:val="-3"/>
        </w:rPr>
        <w:t xml:space="preserve"> </w:t>
      </w:r>
      <w:r w:rsidRPr="00F54FA0">
        <w:rPr>
          <w:color w:val="000000" w:themeColor="text1"/>
        </w:rPr>
        <w:t>entreprenørens</w:t>
      </w:r>
      <w:r w:rsidRPr="00F54FA0">
        <w:rPr>
          <w:color w:val="000000" w:themeColor="text1"/>
          <w:spacing w:val="-13"/>
        </w:rPr>
        <w:t xml:space="preserve"> </w:t>
      </w:r>
      <w:r w:rsidRPr="00F54FA0">
        <w:rPr>
          <w:color w:val="000000" w:themeColor="text1"/>
        </w:rPr>
        <w:t xml:space="preserve">eller </w:t>
      </w:r>
      <w:r w:rsidR="00EB41C7">
        <w:rPr>
          <w:color w:val="000000" w:themeColor="text1"/>
        </w:rPr>
        <w:t xml:space="preserve">eventuelt </w:t>
      </w:r>
      <w:r w:rsidRPr="00F54FA0">
        <w:rPr>
          <w:color w:val="000000" w:themeColor="text1"/>
        </w:rPr>
        <w:t>tiltakshavers</w:t>
      </w:r>
      <w:r w:rsidRPr="00F54FA0">
        <w:rPr>
          <w:color w:val="000000" w:themeColor="text1"/>
          <w:spacing w:val="-11"/>
        </w:rPr>
        <w:t xml:space="preserve"> </w:t>
      </w:r>
      <w:r w:rsidRPr="00F54FA0">
        <w:rPr>
          <w:color w:val="000000" w:themeColor="text1"/>
        </w:rPr>
        <w:t>regning</w:t>
      </w:r>
      <w:r w:rsidR="00EB41C7">
        <w:rPr>
          <w:color w:val="000000" w:themeColor="text1"/>
        </w:rPr>
        <w:t>.</w:t>
      </w:r>
      <w:r w:rsidRPr="00F54FA0">
        <w:rPr>
          <w:color w:val="000000" w:themeColor="text1"/>
          <w:spacing w:val="-7"/>
        </w:rPr>
        <w:t xml:space="preserve"> </w:t>
      </w:r>
    </w:p>
    <w:p w:rsidR="00FE7687" w:rsidRPr="00F54FA0" w:rsidRDefault="00FE7687" w:rsidP="00FE7687">
      <w:pPr>
        <w:widowControl w:val="0"/>
        <w:autoSpaceDE w:val="0"/>
        <w:autoSpaceDN w:val="0"/>
        <w:adjustRightInd w:val="0"/>
        <w:spacing w:before="12" w:line="240" w:lineRule="exact"/>
        <w:rPr>
          <w:color w:val="000000" w:themeColor="text1"/>
        </w:rPr>
      </w:pPr>
    </w:p>
    <w:p w:rsidR="00FE7687" w:rsidRDefault="00FE7687" w:rsidP="005A32F4">
      <w:pPr>
        <w:widowControl w:val="0"/>
        <w:autoSpaceDE w:val="0"/>
        <w:autoSpaceDN w:val="0"/>
        <w:adjustRightInd w:val="0"/>
        <w:rPr>
          <w:color w:val="FF0000"/>
        </w:rPr>
      </w:pPr>
      <w:r w:rsidRPr="00F54FA0">
        <w:rPr>
          <w:color w:val="000000" w:themeColor="text1"/>
        </w:rPr>
        <w:t>Ders</w:t>
      </w:r>
      <w:r w:rsidRPr="00F54FA0">
        <w:rPr>
          <w:color w:val="000000" w:themeColor="text1"/>
          <w:spacing w:val="2"/>
        </w:rPr>
        <w:t>o</w:t>
      </w:r>
      <w:r w:rsidRPr="00F54FA0">
        <w:rPr>
          <w:color w:val="000000" w:themeColor="text1"/>
        </w:rPr>
        <w:t>m</w:t>
      </w:r>
      <w:r w:rsidRPr="00F54FA0">
        <w:rPr>
          <w:color w:val="000000" w:themeColor="text1"/>
          <w:spacing w:val="-7"/>
        </w:rPr>
        <w:t xml:space="preserve"> </w:t>
      </w:r>
      <w:r w:rsidR="00F54FA0" w:rsidRPr="00F54FA0">
        <w:rPr>
          <w:color w:val="000000" w:themeColor="text1"/>
          <w:spacing w:val="-7"/>
        </w:rPr>
        <w:t>d</w:t>
      </w:r>
      <w:r w:rsidRPr="00F54FA0">
        <w:rPr>
          <w:color w:val="000000" w:themeColor="text1"/>
        </w:rPr>
        <w:t>et holdes</w:t>
      </w:r>
      <w:r w:rsidRPr="00F54FA0">
        <w:rPr>
          <w:color w:val="000000" w:themeColor="text1"/>
          <w:spacing w:val="-6"/>
        </w:rPr>
        <w:t xml:space="preserve"> </w:t>
      </w:r>
      <w:r w:rsidRPr="00F54FA0">
        <w:rPr>
          <w:color w:val="000000" w:themeColor="text1"/>
        </w:rPr>
        <w:t>garantibefaring</w:t>
      </w:r>
      <w:r w:rsidRPr="00F54FA0">
        <w:rPr>
          <w:color w:val="000000" w:themeColor="text1"/>
          <w:spacing w:val="-13"/>
        </w:rPr>
        <w:t xml:space="preserve"> </w:t>
      </w:r>
      <w:r w:rsidRPr="00F54FA0">
        <w:rPr>
          <w:color w:val="000000" w:themeColor="text1"/>
        </w:rPr>
        <w:t>skal</w:t>
      </w:r>
      <w:r w:rsidRPr="00F54FA0">
        <w:rPr>
          <w:color w:val="000000" w:themeColor="text1"/>
          <w:spacing w:val="-4"/>
        </w:rPr>
        <w:t xml:space="preserve"> </w:t>
      </w:r>
      <w:r w:rsidRPr="00F54FA0">
        <w:rPr>
          <w:color w:val="000000" w:themeColor="text1"/>
        </w:rPr>
        <w:t>entreprenør</w:t>
      </w:r>
      <w:r w:rsidRPr="00F54FA0">
        <w:rPr>
          <w:color w:val="000000" w:themeColor="text1"/>
          <w:spacing w:val="-10"/>
        </w:rPr>
        <w:t xml:space="preserve"> </w:t>
      </w:r>
      <w:r w:rsidRPr="00F54FA0">
        <w:rPr>
          <w:color w:val="000000" w:themeColor="text1"/>
        </w:rPr>
        <w:t>og</w:t>
      </w:r>
      <w:r w:rsidRPr="00F54FA0">
        <w:rPr>
          <w:color w:val="000000" w:themeColor="text1"/>
          <w:spacing w:val="-2"/>
        </w:rPr>
        <w:t xml:space="preserve"> </w:t>
      </w:r>
      <w:r w:rsidR="00653078">
        <w:rPr>
          <w:color w:val="000000" w:themeColor="text1"/>
          <w:spacing w:val="-2"/>
        </w:rPr>
        <w:t xml:space="preserve">eventuelt </w:t>
      </w:r>
      <w:r w:rsidRPr="00F54FA0">
        <w:rPr>
          <w:color w:val="000000" w:themeColor="text1"/>
          <w:spacing w:val="-1"/>
        </w:rPr>
        <w:t>t</w:t>
      </w:r>
      <w:r w:rsidRPr="00F54FA0">
        <w:rPr>
          <w:color w:val="000000" w:themeColor="text1"/>
        </w:rPr>
        <w:t>iltaksh</w:t>
      </w:r>
      <w:r w:rsidRPr="00F54FA0">
        <w:rPr>
          <w:color w:val="000000" w:themeColor="text1"/>
          <w:spacing w:val="-1"/>
        </w:rPr>
        <w:t>a</w:t>
      </w:r>
      <w:r w:rsidRPr="00F54FA0">
        <w:rPr>
          <w:color w:val="000000" w:themeColor="text1"/>
        </w:rPr>
        <w:t>ver</w:t>
      </w:r>
      <w:r w:rsidRPr="00F54FA0">
        <w:rPr>
          <w:color w:val="000000" w:themeColor="text1"/>
          <w:spacing w:val="-10"/>
        </w:rPr>
        <w:t xml:space="preserve"> </w:t>
      </w:r>
      <w:r w:rsidRPr="00F54FA0">
        <w:rPr>
          <w:color w:val="000000" w:themeColor="text1"/>
        </w:rPr>
        <w:t>delta på</w:t>
      </w:r>
      <w:r w:rsidRPr="00F54FA0">
        <w:rPr>
          <w:color w:val="000000" w:themeColor="text1"/>
          <w:spacing w:val="-2"/>
        </w:rPr>
        <w:t xml:space="preserve"> </w:t>
      </w:r>
      <w:r w:rsidRPr="00F54FA0">
        <w:rPr>
          <w:color w:val="000000" w:themeColor="text1"/>
        </w:rPr>
        <w:t>denne</w:t>
      </w:r>
      <w:r w:rsidRPr="002654B2">
        <w:rPr>
          <w:color w:val="FF0000"/>
        </w:rPr>
        <w:t>.</w:t>
      </w:r>
    </w:p>
    <w:p w:rsidR="005A32F4" w:rsidRPr="002654B2" w:rsidRDefault="005A32F4" w:rsidP="005A32F4">
      <w:pPr>
        <w:widowControl w:val="0"/>
        <w:autoSpaceDE w:val="0"/>
        <w:autoSpaceDN w:val="0"/>
        <w:adjustRightInd w:val="0"/>
        <w:rPr>
          <w:color w:val="FF0000"/>
        </w:rPr>
      </w:pPr>
    </w:p>
    <w:p w:rsidR="00871E7F" w:rsidRPr="005A32F4" w:rsidRDefault="00871E7F" w:rsidP="005A32F4">
      <w:pPr>
        <w:pStyle w:val="Overskrift2"/>
      </w:pPr>
      <w:bookmarkStart w:id="34" w:name="_Toc296943753"/>
      <w:bookmarkStart w:id="35" w:name="_Toc316297984"/>
      <w:r w:rsidRPr="00871E7F">
        <w:t>Betingelser for å ha ledninger og kabler liggende i vei og kommunal grunn</w:t>
      </w:r>
      <w:bookmarkEnd w:id="34"/>
      <w:bookmarkEnd w:id="35"/>
    </w:p>
    <w:p w:rsidR="00871E7F" w:rsidRDefault="00E72BB0" w:rsidP="005A32F4">
      <w:pPr>
        <w:widowControl w:val="0"/>
        <w:autoSpaceDE w:val="0"/>
        <w:autoSpaceDN w:val="0"/>
        <w:adjustRightInd w:val="0"/>
        <w:spacing w:line="239" w:lineRule="auto"/>
        <w:ind w:right="183"/>
        <w:rPr>
          <w:color w:val="000000"/>
        </w:rPr>
      </w:pPr>
      <w:r>
        <w:rPr>
          <w:color w:val="000000"/>
        </w:rPr>
        <w:t>Kommunen</w:t>
      </w:r>
      <w:r w:rsidR="00871E7F">
        <w:rPr>
          <w:color w:val="000000"/>
        </w:rPr>
        <w:t>s</w:t>
      </w:r>
      <w:r w:rsidR="00871E7F">
        <w:rPr>
          <w:color w:val="000000"/>
          <w:spacing w:val="-10"/>
        </w:rPr>
        <w:t xml:space="preserve"> </w:t>
      </w:r>
      <w:r w:rsidR="00871E7F">
        <w:rPr>
          <w:color w:val="000000"/>
        </w:rPr>
        <w:t>tillatelse til å ha</w:t>
      </w:r>
      <w:r w:rsidR="00871E7F">
        <w:rPr>
          <w:color w:val="000000"/>
          <w:spacing w:val="-2"/>
        </w:rPr>
        <w:t xml:space="preserve"> </w:t>
      </w:r>
      <w:r w:rsidR="00871E7F">
        <w:rPr>
          <w:color w:val="000000"/>
        </w:rPr>
        <w:t>anlegg</w:t>
      </w:r>
      <w:r w:rsidR="00871E7F">
        <w:rPr>
          <w:color w:val="000000"/>
          <w:spacing w:val="-6"/>
        </w:rPr>
        <w:t xml:space="preserve"> </w:t>
      </w:r>
      <w:r w:rsidR="00871E7F">
        <w:rPr>
          <w:color w:val="000000"/>
        </w:rPr>
        <w:t>ligg</w:t>
      </w:r>
      <w:r w:rsidR="00871E7F">
        <w:rPr>
          <w:color w:val="000000"/>
          <w:spacing w:val="-2"/>
        </w:rPr>
        <w:t>e</w:t>
      </w:r>
      <w:r w:rsidR="00871E7F">
        <w:rPr>
          <w:color w:val="000000"/>
        </w:rPr>
        <w:t>nde</w:t>
      </w:r>
      <w:r w:rsidR="00871E7F">
        <w:rPr>
          <w:color w:val="000000"/>
          <w:spacing w:val="-8"/>
        </w:rPr>
        <w:t xml:space="preserve"> </w:t>
      </w:r>
      <w:r w:rsidR="00871E7F">
        <w:rPr>
          <w:color w:val="000000"/>
        </w:rPr>
        <w:t>i kom</w:t>
      </w:r>
      <w:r w:rsidR="00871E7F">
        <w:rPr>
          <w:color w:val="000000"/>
          <w:spacing w:val="-2"/>
        </w:rPr>
        <w:t>m</w:t>
      </w:r>
      <w:r w:rsidR="00871E7F">
        <w:rPr>
          <w:color w:val="000000"/>
        </w:rPr>
        <w:t>un</w:t>
      </w:r>
      <w:r w:rsidR="00871E7F">
        <w:rPr>
          <w:color w:val="000000"/>
          <w:spacing w:val="-2"/>
        </w:rPr>
        <w:t>a</w:t>
      </w:r>
      <w:r w:rsidR="00871E7F">
        <w:rPr>
          <w:color w:val="000000"/>
        </w:rPr>
        <w:t>l</w:t>
      </w:r>
      <w:r w:rsidR="00871E7F">
        <w:rPr>
          <w:color w:val="000000"/>
          <w:spacing w:val="-9"/>
        </w:rPr>
        <w:t xml:space="preserve"> </w:t>
      </w:r>
      <w:r w:rsidR="00871E7F">
        <w:rPr>
          <w:color w:val="000000"/>
        </w:rPr>
        <w:t>veigrunn,</w:t>
      </w:r>
      <w:r w:rsidR="00871E7F">
        <w:rPr>
          <w:color w:val="000000"/>
          <w:spacing w:val="-9"/>
        </w:rPr>
        <w:t xml:space="preserve"> </w:t>
      </w:r>
      <w:r w:rsidR="003C102B">
        <w:rPr>
          <w:color w:val="000000"/>
        </w:rPr>
        <w:t>jfr.</w:t>
      </w:r>
      <w:r w:rsidR="00871E7F">
        <w:rPr>
          <w:color w:val="000000"/>
          <w:spacing w:val="-2"/>
        </w:rPr>
        <w:t xml:space="preserve"> </w:t>
      </w:r>
      <w:r w:rsidR="005A32F4">
        <w:rPr>
          <w:color w:val="000000"/>
        </w:rPr>
        <w:t>Veg</w:t>
      </w:r>
      <w:r w:rsidR="00871E7F">
        <w:rPr>
          <w:color w:val="000000"/>
        </w:rPr>
        <w:t>lovens</w:t>
      </w:r>
      <w:r w:rsidR="00871E7F">
        <w:rPr>
          <w:color w:val="000000"/>
          <w:spacing w:val="-9"/>
        </w:rPr>
        <w:t xml:space="preserve"> </w:t>
      </w:r>
      <w:r w:rsidR="00871E7F">
        <w:rPr>
          <w:color w:val="000000"/>
        </w:rPr>
        <w:t>definisjoner,</w:t>
      </w:r>
      <w:r w:rsidR="00871E7F">
        <w:rPr>
          <w:color w:val="000000"/>
          <w:spacing w:val="-12"/>
        </w:rPr>
        <w:t xml:space="preserve"> </w:t>
      </w:r>
      <w:r w:rsidR="00871E7F">
        <w:rPr>
          <w:color w:val="000000"/>
        </w:rPr>
        <w:t xml:space="preserve">gjelder inntil </w:t>
      </w:r>
      <w:r>
        <w:rPr>
          <w:color w:val="000000"/>
        </w:rPr>
        <w:t>kommunen</w:t>
      </w:r>
      <w:r w:rsidR="00871E7F">
        <w:rPr>
          <w:color w:val="000000"/>
          <w:spacing w:val="-8"/>
        </w:rPr>
        <w:t xml:space="preserve"> </w:t>
      </w:r>
      <w:r w:rsidR="00871E7F">
        <w:rPr>
          <w:color w:val="000000"/>
        </w:rPr>
        <w:t>finner</w:t>
      </w:r>
      <w:r w:rsidR="00871E7F">
        <w:rPr>
          <w:color w:val="000000"/>
          <w:spacing w:val="-5"/>
        </w:rPr>
        <w:t xml:space="preserve"> </w:t>
      </w:r>
      <w:r w:rsidR="00871E7F">
        <w:rPr>
          <w:color w:val="000000"/>
        </w:rPr>
        <w:t>det</w:t>
      </w:r>
      <w:r w:rsidR="00871E7F">
        <w:rPr>
          <w:color w:val="000000"/>
          <w:spacing w:val="-3"/>
        </w:rPr>
        <w:t xml:space="preserve"> </w:t>
      </w:r>
      <w:r w:rsidR="00871E7F">
        <w:rPr>
          <w:color w:val="000000"/>
        </w:rPr>
        <w:t>nødvendig</w:t>
      </w:r>
      <w:r w:rsidR="00871E7F">
        <w:rPr>
          <w:color w:val="000000"/>
          <w:spacing w:val="-9"/>
        </w:rPr>
        <w:t xml:space="preserve"> </w:t>
      </w:r>
      <w:r w:rsidR="00871E7F">
        <w:rPr>
          <w:color w:val="000000"/>
        </w:rPr>
        <w:t>å</w:t>
      </w:r>
      <w:r w:rsidR="00871E7F">
        <w:rPr>
          <w:color w:val="000000"/>
          <w:spacing w:val="-1"/>
        </w:rPr>
        <w:t xml:space="preserve"> </w:t>
      </w:r>
      <w:r w:rsidR="00871E7F">
        <w:rPr>
          <w:color w:val="000000"/>
        </w:rPr>
        <w:t>kreve</w:t>
      </w:r>
      <w:r w:rsidR="00871E7F">
        <w:rPr>
          <w:color w:val="000000"/>
          <w:spacing w:val="-5"/>
        </w:rPr>
        <w:t xml:space="preserve"> </w:t>
      </w:r>
      <w:r w:rsidR="00871E7F">
        <w:rPr>
          <w:color w:val="000000"/>
        </w:rPr>
        <w:t>anlegget</w:t>
      </w:r>
      <w:r w:rsidR="00871E7F">
        <w:rPr>
          <w:color w:val="000000"/>
          <w:spacing w:val="-7"/>
        </w:rPr>
        <w:t xml:space="preserve"> </w:t>
      </w:r>
      <w:r w:rsidR="00871E7F">
        <w:rPr>
          <w:color w:val="000000"/>
        </w:rPr>
        <w:t>f</w:t>
      </w:r>
      <w:r w:rsidR="00871E7F">
        <w:rPr>
          <w:color w:val="000000"/>
          <w:spacing w:val="-1"/>
        </w:rPr>
        <w:t>l</w:t>
      </w:r>
      <w:r w:rsidR="00871E7F">
        <w:rPr>
          <w:color w:val="000000"/>
          <w:spacing w:val="2"/>
        </w:rPr>
        <w:t>y</w:t>
      </w:r>
      <w:r w:rsidR="00871E7F">
        <w:rPr>
          <w:color w:val="000000"/>
        </w:rPr>
        <w:t>ttet</w:t>
      </w:r>
      <w:r w:rsidR="00871E7F">
        <w:rPr>
          <w:color w:val="000000"/>
          <w:spacing w:val="-2"/>
        </w:rPr>
        <w:t xml:space="preserve"> </w:t>
      </w:r>
      <w:r w:rsidR="00871E7F">
        <w:rPr>
          <w:color w:val="000000"/>
        </w:rPr>
        <w:t>eller endret</w:t>
      </w:r>
      <w:r w:rsidR="00871E7F">
        <w:rPr>
          <w:color w:val="000000"/>
          <w:spacing w:val="-5"/>
        </w:rPr>
        <w:t xml:space="preserve"> </w:t>
      </w:r>
      <w:r w:rsidR="00871E7F">
        <w:rPr>
          <w:color w:val="000000"/>
        </w:rPr>
        <w:t>som</w:t>
      </w:r>
      <w:r w:rsidR="00871E7F">
        <w:rPr>
          <w:color w:val="000000"/>
          <w:spacing w:val="-5"/>
        </w:rPr>
        <w:t xml:space="preserve"> </w:t>
      </w:r>
      <w:r w:rsidR="00871E7F">
        <w:rPr>
          <w:color w:val="000000"/>
        </w:rPr>
        <w:t>f</w:t>
      </w:r>
      <w:r w:rsidR="00871E7F">
        <w:rPr>
          <w:color w:val="000000"/>
          <w:spacing w:val="2"/>
        </w:rPr>
        <w:t>ø</w:t>
      </w:r>
      <w:r w:rsidR="00871E7F">
        <w:rPr>
          <w:color w:val="000000"/>
        </w:rPr>
        <w:t>lge</w:t>
      </w:r>
      <w:r w:rsidR="00871E7F">
        <w:rPr>
          <w:color w:val="000000"/>
          <w:spacing w:val="-5"/>
        </w:rPr>
        <w:t xml:space="preserve"> </w:t>
      </w:r>
      <w:r w:rsidR="00871E7F">
        <w:rPr>
          <w:color w:val="000000"/>
        </w:rPr>
        <w:t>av</w:t>
      </w:r>
      <w:r w:rsidR="00871E7F">
        <w:rPr>
          <w:color w:val="000000"/>
          <w:spacing w:val="-2"/>
        </w:rPr>
        <w:t xml:space="preserve"> </w:t>
      </w:r>
      <w:r>
        <w:rPr>
          <w:color w:val="000000"/>
        </w:rPr>
        <w:t>kommunen</w:t>
      </w:r>
      <w:r w:rsidR="00871E7F">
        <w:rPr>
          <w:color w:val="000000"/>
        </w:rPr>
        <w:t>s</w:t>
      </w:r>
      <w:r w:rsidR="00871E7F">
        <w:rPr>
          <w:color w:val="000000"/>
          <w:spacing w:val="-9"/>
        </w:rPr>
        <w:t xml:space="preserve"> </w:t>
      </w:r>
      <w:r w:rsidR="00871E7F">
        <w:rPr>
          <w:color w:val="000000"/>
        </w:rPr>
        <w:t>egne tiltak på</w:t>
      </w:r>
      <w:r w:rsidR="00871E7F">
        <w:rPr>
          <w:color w:val="000000"/>
          <w:spacing w:val="-2"/>
        </w:rPr>
        <w:t xml:space="preserve"> </w:t>
      </w:r>
      <w:r w:rsidR="00871E7F">
        <w:rPr>
          <w:color w:val="000000"/>
        </w:rPr>
        <w:t>veien.</w:t>
      </w:r>
    </w:p>
    <w:p w:rsidR="00871E7F" w:rsidRDefault="00871E7F" w:rsidP="00871E7F">
      <w:pPr>
        <w:widowControl w:val="0"/>
        <w:autoSpaceDE w:val="0"/>
        <w:autoSpaceDN w:val="0"/>
        <w:adjustRightInd w:val="0"/>
        <w:spacing w:before="14" w:line="240" w:lineRule="exact"/>
        <w:rPr>
          <w:color w:val="000000"/>
        </w:rPr>
      </w:pPr>
    </w:p>
    <w:p w:rsidR="00871E7F" w:rsidRDefault="00871E7F" w:rsidP="005A32F4">
      <w:pPr>
        <w:widowControl w:val="0"/>
        <w:autoSpaceDE w:val="0"/>
        <w:autoSpaceDN w:val="0"/>
        <w:adjustRightInd w:val="0"/>
        <w:ind w:right="284"/>
        <w:rPr>
          <w:color w:val="000000"/>
        </w:rPr>
      </w:pPr>
      <w:r>
        <w:rPr>
          <w:color w:val="000000"/>
        </w:rPr>
        <w:t>Lednings-</w:t>
      </w:r>
      <w:r>
        <w:rPr>
          <w:color w:val="000000"/>
          <w:spacing w:val="-9"/>
        </w:rPr>
        <w:t xml:space="preserve"> </w:t>
      </w:r>
      <w:r>
        <w:rPr>
          <w:color w:val="000000"/>
        </w:rPr>
        <w:t>og</w:t>
      </w:r>
      <w:r>
        <w:rPr>
          <w:color w:val="000000"/>
          <w:spacing w:val="-3"/>
        </w:rPr>
        <w:t xml:space="preserve"> </w:t>
      </w:r>
      <w:r>
        <w:rPr>
          <w:color w:val="000000"/>
        </w:rPr>
        <w:t>kabeleiere</w:t>
      </w:r>
      <w:r>
        <w:rPr>
          <w:color w:val="000000"/>
          <w:spacing w:val="-9"/>
        </w:rPr>
        <w:t xml:space="preserve"> </w:t>
      </w:r>
      <w:r>
        <w:rPr>
          <w:color w:val="000000"/>
        </w:rPr>
        <w:t>er</w:t>
      </w:r>
      <w:r>
        <w:rPr>
          <w:color w:val="000000"/>
          <w:spacing w:val="-1"/>
        </w:rPr>
        <w:t xml:space="preserve"> </w:t>
      </w:r>
      <w:r>
        <w:rPr>
          <w:color w:val="000000"/>
        </w:rPr>
        <w:t>tilsvarende</w:t>
      </w:r>
      <w:r>
        <w:rPr>
          <w:color w:val="000000"/>
          <w:spacing w:val="-10"/>
        </w:rPr>
        <w:t xml:space="preserve"> </w:t>
      </w:r>
      <w:r>
        <w:rPr>
          <w:color w:val="000000"/>
        </w:rPr>
        <w:t>forpliktet</w:t>
      </w:r>
      <w:r>
        <w:rPr>
          <w:color w:val="000000"/>
          <w:spacing w:val="-8"/>
        </w:rPr>
        <w:t xml:space="preserve"> </w:t>
      </w:r>
      <w:r>
        <w:rPr>
          <w:color w:val="000000"/>
        </w:rPr>
        <w:t xml:space="preserve">til, </w:t>
      </w:r>
      <w:r>
        <w:rPr>
          <w:color w:val="000000"/>
          <w:spacing w:val="-1"/>
        </w:rPr>
        <w:t>fo</w:t>
      </w:r>
      <w:r>
        <w:rPr>
          <w:color w:val="000000"/>
        </w:rPr>
        <w:t>r</w:t>
      </w:r>
      <w:r>
        <w:rPr>
          <w:color w:val="000000"/>
          <w:spacing w:val="-3"/>
        </w:rPr>
        <w:t xml:space="preserve"> </w:t>
      </w:r>
      <w:r>
        <w:rPr>
          <w:color w:val="000000"/>
        </w:rPr>
        <w:t>egen</w:t>
      </w:r>
      <w:r>
        <w:rPr>
          <w:color w:val="000000"/>
          <w:spacing w:val="-4"/>
        </w:rPr>
        <w:t xml:space="preserve"> </w:t>
      </w:r>
      <w:r>
        <w:rPr>
          <w:color w:val="000000"/>
        </w:rPr>
        <w:t>regn</w:t>
      </w:r>
      <w:r>
        <w:rPr>
          <w:color w:val="000000"/>
          <w:spacing w:val="-2"/>
        </w:rPr>
        <w:t>i</w:t>
      </w:r>
      <w:r>
        <w:rPr>
          <w:color w:val="000000"/>
        </w:rPr>
        <w:t>ng,</w:t>
      </w:r>
      <w:r>
        <w:rPr>
          <w:color w:val="000000"/>
          <w:spacing w:val="-7"/>
        </w:rPr>
        <w:t xml:space="preserve"> </w:t>
      </w:r>
      <w:r>
        <w:rPr>
          <w:color w:val="000000"/>
        </w:rPr>
        <w:t>å foreta</w:t>
      </w:r>
      <w:r>
        <w:rPr>
          <w:color w:val="000000"/>
          <w:spacing w:val="-5"/>
        </w:rPr>
        <w:t xml:space="preserve"> </w:t>
      </w:r>
      <w:r>
        <w:rPr>
          <w:color w:val="000000"/>
        </w:rPr>
        <w:t>endringer</w:t>
      </w:r>
      <w:r>
        <w:rPr>
          <w:color w:val="000000"/>
          <w:spacing w:val="-8"/>
        </w:rPr>
        <w:t xml:space="preserve"> </w:t>
      </w:r>
      <w:r>
        <w:rPr>
          <w:color w:val="000000"/>
        </w:rPr>
        <w:t>av</w:t>
      </w:r>
      <w:r>
        <w:rPr>
          <w:color w:val="000000"/>
          <w:spacing w:val="-3"/>
        </w:rPr>
        <w:t xml:space="preserve"> </w:t>
      </w:r>
      <w:r>
        <w:rPr>
          <w:color w:val="000000"/>
        </w:rPr>
        <w:t>enhver art av</w:t>
      </w:r>
      <w:r>
        <w:rPr>
          <w:color w:val="000000"/>
          <w:spacing w:val="-2"/>
        </w:rPr>
        <w:t xml:space="preserve"> </w:t>
      </w:r>
      <w:r>
        <w:rPr>
          <w:color w:val="000000"/>
        </w:rPr>
        <w:t>hele</w:t>
      </w:r>
      <w:r>
        <w:rPr>
          <w:color w:val="000000"/>
          <w:spacing w:val="-4"/>
        </w:rPr>
        <w:t xml:space="preserve"> </w:t>
      </w:r>
      <w:r>
        <w:rPr>
          <w:color w:val="000000"/>
        </w:rPr>
        <w:t>eller deler</w:t>
      </w:r>
      <w:r>
        <w:rPr>
          <w:color w:val="000000"/>
          <w:spacing w:val="-4"/>
        </w:rPr>
        <w:t xml:space="preserve"> </w:t>
      </w:r>
      <w:r>
        <w:rPr>
          <w:color w:val="000000"/>
        </w:rPr>
        <w:t>av</w:t>
      </w:r>
      <w:r>
        <w:rPr>
          <w:color w:val="000000"/>
          <w:spacing w:val="-2"/>
        </w:rPr>
        <w:t xml:space="preserve"> </w:t>
      </w:r>
      <w:r>
        <w:rPr>
          <w:color w:val="000000"/>
        </w:rPr>
        <w:t>anlegget,</w:t>
      </w:r>
      <w:r>
        <w:rPr>
          <w:color w:val="000000"/>
          <w:spacing w:val="-9"/>
        </w:rPr>
        <w:t xml:space="preserve"> </w:t>
      </w:r>
      <w:r>
        <w:rPr>
          <w:color w:val="000000"/>
        </w:rPr>
        <w:t>eventuelt</w:t>
      </w:r>
      <w:r>
        <w:rPr>
          <w:color w:val="000000"/>
          <w:spacing w:val="-8"/>
        </w:rPr>
        <w:t xml:space="preserve"> </w:t>
      </w:r>
      <w:r>
        <w:rPr>
          <w:color w:val="000000"/>
        </w:rPr>
        <w:t>fjerne</w:t>
      </w:r>
      <w:r>
        <w:rPr>
          <w:color w:val="000000"/>
          <w:spacing w:val="-5"/>
        </w:rPr>
        <w:t xml:space="preserve"> </w:t>
      </w:r>
      <w:r>
        <w:rPr>
          <w:color w:val="000000"/>
        </w:rPr>
        <w:t>det</w:t>
      </w:r>
      <w:r>
        <w:rPr>
          <w:color w:val="000000"/>
          <w:spacing w:val="-3"/>
        </w:rPr>
        <w:t xml:space="preserve"> </w:t>
      </w:r>
      <w:r>
        <w:rPr>
          <w:color w:val="000000"/>
        </w:rPr>
        <w:t>helt eller delvis.</w:t>
      </w:r>
    </w:p>
    <w:p w:rsidR="00871E7F" w:rsidRDefault="00871E7F" w:rsidP="00871E7F">
      <w:pPr>
        <w:widowControl w:val="0"/>
        <w:autoSpaceDE w:val="0"/>
        <w:autoSpaceDN w:val="0"/>
        <w:adjustRightInd w:val="0"/>
        <w:spacing w:before="12" w:line="240" w:lineRule="exact"/>
        <w:rPr>
          <w:color w:val="000000"/>
        </w:rPr>
      </w:pPr>
    </w:p>
    <w:p w:rsidR="00871E7F" w:rsidRDefault="00871E7F" w:rsidP="005A32F4">
      <w:pPr>
        <w:widowControl w:val="0"/>
        <w:autoSpaceDE w:val="0"/>
        <w:autoSpaceDN w:val="0"/>
        <w:adjustRightInd w:val="0"/>
        <w:ind w:right="155"/>
        <w:rPr>
          <w:color w:val="000000"/>
        </w:rPr>
      </w:pPr>
      <w:r>
        <w:rPr>
          <w:color w:val="000000"/>
        </w:rPr>
        <w:t>Ule</w:t>
      </w:r>
      <w:r>
        <w:rPr>
          <w:color w:val="000000"/>
          <w:spacing w:val="-2"/>
        </w:rPr>
        <w:t>m</w:t>
      </w:r>
      <w:r>
        <w:rPr>
          <w:color w:val="000000"/>
        </w:rPr>
        <w:t>per</w:t>
      </w:r>
      <w:r>
        <w:rPr>
          <w:color w:val="000000"/>
          <w:spacing w:val="-8"/>
        </w:rPr>
        <w:t xml:space="preserve"> </w:t>
      </w:r>
      <w:r>
        <w:rPr>
          <w:color w:val="000000"/>
        </w:rPr>
        <w:t>for</w:t>
      </w:r>
      <w:r>
        <w:rPr>
          <w:color w:val="000000"/>
          <w:spacing w:val="-3"/>
        </w:rPr>
        <w:t xml:space="preserve"> </w:t>
      </w:r>
      <w:r>
        <w:rPr>
          <w:color w:val="000000"/>
        </w:rPr>
        <w:t>lednings-</w:t>
      </w:r>
      <w:r>
        <w:rPr>
          <w:color w:val="000000"/>
          <w:spacing w:val="-8"/>
        </w:rPr>
        <w:t xml:space="preserve"> </w:t>
      </w:r>
      <w:r>
        <w:rPr>
          <w:color w:val="000000"/>
        </w:rPr>
        <w:t>eller kabelan</w:t>
      </w:r>
      <w:r>
        <w:rPr>
          <w:color w:val="000000"/>
          <w:spacing w:val="-1"/>
        </w:rPr>
        <w:t>l</w:t>
      </w:r>
      <w:r>
        <w:rPr>
          <w:color w:val="000000"/>
        </w:rPr>
        <w:t>egget</w:t>
      </w:r>
      <w:r>
        <w:rPr>
          <w:color w:val="000000"/>
          <w:spacing w:val="-12"/>
        </w:rPr>
        <w:t xml:space="preserve"> </w:t>
      </w:r>
      <w:r>
        <w:rPr>
          <w:color w:val="000000"/>
        </w:rPr>
        <w:t>når</w:t>
      </w:r>
      <w:r>
        <w:rPr>
          <w:color w:val="000000"/>
          <w:spacing w:val="-3"/>
        </w:rPr>
        <w:t xml:space="preserve"> </w:t>
      </w:r>
      <w:r w:rsidR="00E72BB0">
        <w:rPr>
          <w:color w:val="000000"/>
        </w:rPr>
        <w:t>kommunen</w:t>
      </w:r>
      <w:r>
        <w:rPr>
          <w:color w:val="000000"/>
          <w:spacing w:val="-8"/>
        </w:rPr>
        <w:t xml:space="preserve"> </w:t>
      </w:r>
      <w:r>
        <w:rPr>
          <w:color w:val="000000"/>
        </w:rPr>
        <w:t>selv</w:t>
      </w:r>
      <w:r>
        <w:rPr>
          <w:color w:val="000000"/>
          <w:spacing w:val="-4"/>
        </w:rPr>
        <w:t xml:space="preserve"> </w:t>
      </w:r>
      <w:r>
        <w:rPr>
          <w:color w:val="000000"/>
        </w:rPr>
        <w:t>skal</w:t>
      </w:r>
      <w:r>
        <w:rPr>
          <w:color w:val="000000"/>
          <w:spacing w:val="-4"/>
        </w:rPr>
        <w:t xml:space="preserve"> </w:t>
      </w:r>
      <w:r>
        <w:rPr>
          <w:color w:val="000000"/>
        </w:rPr>
        <w:t>for</w:t>
      </w:r>
      <w:r>
        <w:rPr>
          <w:color w:val="000000"/>
          <w:spacing w:val="-1"/>
        </w:rPr>
        <w:t>e</w:t>
      </w:r>
      <w:r>
        <w:rPr>
          <w:color w:val="000000"/>
        </w:rPr>
        <w:t>ta</w:t>
      </w:r>
      <w:r>
        <w:rPr>
          <w:color w:val="000000"/>
          <w:spacing w:val="-4"/>
        </w:rPr>
        <w:t xml:space="preserve"> </w:t>
      </w:r>
      <w:r>
        <w:rPr>
          <w:color w:val="000000"/>
        </w:rPr>
        <w:t>vedlikeh</w:t>
      </w:r>
      <w:r>
        <w:rPr>
          <w:color w:val="000000"/>
          <w:spacing w:val="-1"/>
        </w:rPr>
        <w:t>o</w:t>
      </w:r>
      <w:r>
        <w:rPr>
          <w:color w:val="000000"/>
        </w:rPr>
        <w:t>lds-,</w:t>
      </w:r>
      <w:r>
        <w:rPr>
          <w:color w:val="000000"/>
          <w:spacing w:val="-12"/>
        </w:rPr>
        <w:t xml:space="preserve"> </w:t>
      </w:r>
      <w:r w:rsidRPr="001624AA">
        <w:t>reparasjons</w:t>
      </w:r>
      <w:r>
        <w:rPr>
          <w:color w:val="000000"/>
          <w:w w:val="99"/>
        </w:rPr>
        <w:t xml:space="preserve">- </w:t>
      </w:r>
      <w:r>
        <w:rPr>
          <w:color w:val="000000"/>
        </w:rPr>
        <w:t>eller utbedri</w:t>
      </w:r>
      <w:r>
        <w:rPr>
          <w:color w:val="000000"/>
          <w:spacing w:val="-1"/>
        </w:rPr>
        <w:t>n</w:t>
      </w:r>
      <w:r>
        <w:rPr>
          <w:color w:val="000000"/>
        </w:rPr>
        <w:t>gsarbeid</w:t>
      </w:r>
      <w:r>
        <w:rPr>
          <w:color w:val="000000"/>
          <w:spacing w:val="-15"/>
        </w:rPr>
        <w:t xml:space="preserve"> </w:t>
      </w:r>
      <w:r w:rsidR="005A32F4">
        <w:rPr>
          <w:color w:val="000000"/>
          <w:spacing w:val="-2"/>
        </w:rPr>
        <w:t>eller lignende</w:t>
      </w:r>
      <w:r>
        <w:rPr>
          <w:color w:val="000000"/>
        </w:rPr>
        <w:t>,</w:t>
      </w:r>
      <w:r>
        <w:rPr>
          <w:color w:val="000000"/>
          <w:spacing w:val="-4"/>
        </w:rPr>
        <w:t xml:space="preserve"> </w:t>
      </w:r>
      <w:r>
        <w:rPr>
          <w:color w:val="000000"/>
        </w:rPr>
        <w:t>er</w:t>
      </w:r>
      <w:r>
        <w:rPr>
          <w:color w:val="000000"/>
          <w:spacing w:val="-2"/>
        </w:rPr>
        <w:t xml:space="preserve"> </w:t>
      </w:r>
      <w:r w:rsidR="00796A39">
        <w:rPr>
          <w:color w:val="000000"/>
        </w:rPr>
        <w:t>kommunen som veiholder</w:t>
      </w:r>
      <w:r>
        <w:rPr>
          <w:color w:val="000000"/>
          <w:spacing w:val="-9"/>
        </w:rPr>
        <w:t xml:space="preserve"> </w:t>
      </w:r>
      <w:r>
        <w:rPr>
          <w:color w:val="000000"/>
        </w:rPr>
        <w:t>uvedkom</w:t>
      </w:r>
      <w:r>
        <w:rPr>
          <w:color w:val="000000"/>
          <w:spacing w:val="-2"/>
        </w:rPr>
        <w:t>m</w:t>
      </w:r>
      <w:r>
        <w:rPr>
          <w:color w:val="000000"/>
        </w:rPr>
        <w:t>e</w:t>
      </w:r>
      <w:r>
        <w:rPr>
          <w:color w:val="000000"/>
          <w:spacing w:val="2"/>
        </w:rPr>
        <w:t>n</w:t>
      </w:r>
      <w:r>
        <w:rPr>
          <w:color w:val="000000"/>
          <w:spacing w:val="1"/>
        </w:rPr>
        <w:t>d</w:t>
      </w:r>
      <w:r>
        <w:rPr>
          <w:color w:val="000000"/>
        </w:rPr>
        <w:t>e</w:t>
      </w:r>
      <w:r w:rsidR="00EB41C7">
        <w:rPr>
          <w:color w:val="000000"/>
        </w:rPr>
        <w:t>.</w:t>
      </w:r>
    </w:p>
    <w:p w:rsidR="00871E7F" w:rsidRDefault="00871E7F" w:rsidP="00871E7F">
      <w:pPr>
        <w:widowControl w:val="0"/>
        <w:autoSpaceDE w:val="0"/>
        <w:autoSpaceDN w:val="0"/>
        <w:adjustRightInd w:val="0"/>
        <w:spacing w:before="13" w:line="240" w:lineRule="exact"/>
        <w:rPr>
          <w:color w:val="000000"/>
        </w:rPr>
      </w:pPr>
    </w:p>
    <w:p w:rsidR="00871E7F" w:rsidRDefault="00871E7F" w:rsidP="005A32F4">
      <w:pPr>
        <w:widowControl w:val="0"/>
        <w:autoSpaceDE w:val="0"/>
        <w:autoSpaceDN w:val="0"/>
        <w:adjustRightInd w:val="0"/>
        <w:ind w:right="152"/>
        <w:rPr>
          <w:color w:val="000000"/>
        </w:rPr>
      </w:pPr>
      <w:r>
        <w:rPr>
          <w:color w:val="000000"/>
        </w:rPr>
        <w:t>Ders</w:t>
      </w:r>
      <w:r>
        <w:rPr>
          <w:color w:val="000000"/>
          <w:spacing w:val="2"/>
        </w:rPr>
        <w:t>o</w:t>
      </w:r>
      <w:r>
        <w:rPr>
          <w:color w:val="000000"/>
        </w:rPr>
        <w:t>m</w:t>
      </w:r>
      <w:r>
        <w:rPr>
          <w:color w:val="000000"/>
          <w:spacing w:val="-8"/>
        </w:rPr>
        <w:t xml:space="preserve"> </w:t>
      </w:r>
      <w:r w:rsidR="00E72BB0">
        <w:rPr>
          <w:color w:val="000000"/>
        </w:rPr>
        <w:t>kommunen</w:t>
      </w:r>
      <w:r>
        <w:rPr>
          <w:color w:val="000000"/>
          <w:spacing w:val="-8"/>
        </w:rPr>
        <w:t xml:space="preserve"> </w:t>
      </w:r>
      <w:r>
        <w:rPr>
          <w:color w:val="000000"/>
        </w:rPr>
        <w:t>planlegger</w:t>
      </w:r>
      <w:r>
        <w:rPr>
          <w:color w:val="000000"/>
          <w:spacing w:val="-9"/>
        </w:rPr>
        <w:t xml:space="preserve"> </w:t>
      </w:r>
      <w:r>
        <w:rPr>
          <w:color w:val="000000"/>
        </w:rPr>
        <w:t>å gjennomføre</w:t>
      </w:r>
      <w:r>
        <w:rPr>
          <w:color w:val="000000"/>
          <w:spacing w:val="-11"/>
        </w:rPr>
        <w:t xml:space="preserve"> </w:t>
      </w:r>
      <w:r>
        <w:rPr>
          <w:color w:val="000000"/>
        </w:rPr>
        <w:t>tiltak som</w:t>
      </w:r>
      <w:r>
        <w:rPr>
          <w:color w:val="000000"/>
          <w:spacing w:val="-6"/>
        </w:rPr>
        <w:t xml:space="preserve"> </w:t>
      </w:r>
      <w:r>
        <w:rPr>
          <w:color w:val="000000"/>
        </w:rPr>
        <w:t>kan</w:t>
      </w:r>
      <w:r>
        <w:rPr>
          <w:color w:val="000000"/>
          <w:spacing w:val="-3"/>
        </w:rPr>
        <w:t xml:space="preserve"> </w:t>
      </w:r>
      <w:r>
        <w:rPr>
          <w:color w:val="000000"/>
        </w:rPr>
        <w:t>føre</w:t>
      </w:r>
      <w:r>
        <w:rPr>
          <w:color w:val="000000"/>
          <w:spacing w:val="-4"/>
        </w:rPr>
        <w:t xml:space="preserve"> </w:t>
      </w:r>
      <w:r>
        <w:rPr>
          <w:color w:val="000000"/>
          <w:spacing w:val="1"/>
        </w:rPr>
        <w:t>t</w:t>
      </w:r>
      <w:r>
        <w:rPr>
          <w:color w:val="000000"/>
        </w:rPr>
        <w:t>il endringer</w:t>
      </w:r>
      <w:r>
        <w:rPr>
          <w:color w:val="000000"/>
          <w:spacing w:val="-8"/>
        </w:rPr>
        <w:t xml:space="preserve"> </w:t>
      </w:r>
      <w:r>
        <w:rPr>
          <w:color w:val="000000"/>
          <w:spacing w:val="-1"/>
        </w:rPr>
        <w:t>e</w:t>
      </w:r>
      <w:r>
        <w:rPr>
          <w:color w:val="000000"/>
        </w:rPr>
        <w:t>ller fl</w:t>
      </w:r>
      <w:r>
        <w:rPr>
          <w:color w:val="000000"/>
          <w:spacing w:val="2"/>
        </w:rPr>
        <w:t>y</w:t>
      </w:r>
      <w:r>
        <w:rPr>
          <w:color w:val="000000"/>
        </w:rPr>
        <w:t>tt</w:t>
      </w:r>
      <w:r>
        <w:rPr>
          <w:color w:val="000000"/>
          <w:spacing w:val="-1"/>
        </w:rPr>
        <w:t>i</w:t>
      </w:r>
      <w:r>
        <w:rPr>
          <w:color w:val="000000"/>
        </w:rPr>
        <w:t>ng</w:t>
      </w:r>
      <w:r>
        <w:rPr>
          <w:color w:val="000000"/>
          <w:spacing w:val="-5"/>
        </w:rPr>
        <w:t xml:space="preserve"> </w:t>
      </w:r>
      <w:r>
        <w:rPr>
          <w:color w:val="000000"/>
          <w:spacing w:val="-1"/>
        </w:rPr>
        <w:t>a</w:t>
      </w:r>
      <w:r>
        <w:rPr>
          <w:color w:val="000000"/>
        </w:rPr>
        <w:t>v lednings- eller kabelanlegget,</w:t>
      </w:r>
      <w:r>
        <w:rPr>
          <w:color w:val="000000"/>
          <w:spacing w:val="-13"/>
        </w:rPr>
        <w:t xml:space="preserve"> </w:t>
      </w:r>
      <w:r>
        <w:rPr>
          <w:color w:val="000000"/>
        </w:rPr>
        <w:t>skal</w:t>
      </w:r>
      <w:r>
        <w:rPr>
          <w:color w:val="000000"/>
          <w:spacing w:val="-4"/>
        </w:rPr>
        <w:t xml:space="preserve"> </w:t>
      </w:r>
      <w:r w:rsidR="00E72BB0">
        <w:rPr>
          <w:color w:val="000000"/>
        </w:rPr>
        <w:t>kommunen</w:t>
      </w:r>
      <w:r>
        <w:rPr>
          <w:color w:val="000000"/>
          <w:spacing w:val="-8"/>
        </w:rPr>
        <w:t xml:space="preserve"> </w:t>
      </w:r>
      <w:r>
        <w:rPr>
          <w:color w:val="000000"/>
        </w:rPr>
        <w:t>varsle</w:t>
      </w:r>
      <w:r>
        <w:rPr>
          <w:color w:val="000000"/>
          <w:spacing w:val="-5"/>
        </w:rPr>
        <w:t xml:space="preserve"> </w:t>
      </w:r>
      <w:r>
        <w:rPr>
          <w:color w:val="000000"/>
        </w:rPr>
        <w:t>anleggseier</w:t>
      </w:r>
      <w:r>
        <w:rPr>
          <w:color w:val="000000"/>
          <w:spacing w:val="-10"/>
        </w:rPr>
        <w:t xml:space="preserve"> </w:t>
      </w:r>
      <w:r>
        <w:rPr>
          <w:color w:val="000000"/>
        </w:rPr>
        <w:t>i god</w:t>
      </w:r>
      <w:r>
        <w:rPr>
          <w:color w:val="000000"/>
          <w:spacing w:val="-3"/>
        </w:rPr>
        <w:t xml:space="preserve"> </w:t>
      </w:r>
      <w:r>
        <w:rPr>
          <w:color w:val="000000"/>
        </w:rPr>
        <w:t>t</w:t>
      </w:r>
      <w:r>
        <w:rPr>
          <w:color w:val="000000"/>
          <w:spacing w:val="-1"/>
        </w:rPr>
        <w:t>i</w:t>
      </w:r>
      <w:r>
        <w:rPr>
          <w:color w:val="000000"/>
        </w:rPr>
        <w:t>d</w:t>
      </w:r>
      <w:r>
        <w:rPr>
          <w:color w:val="000000"/>
          <w:spacing w:val="-1"/>
        </w:rPr>
        <w:t xml:space="preserve"> </w:t>
      </w:r>
      <w:r>
        <w:rPr>
          <w:color w:val="000000"/>
        </w:rPr>
        <w:t>før</w:t>
      </w:r>
      <w:r>
        <w:rPr>
          <w:color w:val="000000"/>
          <w:spacing w:val="-3"/>
        </w:rPr>
        <w:t xml:space="preserve"> </w:t>
      </w:r>
      <w:r>
        <w:rPr>
          <w:color w:val="000000"/>
        </w:rPr>
        <w:t>ti</w:t>
      </w:r>
      <w:r>
        <w:rPr>
          <w:color w:val="000000"/>
          <w:spacing w:val="-1"/>
        </w:rPr>
        <w:t>l</w:t>
      </w:r>
      <w:r>
        <w:rPr>
          <w:color w:val="000000"/>
        </w:rPr>
        <w:t>taket skal</w:t>
      </w:r>
      <w:r>
        <w:rPr>
          <w:color w:val="000000"/>
          <w:spacing w:val="-4"/>
        </w:rPr>
        <w:t xml:space="preserve"> </w:t>
      </w:r>
      <w:r>
        <w:rPr>
          <w:color w:val="000000"/>
        </w:rPr>
        <w:t>gjenno</w:t>
      </w:r>
      <w:r>
        <w:rPr>
          <w:color w:val="000000"/>
          <w:spacing w:val="-2"/>
        </w:rPr>
        <w:t>m</w:t>
      </w:r>
      <w:r>
        <w:rPr>
          <w:color w:val="000000"/>
        </w:rPr>
        <w:t>føres.</w:t>
      </w:r>
    </w:p>
    <w:p w:rsidR="00871E7F" w:rsidRDefault="00871E7F" w:rsidP="00871E7F">
      <w:pPr>
        <w:widowControl w:val="0"/>
        <w:autoSpaceDE w:val="0"/>
        <w:autoSpaceDN w:val="0"/>
        <w:adjustRightInd w:val="0"/>
        <w:spacing w:before="12" w:line="240" w:lineRule="exact"/>
        <w:rPr>
          <w:color w:val="000000"/>
        </w:rPr>
      </w:pPr>
    </w:p>
    <w:p w:rsidR="00871E7F" w:rsidRDefault="00871E7F" w:rsidP="005A32F4">
      <w:pPr>
        <w:widowControl w:val="0"/>
        <w:autoSpaceDE w:val="0"/>
        <w:autoSpaceDN w:val="0"/>
        <w:adjustRightInd w:val="0"/>
        <w:ind w:right="337"/>
        <w:jc w:val="both"/>
        <w:rPr>
          <w:color w:val="000000"/>
        </w:rPr>
      </w:pPr>
      <w:r>
        <w:rPr>
          <w:color w:val="000000"/>
        </w:rPr>
        <w:t>Ders</w:t>
      </w:r>
      <w:r>
        <w:rPr>
          <w:color w:val="000000"/>
          <w:spacing w:val="2"/>
        </w:rPr>
        <w:t>o</w:t>
      </w:r>
      <w:r>
        <w:rPr>
          <w:color w:val="000000"/>
        </w:rPr>
        <w:t>m</w:t>
      </w:r>
      <w:r>
        <w:rPr>
          <w:color w:val="000000"/>
          <w:spacing w:val="-8"/>
        </w:rPr>
        <w:t xml:space="preserve"> </w:t>
      </w:r>
      <w:r w:rsidR="00E72BB0">
        <w:rPr>
          <w:color w:val="000000"/>
        </w:rPr>
        <w:t>kommunen</w:t>
      </w:r>
      <w:r>
        <w:rPr>
          <w:color w:val="000000"/>
        </w:rPr>
        <w:t>s</w:t>
      </w:r>
      <w:r>
        <w:rPr>
          <w:color w:val="000000"/>
          <w:spacing w:val="-9"/>
        </w:rPr>
        <w:t xml:space="preserve"> </w:t>
      </w:r>
      <w:r>
        <w:rPr>
          <w:color w:val="000000"/>
        </w:rPr>
        <w:t>eventuelle</w:t>
      </w:r>
      <w:r>
        <w:rPr>
          <w:color w:val="000000"/>
          <w:spacing w:val="-9"/>
        </w:rPr>
        <w:t xml:space="preserve"> </w:t>
      </w:r>
      <w:r>
        <w:rPr>
          <w:color w:val="000000"/>
        </w:rPr>
        <w:t>krav</w:t>
      </w:r>
      <w:r>
        <w:rPr>
          <w:color w:val="000000"/>
          <w:spacing w:val="-4"/>
        </w:rPr>
        <w:t xml:space="preserve"> </w:t>
      </w:r>
      <w:r>
        <w:rPr>
          <w:color w:val="000000"/>
        </w:rPr>
        <w:t>om</w:t>
      </w:r>
      <w:r>
        <w:rPr>
          <w:color w:val="000000"/>
          <w:spacing w:val="-3"/>
        </w:rPr>
        <w:t xml:space="preserve"> </w:t>
      </w:r>
      <w:r>
        <w:rPr>
          <w:color w:val="000000"/>
        </w:rPr>
        <w:t>å endre</w:t>
      </w:r>
      <w:r>
        <w:rPr>
          <w:color w:val="000000"/>
          <w:spacing w:val="-5"/>
        </w:rPr>
        <w:t xml:space="preserve"> </w:t>
      </w:r>
      <w:r>
        <w:rPr>
          <w:color w:val="000000"/>
        </w:rPr>
        <w:t>ell</w:t>
      </w:r>
      <w:r>
        <w:rPr>
          <w:color w:val="000000"/>
          <w:spacing w:val="-2"/>
        </w:rPr>
        <w:t>e</w:t>
      </w:r>
      <w:r>
        <w:rPr>
          <w:color w:val="000000"/>
        </w:rPr>
        <w:t>r</w:t>
      </w:r>
      <w:r>
        <w:rPr>
          <w:color w:val="000000"/>
          <w:spacing w:val="-1"/>
        </w:rPr>
        <w:t xml:space="preserve"> </w:t>
      </w:r>
      <w:r>
        <w:rPr>
          <w:color w:val="000000"/>
        </w:rPr>
        <w:t>fl</w:t>
      </w:r>
      <w:r>
        <w:rPr>
          <w:color w:val="000000"/>
          <w:spacing w:val="2"/>
        </w:rPr>
        <w:t>y</w:t>
      </w:r>
      <w:r>
        <w:rPr>
          <w:color w:val="000000"/>
          <w:spacing w:val="-1"/>
        </w:rPr>
        <w:t>t</w:t>
      </w:r>
      <w:r>
        <w:rPr>
          <w:color w:val="000000"/>
        </w:rPr>
        <w:t>te</w:t>
      </w:r>
      <w:r>
        <w:rPr>
          <w:color w:val="000000"/>
          <w:spacing w:val="-2"/>
        </w:rPr>
        <w:t xml:space="preserve"> </w:t>
      </w:r>
      <w:r>
        <w:rPr>
          <w:color w:val="000000"/>
        </w:rPr>
        <w:t>anlegget</w:t>
      </w:r>
      <w:r>
        <w:rPr>
          <w:color w:val="000000"/>
          <w:spacing w:val="-7"/>
        </w:rPr>
        <w:t xml:space="preserve"> </w:t>
      </w:r>
      <w:r>
        <w:rPr>
          <w:color w:val="000000"/>
        </w:rPr>
        <w:t>ikke</w:t>
      </w:r>
      <w:r>
        <w:rPr>
          <w:color w:val="000000"/>
          <w:spacing w:val="-4"/>
        </w:rPr>
        <w:t xml:space="preserve"> </w:t>
      </w:r>
      <w:r>
        <w:rPr>
          <w:color w:val="000000"/>
        </w:rPr>
        <w:t>i</w:t>
      </w:r>
      <w:r>
        <w:rPr>
          <w:color w:val="000000"/>
          <w:spacing w:val="-2"/>
        </w:rPr>
        <w:t>m</w:t>
      </w:r>
      <w:r>
        <w:rPr>
          <w:color w:val="000000"/>
        </w:rPr>
        <w:t>øtekommes</w:t>
      </w:r>
      <w:r>
        <w:rPr>
          <w:color w:val="000000"/>
          <w:spacing w:val="-10"/>
        </w:rPr>
        <w:t xml:space="preserve"> </w:t>
      </w:r>
      <w:r>
        <w:rPr>
          <w:color w:val="000000"/>
        </w:rPr>
        <w:t>innen</w:t>
      </w:r>
      <w:r>
        <w:rPr>
          <w:color w:val="000000"/>
          <w:spacing w:val="-5"/>
        </w:rPr>
        <w:t xml:space="preserve"> </w:t>
      </w:r>
      <w:r>
        <w:rPr>
          <w:color w:val="000000"/>
        </w:rPr>
        <w:t>en</w:t>
      </w:r>
      <w:r>
        <w:rPr>
          <w:color w:val="000000"/>
          <w:spacing w:val="-2"/>
        </w:rPr>
        <w:t xml:space="preserve"> </w:t>
      </w:r>
      <w:r>
        <w:rPr>
          <w:color w:val="000000"/>
        </w:rPr>
        <w:t>frist s</w:t>
      </w:r>
      <w:r>
        <w:rPr>
          <w:color w:val="000000"/>
          <w:spacing w:val="2"/>
        </w:rPr>
        <w:t>o</w:t>
      </w:r>
      <w:r>
        <w:rPr>
          <w:color w:val="000000"/>
        </w:rPr>
        <w:t>m</w:t>
      </w:r>
      <w:r>
        <w:rPr>
          <w:color w:val="000000"/>
          <w:spacing w:val="-5"/>
        </w:rPr>
        <w:t xml:space="preserve"> </w:t>
      </w:r>
      <w:r>
        <w:rPr>
          <w:color w:val="000000"/>
        </w:rPr>
        <w:t>settes,</w:t>
      </w:r>
      <w:r>
        <w:rPr>
          <w:color w:val="000000"/>
          <w:spacing w:val="-5"/>
        </w:rPr>
        <w:t xml:space="preserve"> </w:t>
      </w:r>
      <w:r>
        <w:rPr>
          <w:color w:val="000000"/>
        </w:rPr>
        <w:t>kan</w:t>
      </w:r>
      <w:r>
        <w:rPr>
          <w:color w:val="000000"/>
          <w:spacing w:val="-3"/>
        </w:rPr>
        <w:t xml:space="preserve"> </w:t>
      </w:r>
      <w:r w:rsidR="00E72BB0">
        <w:rPr>
          <w:color w:val="000000"/>
        </w:rPr>
        <w:t>kommunen</w:t>
      </w:r>
      <w:r>
        <w:rPr>
          <w:color w:val="000000"/>
          <w:spacing w:val="-8"/>
        </w:rPr>
        <w:t xml:space="preserve"> </w:t>
      </w:r>
      <w:r>
        <w:rPr>
          <w:color w:val="000000"/>
        </w:rPr>
        <w:t>få</w:t>
      </w:r>
      <w:r>
        <w:rPr>
          <w:color w:val="000000"/>
          <w:spacing w:val="-2"/>
        </w:rPr>
        <w:t xml:space="preserve"> </w:t>
      </w:r>
      <w:r>
        <w:rPr>
          <w:color w:val="000000"/>
        </w:rPr>
        <w:t>arbeidet</w:t>
      </w:r>
      <w:r>
        <w:rPr>
          <w:color w:val="000000"/>
          <w:spacing w:val="-7"/>
        </w:rPr>
        <w:t xml:space="preserve"> </w:t>
      </w:r>
      <w:r>
        <w:rPr>
          <w:color w:val="000000"/>
        </w:rPr>
        <w:t>utført</w:t>
      </w:r>
      <w:r>
        <w:rPr>
          <w:color w:val="000000"/>
          <w:spacing w:val="-5"/>
        </w:rPr>
        <w:t xml:space="preserve"> </w:t>
      </w:r>
      <w:r>
        <w:rPr>
          <w:color w:val="000000"/>
        </w:rPr>
        <w:t>for</w:t>
      </w:r>
      <w:r>
        <w:rPr>
          <w:color w:val="000000"/>
          <w:spacing w:val="-3"/>
        </w:rPr>
        <w:t xml:space="preserve"> </w:t>
      </w:r>
      <w:r>
        <w:rPr>
          <w:color w:val="000000"/>
        </w:rPr>
        <w:t>l</w:t>
      </w:r>
      <w:r>
        <w:rPr>
          <w:color w:val="000000"/>
          <w:spacing w:val="-2"/>
        </w:rPr>
        <w:t>e</w:t>
      </w:r>
      <w:r>
        <w:rPr>
          <w:color w:val="000000"/>
        </w:rPr>
        <w:t>dnings-</w:t>
      </w:r>
      <w:r>
        <w:rPr>
          <w:color w:val="000000"/>
          <w:spacing w:val="-7"/>
        </w:rPr>
        <w:t xml:space="preserve"> </w:t>
      </w:r>
      <w:r>
        <w:rPr>
          <w:color w:val="000000"/>
        </w:rPr>
        <w:t>og</w:t>
      </w:r>
      <w:r>
        <w:rPr>
          <w:color w:val="000000"/>
          <w:spacing w:val="-2"/>
        </w:rPr>
        <w:t xml:space="preserve"> </w:t>
      </w:r>
      <w:r>
        <w:rPr>
          <w:color w:val="000000"/>
        </w:rPr>
        <w:t>kabeleiers</w:t>
      </w:r>
      <w:r>
        <w:rPr>
          <w:color w:val="000000"/>
          <w:spacing w:val="-9"/>
        </w:rPr>
        <w:t xml:space="preserve"> </w:t>
      </w:r>
      <w:r>
        <w:rPr>
          <w:color w:val="000000"/>
        </w:rPr>
        <w:t>regning,</w:t>
      </w:r>
      <w:r>
        <w:rPr>
          <w:color w:val="000000"/>
          <w:spacing w:val="-7"/>
        </w:rPr>
        <w:t xml:space="preserve"> </w:t>
      </w:r>
      <w:r>
        <w:rPr>
          <w:color w:val="000000"/>
        </w:rPr>
        <w:t>forutsatt</w:t>
      </w:r>
      <w:r>
        <w:rPr>
          <w:color w:val="000000"/>
          <w:spacing w:val="-7"/>
        </w:rPr>
        <w:t xml:space="preserve"> </w:t>
      </w:r>
      <w:r>
        <w:rPr>
          <w:color w:val="000000"/>
        </w:rPr>
        <w:t>at det</w:t>
      </w:r>
      <w:r>
        <w:rPr>
          <w:color w:val="000000"/>
          <w:spacing w:val="-3"/>
        </w:rPr>
        <w:t xml:space="preserve"> </w:t>
      </w:r>
      <w:r>
        <w:rPr>
          <w:color w:val="000000"/>
        </w:rPr>
        <w:t>er</w:t>
      </w:r>
      <w:r>
        <w:rPr>
          <w:color w:val="000000"/>
          <w:spacing w:val="-2"/>
        </w:rPr>
        <w:t xml:space="preserve"> </w:t>
      </w:r>
      <w:r>
        <w:rPr>
          <w:color w:val="000000"/>
        </w:rPr>
        <w:t>gitt forutgående</w:t>
      </w:r>
      <w:r>
        <w:rPr>
          <w:color w:val="000000"/>
          <w:spacing w:val="-10"/>
        </w:rPr>
        <w:t xml:space="preserve"> </w:t>
      </w:r>
      <w:r>
        <w:rPr>
          <w:color w:val="000000"/>
        </w:rPr>
        <w:t>skriftlig</w:t>
      </w:r>
      <w:r>
        <w:rPr>
          <w:color w:val="000000"/>
          <w:spacing w:val="-7"/>
        </w:rPr>
        <w:t xml:space="preserve"> </w:t>
      </w:r>
      <w:r>
        <w:rPr>
          <w:color w:val="000000"/>
        </w:rPr>
        <w:t>varsel</w:t>
      </w:r>
      <w:r>
        <w:rPr>
          <w:color w:val="000000"/>
          <w:spacing w:val="-5"/>
        </w:rPr>
        <w:t xml:space="preserve"> </w:t>
      </w:r>
      <w:r>
        <w:rPr>
          <w:color w:val="000000"/>
        </w:rPr>
        <w:t>om</w:t>
      </w:r>
      <w:r>
        <w:rPr>
          <w:color w:val="000000"/>
          <w:spacing w:val="-4"/>
        </w:rPr>
        <w:t xml:space="preserve"> </w:t>
      </w:r>
      <w:r>
        <w:rPr>
          <w:color w:val="000000"/>
        </w:rPr>
        <w:t>dette i r</w:t>
      </w:r>
      <w:r>
        <w:rPr>
          <w:color w:val="000000"/>
          <w:spacing w:val="1"/>
        </w:rPr>
        <w:t>i</w:t>
      </w:r>
      <w:r>
        <w:rPr>
          <w:color w:val="000000"/>
        </w:rPr>
        <w:t>melig</w:t>
      </w:r>
      <w:r>
        <w:rPr>
          <w:color w:val="000000"/>
          <w:spacing w:val="-6"/>
        </w:rPr>
        <w:t xml:space="preserve"> </w:t>
      </w:r>
      <w:r>
        <w:rPr>
          <w:color w:val="000000"/>
        </w:rPr>
        <w:t>tid.</w:t>
      </w:r>
    </w:p>
    <w:p w:rsidR="00871E7F" w:rsidRDefault="00871E7F" w:rsidP="00871E7F">
      <w:pPr>
        <w:widowControl w:val="0"/>
        <w:autoSpaceDE w:val="0"/>
        <w:autoSpaceDN w:val="0"/>
        <w:adjustRightInd w:val="0"/>
        <w:spacing w:before="17" w:line="240" w:lineRule="exact"/>
        <w:rPr>
          <w:color w:val="000000"/>
        </w:rPr>
      </w:pPr>
    </w:p>
    <w:p w:rsidR="00871E7F" w:rsidRDefault="00E72BB0" w:rsidP="005A32F4">
      <w:pPr>
        <w:widowControl w:val="0"/>
        <w:autoSpaceDE w:val="0"/>
        <w:autoSpaceDN w:val="0"/>
        <w:adjustRightInd w:val="0"/>
        <w:spacing w:line="252" w:lineRule="exact"/>
        <w:ind w:right="216"/>
        <w:rPr>
          <w:color w:val="000000"/>
        </w:rPr>
      </w:pPr>
      <w:r>
        <w:rPr>
          <w:color w:val="000000"/>
        </w:rPr>
        <w:t>Kommunen</w:t>
      </w:r>
      <w:r w:rsidR="00871E7F">
        <w:rPr>
          <w:color w:val="000000"/>
          <w:spacing w:val="-9"/>
        </w:rPr>
        <w:t xml:space="preserve"> </w:t>
      </w:r>
      <w:r w:rsidR="00871E7F">
        <w:rPr>
          <w:color w:val="000000"/>
        </w:rPr>
        <w:t>har</w:t>
      </w:r>
      <w:r w:rsidR="00871E7F">
        <w:rPr>
          <w:color w:val="000000"/>
          <w:spacing w:val="-3"/>
        </w:rPr>
        <w:t xml:space="preserve"> </w:t>
      </w:r>
      <w:r w:rsidR="00871E7F">
        <w:rPr>
          <w:color w:val="000000"/>
        </w:rPr>
        <w:t>ikke</w:t>
      </w:r>
      <w:r w:rsidR="00871E7F">
        <w:rPr>
          <w:color w:val="000000"/>
          <w:spacing w:val="-4"/>
        </w:rPr>
        <w:t xml:space="preserve"> </w:t>
      </w:r>
      <w:r w:rsidR="00871E7F">
        <w:rPr>
          <w:color w:val="000000"/>
        </w:rPr>
        <w:t>ansvar</w:t>
      </w:r>
      <w:r w:rsidR="00871E7F">
        <w:rPr>
          <w:color w:val="000000"/>
          <w:spacing w:val="-6"/>
        </w:rPr>
        <w:t xml:space="preserve"> </w:t>
      </w:r>
      <w:r w:rsidR="00871E7F">
        <w:rPr>
          <w:color w:val="000000"/>
        </w:rPr>
        <w:t>for</w:t>
      </w:r>
      <w:r w:rsidR="00871E7F">
        <w:rPr>
          <w:color w:val="000000"/>
          <w:spacing w:val="-3"/>
        </w:rPr>
        <w:t xml:space="preserve"> </w:t>
      </w:r>
      <w:r w:rsidR="00871E7F">
        <w:rPr>
          <w:color w:val="000000"/>
        </w:rPr>
        <w:t>skader</w:t>
      </w:r>
      <w:r w:rsidR="00871E7F">
        <w:rPr>
          <w:color w:val="000000"/>
          <w:spacing w:val="-6"/>
        </w:rPr>
        <w:t xml:space="preserve"> </w:t>
      </w:r>
      <w:r w:rsidR="00871E7F">
        <w:rPr>
          <w:color w:val="000000"/>
        </w:rPr>
        <w:t>eller ule</w:t>
      </w:r>
      <w:r w:rsidR="00871E7F">
        <w:rPr>
          <w:color w:val="000000"/>
          <w:spacing w:val="-2"/>
        </w:rPr>
        <w:t>m</w:t>
      </w:r>
      <w:r w:rsidR="00871E7F">
        <w:rPr>
          <w:color w:val="000000"/>
        </w:rPr>
        <w:t>p</w:t>
      </w:r>
      <w:r w:rsidR="00871E7F">
        <w:rPr>
          <w:color w:val="000000"/>
          <w:spacing w:val="1"/>
        </w:rPr>
        <w:t>e</w:t>
      </w:r>
      <w:r w:rsidR="00871E7F">
        <w:rPr>
          <w:color w:val="000000"/>
        </w:rPr>
        <w:t>r</w:t>
      </w:r>
      <w:r w:rsidR="00871E7F">
        <w:rPr>
          <w:color w:val="000000"/>
          <w:spacing w:val="-8"/>
        </w:rPr>
        <w:t xml:space="preserve"> </w:t>
      </w:r>
      <w:r w:rsidR="00871E7F">
        <w:rPr>
          <w:color w:val="000000"/>
        </w:rPr>
        <w:t>på</w:t>
      </w:r>
      <w:r w:rsidR="002C3E9E">
        <w:rPr>
          <w:color w:val="000000"/>
        </w:rPr>
        <w:t xml:space="preserve">ført </w:t>
      </w:r>
      <w:r w:rsidR="00871E7F">
        <w:rPr>
          <w:color w:val="000000"/>
        </w:rPr>
        <w:t>eier</w:t>
      </w:r>
      <w:r w:rsidR="00871E7F">
        <w:rPr>
          <w:color w:val="000000"/>
          <w:spacing w:val="2"/>
        </w:rPr>
        <w:t xml:space="preserve"> </w:t>
      </w:r>
      <w:r w:rsidR="00871E7F">
        <w:rPr>
          <w:color w:val="000000"/>
        </w:rPr>
        <w:t>av</w:t>
      </w:r>
      <w:r w:rsidR="00871E7F">
        <w:rPr>
          <w:color w:val="000000"/>
          <w:spacing w:val="-2"/>
        </w:rPr>
        <w:t xml:space="preserve"> </w:t>
      </w:r>
      <w:r w:rsidR="00871E7F">
        <w:rPr>
          <w:color w:val="000000"/>
        </w:rPr>
        <w:t>ledn</w:t>
      </w:r>
      <w:r w:rsidR="00871E7F">
        <w:rPr>
          <w:color w:val="000000"/>
          <w:spacing w:val="-1"/>
        </w:rPr>
        <w:t>i</w:t>
      </w:r>
      <w:r w:rsidR="00871E7F">
        <w:rPr>
          <w:color w:val="000000"/>
        </w:rPr>
        <w:t>ngs-</w:t>
      </w:r>
      <w:r w:rsidR="00871E7F">
        <w:rPr>
          <w:color w:val="000000"/>
          <w:spacing w:val="-9"/>
        </w:rPr>
        <w:t xml:space="preserve"> </w:t>
      </w:r>
      <w:r w:rsidR="00871E7F">
        <w:rPr>
          <w:color w:val="000000"/>
        </w:rPr>
        <w:t>eller kabelanlegg</w:t>
      </w:r>
      <w:r w:rsidR="00871E7F">
        <w:rPr>
          <w:color w:val="000000"/>
          <w:spacing w:val="-11"/>
        </w:rPr>
        <w:t xml:space="preserve"> </w:t>
      </w:r>
      <w:r w:rsidR="00871E7F">
        <w:rPr>
          <w:color w:val="000000"/>
        </w:rPr>
        <w:t>som følge</w:t>
      </w:r>
      <w:r w:rsidR="00871E7F">
        <w:rPr>
          <w:color w:val="000000"/>
          <w:spacing w:val="-5"/>
        </w:rPr>
        <w:t xml:space="preserve"> </w:t>
      </w:r>
      <w:r w:rsidR="00871E7F">
        <w:rPr>
          <w:color w:val="000000"/>
        </w:rPr>
        <w:t>av</w:t>
      </w:r>
      <w:r w:rsidR="00871E7F">
        <w:rPr>
          <w:color w:val="000000"/>
          <w:spacing w:val="-2"/>
        </w:rPr>
        <w:t xml:space="preserve"> </w:t>
      </w:r>
      <w:r w:rsidR="00871E7F">
        <w:rPr>
          <w:color w:val="000000"/>
        </w:rPr>
        <w:t>trafikkbelastning</w:t>
      </w:r>
      <w:r w:rsidR="00871E7F">
        <w:rPr>
          <w:color w:val="000000"/>
          <w:spacing w:val="-1"/>
        </w:rPr>
        <w:t>e</w:t>
      </w:r>
      <w:r w:rsidR="00871E7F">
        <w:rPr>
          <w:color w:val="000000"/>
        </w:rPr>
        <w:t>n</w:t>
      </w:r>
      <w:r w:rsidR="00871E7F">
        <w:rPr>
          <w:color w:val="000000"/>
          <w:spacing w:val="-17"/>
        </w:rPr>
        <w:t xml:space="preserve"> </w:t>
      </w:r>
      <w:r w:rsidR="00871E7F">
        <w:rPr>
          <w:color w:val="000000"/>
        </w:rPr>
        <w:t>på</w:t>
      </w:r>
      <w:r w:rsidR="00871E7F">
        <w:rPr>
          <w:color w:val="000000"/>
          <w:spacing w:val="-2"/>
        </w:rPr>
        <w:t xml:space="preserve"> </w:t>
      </w:r>
      <w:r w:rsidR="00871E7F">
        <w:rPr>
          <w:color w:val="000000"/>
        </w:rPr>
        <w:t>veien.</w:t>
      </w:r>
    </w:p>
    <w:p w:rsidR="00871E7F" w:rsidRDefault="00871E7F" w:rsidP="00871E7F">
      <w:pPr>
        <w:widowControl w:val="0"/>
        <w:autoSpaceDE w:val="0"/>
        <w:autoSpaceDN w:val="0"/>
        <w:adjustRightInd w:val="0"/>
        <w:spacing w:before="11" w:line="240" w:lineRule="exact"/>
        <w:rPr>
          <w:color w:val="000000"/>
        </w:rPr>
      </w:pPr>
    </w:p>
    <w:p w:rsidR="00871E7F" w:rsidRDefault="00871E7F" w:rsidP="005A32F4">
      <w:pPr>
        <w:widowControl w:val="0"/>
        <w:autoSpaceDE w:val="0"/>
        <w:autoSpaceDN w:val="0"/>
        <w:adjustRightInd w:val="0"/>
        <w:rPr>
          <w:color w:val="000000"/>
        </w:rPr>
      </w:pPr>
      <w:r>
        <w:rPr>
          <w:color w:val="000000"/>
        </w:rPr>
        <w:t>Kravet</w:t>
      </w:r>
      <w:r>
        <w:rPr>
          <w:color w:val="000000"/>
          <w:spacing w:val="-6"/>
        </w:rPr>
        <w:t xml:space="preserve"> </w:t>
      </w:r>
      <w:r>
        <w:rPr>
          <w:color w:val="000000"/>
          <w:spacing w:val="2"/>
        </w:rPr>
        <w:t>o</w:t>
      </w:r>
      <w:r>
        <w:rPr>
          <w:color w:val="000000"/>
        </w:rPr>
        <w:t>m</w:t>
      </w:r>
      <w:r>
        <w:rPr>
          <w:color w:val="000000"/>
          <w:spacing w:val="-4"/>
        </w:rPr>
        <w:t xml:space="preserve"> </w:t>
      </w:r>
      <w:r>
        <w:rPr>
          <w:color w:val="000000"/>
        </w:rPr>
        <w:t>fl</w:t>
      </w:r>
      <w:r>
        <w:rPr>
          <w:color w:val="000000"/>
          <w:spacing w:val="2"/>
        </w:rPr>
        <w:t>y</w:t>
      </w:r>
      <w:r>
        <w:rPr>
          <w:color w:val="000000"/>
        </w:rPr>
        <w:t>t</w:t>
      </w:r>
      <w:r>
        <w:rPr>
          <w:color w:val="000000"/>
          <w:spacing w:val="-1"/>
        </w:rPr>
        <w:t>t</w:t>
      </w:r>
      <w:r>
        <w:rPr>
          <w:color w:val="000000"/>
        </w:rPr>
        <w:t>ing</w:t>
      </w:r>
      <w:r>
        <w:rPr>
          <w:color w:val="000000"/>
          <w:spacing w:val="-6"/>
        </w:rPr>
        <w:t xml:space="preserve"> </w:t>
      </w:r>
      <w:r>
        <w:rPr>
          <w:color w:val="000000"/>
        </w:rPr>
        <w:t>kan</w:t>
      </w:r>
      <w:r>
        <w:rPr>
          <w:color w:val="000000"/>
          <w:spacing w:val="-3"/>
        </w:rPr>
        <w:t xml:space="preserve"> </w:t>
      </w:r>
      <w:r>
        <w:rPr>
          <w:color w:val="000000"/>
        </w:rPr>
        <w:t>frafalles</w:t>
      </w:r>
      <w:r>
        <w:rPr>
          <w:color w:val="000000"/>
          <w:spacing w:val="-7"/>
        </w:rPr>
        <w:t xml:space="preserve"> </w:t>
      </w:r>
      <w:r>
        <w:rPr>
          <w:color w:val="000000"/>
        </w:rPr>
        <w:t>ders</w:t>
      </w:r>
      <w:r>
        <w:rPr>
          <w:color w:val="000000"/>
          <w:spacing w:val="2"/>
        </w:rPr>
        <w:t>o</w:t>
      </w:r>
      <w:r>
        <w:rPr>
          <w:color w:val="000000"/>
        </w:rPr>
        <w:t>m</w:t>
      </w:r>
      <w:r>
        <w:rPr>
          <w:color w:val="000000"/>
          <w:spacing w:val="-5"/>
        </w:rPr>
        <w:t xml:space="preserve"> </w:t>
      </w:r>
      <w:r>
        <w:rPr>
          <w:color w:val="000000"/>
        </w:rPr>
        <w:t>det</w:t>
      </w:r>
      <w:r>
        <w:rPr>
          <w:color w:val="000000"/>
          <w:spacing w:val="-3"/>
        </w:rPr>
        <w:t xml:space="preserve"> </w:t>
      </w:r>
      <w:r w:rsidR="003C102B">
        <w:rPr>
          <w:color w:val="000000"/>
        </w:rPr>
        <w:t>foreligger</w:t>
      </w:r>
      <w:r>
        <w:rPr>
          <w:color w:val="000000"/>
          <w:spacing w:val="-9"/>
        </w:rPr>
        <w:t xml:space="preserve"> </w:t>
      </w:r>
      <w:r>
        <w:rPr>
          <w:color w:val="000000"/>
        </w:rPr>
        <w:t>særlige</w:t>
      </w:r>
      <w:r>
        <w:rPr>
          <w:color w:val="000000"/>
          <w:spacing w:val="-6"/>
        </w:rPr>
        <w:t xml:space="preserve"> </w:t>
      </w:r>
      <w:r>
        <w:rPr>
          <w:color w:val="000000"/>
        </w:rPr>
        <w:t>forho</w:t>
      </w:r>
      <w:r>
        <w:rPr>
          <w:color w:val="000000"/>
          <w:spacing w:val="-1"/>
        </w:rPr>
        <w:t>l</w:t>
      </w:r>
      <w:r w:rsidR="005A32F4">
        <w:rPr>
          <w:color w:val="000000"/>
        </w:rPr>
        <w:t>d.</w:t>
      </w:r>
    </w:p>
    <w:p w:rsidR="005A32F4" w:rsidRDefault="005A32F4" w:rsidP="005A32F4">
      <w:pPr>
        <w:widowControl w:val="0"/>
        <w:autoSpaceDE w:val="0"/>
        <w:autoSpaceDN w:val="0"/>
        <w:adjustRightInd w:val="0"/>
        <w:rPr>
          <w:color w:val="000000"/>
        </w:rPr>
      </w:pPr>
    </w:p>
    <w:p w:rsidR="005A32F4" w:rsidRDefault="005A32F4" w:rsidP="005A32F4">
      <w:pPr>
        <w:widowControl w:val="0"/>
        <w:autoSpaceDE w:val="0"/>
        <w:autoSpaceDN w:val="0"/>
        <w:adjustRightInd w:val="0"/>
        <w:rPr>
          <w:color w:val="000000"/>
        </w:rPr>
      </w:pPr>
      <w:r w:rsidRPr="00C92DDB">
        <w:rPr>
          <w:color w:val="000000"/>
        </w:rPr>
        <w:t xml:space="preserve">Kommunen er ikke ansvarlig for evt. </w:t>
      </w:r>
      <w:proofErr w:type="spellStart"/>
      <w:r w:rsidRPr="00C92DDB">
        <w:rPr>
          <w:color w:val="000000"/>
        </w:rPr>
        <w:t>overgravinger</w:t>
      </w:r>
      <w:proofErr w:type="spellEnd"/>
      <w:r w:rsidRPr="00C92DDB">
        <w:rPr>
          <w:color w:val="000000"/>
        </w:rPr>
        <w:t xml:space="preserve"> av </w:t>
      </w:r>
      <w:r w:rsidR="00DE1DF2" w:rsidRPr="00C92DDB">
        <w:rPr>
          <w:color w:val="000000"/>
        </w:rPr>
        <w:t>lednings-/kabelanlegg</w:t>
      </w:r>
      <w:r w:rsidRPr="00C92DDB">
        <w:rPr>
          <w:color w:val="000000"/>
        </w:rPr>
        <w:t xml:space="preserve"> som ligger i kommunal grunn</w:t>
      </w:r>
      <w:r w:rsidR="00DE1DF2" w:rsidRPr="00C92DDB">
        <w:rPr>
          <w:color w:val="000000"/>
        </w:rPr>
        <w:t>. Kommunen anbefaler lednings- og kabeleiere å rapportere lednings-/kabelanleggets plassering til de som foretar kabelpåvisninger.</w:t>
      </w:r>
    </w:p>
    <w:p w:rsidR="00DE1DF2" w:rsidRPr="005A32F4" w:rsidRDefault="00DE1DF2" w:rsidP="005A32F4">
      <w:pPr>
        <w:widowControl w:val="0"/>
        <w:autoSpaceDE w:val="0"/>
        <w:autoSpaceDN w:val="0"/>
        <w:adjustRightInd w:val="0"/>
        <w:rPr>
          <w:color w:val="000000"/>
        </w:rPr>
      </w:pPr>
    </w:p>
    <w:p w:rsidR="005404FF" w:rsidRDefault="005404FF" w:rsidP="001F3F26">
      <w:pPr>
        <w:pStyle w:val="Overskrift2"/>
      </w:pPr>
      <w:bookmarkStart w:id="36" w:name="_Toc296943754"/>
      <w:bookmarkStart w:id="37" w:name="_Toc316297985"/>
      <w:r>
        <w:t>Saksbehan</w:t>
      </w:r>
      <w:r>
        <w:rPr>
          <w:spacing w:val="-1"/>
        </w:rPr>
        <w:t>d</w:t>
      </w:r>
      <w:r>
        <w:t>lingsregler</w:t>
      </w:r>
      <w:bookmarkEnd w:id="36"/>
      <w:bookmarkEnd w:id="37"/>
    </w:p>
    <w:p w:rsidR="005404FF" w:rsidRDefault="005404FF" w:rsidP="005404FF">
      <w:pPr>
        <w:widowControl w:val="0"/>
        <w:autoSpaceDE w:val="0"/>
        <w:autoSpaceDN w:val="0"/>
        <w:adjustRightInd w:val="0"/>
        <w:spacing w:before="9" w:line="110" w:lineRule="exact"/>
        <w:rPr>
          <w:rFonts w:ascii="Arial" w:hAnsi="Arial" w:cs="Arial"/>
          <w:color w:val="000000"/>
          <w:sz w:val="11"/>
          <w:szCs w:val="11"/>
        </w:rPr>
      </w:pPr>
    </w:p>
    <w:p w:rsidR="005404FF" w:rsidRPr="00240C4E" w:rsidRDefault="005404FF" w:rsidP="00EA2BFC">
      <w:pPr>
        <w:widowControl w:val="0"/>
        <w:autoSpaceDE w:val="0"/>
        <w:autoSpaceDN w:val="0"/>
        <w:adjustRightInd w:val="0"/>
        <w:ind w:right="502"/>
        <w:rPr>
          <w:strike/>
          <w:color w:val="FF0000"/>
        </w:rPr>
      </w:pPr>
      <w:r>
        <w:rPr>
          <w:color w:val="000000"/>
        </w:rPr>
        <w:t>Saksbehandlingsreglene</w:t>
      </w:r>
      <w:r>
        <w:rPr>
          <w:color w:val="000000"/>
          <w:spacing w:val="-21"/>
        </w:rPr>
        <w:t xml:space="preserve"> </w:t>
      </w:r>
      <w:r w:rsidR="00EB41C7">
        <w:rPr>
          <w:color w:val="000000"/>
        </w:rPr>
        <w:t>i forvaltningsloven</w:t>
      </w:r>
      <w:r w:rsidR="00F54FA0">
        <w:rPr>
          <w:color w:val="000000"/>
        </w:rPr>
        <w:t xml:space="preserve"> gjelder.</w:t>
      </w:r>
      <w:r>
        <w:rPr>
          <w:color w:val="000000"/>
          <w:spacing w:val="-16"/>
        </w:rPr>
        <w:t xml:space="preserve"> </w:t>
      </w:r>
    </w:p>
    <w:p w:rsidR="00BF390E" w:rsidRDefault="00BF390E">
      <w:pPr>
        <w:spacing w:after="200" w:line="276" w:lineRule="auto"/>
        <w:rPr>
          <w:color w:val="000000"/>
        </w:rPr>
      </w:pPr>
      <w:r>
        <w:rPr>
          <w:color w:val="000000"/>
        </w:rPr>
        <w:br w:type="page"/>
      </w:r>
    </w:p>
    <w:p w:rsidR="005404FF" w:rsidRPr="00EA2BFC" w:rsidRDefault="005404FF" w:rsidP="00EA2BFC">
      <w:pPr>
        <w:pStyle w:val="Overskrift1"/>
      </w:pPr>
      <w:bookmarkStart w:id="38" w:name="_Toc296943755"/>
      <w:bookmarkStart w:id="39" w:name="_Toc316297986"/>
      <w:r w:rsidRPr="00EA2BFC">
        <w:lastRenderedPageBreak/>
        <w:t>Søknad om gravetillatelse</w:t>
      </w:r>
      <w:bookmarkEnd w:id="38"/>
      <w:bookmarkEnd w:id="39"/>
    </w:p>
    <w:p w:rsidR="005404FF" w:rsidRPr="00D46653" w:rsidRDefault="005404FF" w:rsidP="009A0124">
      <w:pPr>
        <w:pStyle w:val="Overskrift2"/>
      </w:pPr>
      <w:bookmarkStart w:id="40" w:name="_Toc296943756"/>
      <w:bookmarkStart w:id="41" w:name="_Toc316297987"/>
      <w:r w:rsidRPr="00D46653">
        <w:t>Søknad</w:t>
      </w:r>
      <w:bookmarkEnd w:id="40"/>
      <w:bookmarkEnd w:id="41"/>
    </w:p>
    <w:p w:rsidR="0095690A" w:rsidRPr="000B4E1F" w:rsidRDefault="0095690A" w:rsidP="00EA2BFC">
      <w:pPr>
        <w:widowControl w:val="0"/>
        <w:autoSpaceDE w:val="0"/>
        <w:autoSpaceDN w:val="0"/>
        <w:adjustRightInd w:val="0"/>
        <w:rPr>
          <w:color w:val="000000" w:themeColor="text1"/>
        </w:rPr>
      </w:pPr>
      <w:r w:rsidRPr="000B4E1F">
        <w:rPr>
          <w:color w:val="000000" w:themeColor="text1"/>
        </w:rPr>
        <w:t>Før graving kan igangsettes må entreprenøren søke kommunen om gravetillatelse.</w:t>
      </w:r>
    </w:p>
    <w:p w:rsidR="0095690A" w:rsidRPr="000B4E1F" w:rsidRDefault="0095690A" w:rsidP="0095690A">
      <w:pPr>
        <w:widowControl w:val="0"/>
        <w:autoSpaceDE w:val="0"/>
        <w:autoSpaceDN w:val="0"/>
        <w:adjustRightInd w:val="0"/>
        <w:ind w:left="138"/>
        <w:rPr>
          <w:color w:val="000000" w:themeColor="text1"/>
        </w:rPr>
      </w:pPr>
    </w:p>
    <w:p w:rsidR="0095690A" w:rsidRPr="000B4E1F" w:rsidRDefault="0095690A" w:rsidP="00EA2BFC">
      <w:pPr>
        <w:widowControl w:val="0"/>
        <w:autoSpaceDE w:val="0"/>
        <w:autoSpaceDN w:val="0"/>
        <w:adjustRightInd w:val="0"/>
        <w:rPr>
          <w:color w:val="000000" w:themeColor="text1"/>
        </w:rPr>
      </w:pPr>
      <w:r w:rsidRPr="000B4E1F">
        <w:rPr>
          <w:color w:val="000000" w:themeColor="text1"/>
        </w:rPr>
        <w:t>Ved søknad om gravearbeider skal søker hente aktuelle skjemaer fra kommunens hjemmesider.</w:t>
      </w:r>
    </w:p>
    <w:p w:rsidR="0095690A" w:rsidRPr="000B4E1F" w:rsidRDefault="0095690A" w:rsidP="0095690A">
      <w:pPr>
        <w:widowControl w:val="0"/>
        <w:autoSpaceDE w:val="0"/>
        <w:autoSpaceDN w:val="0"/>
        <w:adjustRightInd w:val="0"/>
        <w:ind w:left="138"/>
        <w:rPr>
          <w:color w:val="000000" w:themeColor="text1"/>
        </w:rPr>
      </w:pPr>
    </w:p>
    <w:p w:rsidR="0095690A" w:rsidRPr="000B4E1F" w:rsidRDefault="0095690A" w:rsidP="00EA2BFC">
      <w:pPr>
        <w:widowControl w:val="0"/>
        <w:autoSpaceDE w:val="0"/>
        <w:autoSpaceDN w:val="0"/>
        <w:adjustRightInd w:val="0"/>
        <w:rPr>
          <w:color w:val="000000" w:themeColor="text1"/>
        </w:rPr>
      </w:pPr>
      <w:r w:rsidRPr="000B4E1F">
        <w:rPr>
          <w:color w:val="000000" w:themeColor="text1"/>
        </w:rPr>
        <w:t>Følgende</w:t>
      </w:r>
      <w:r w:rsidRPr="000B4E1F">
        <w:rPr>
          <w:color w:val="000000" w:themeColor="text1"/>
          <w:spacing w:val="-8"/>
        </w:rPr>
        <w:t xml:space="preserve"> </w:t>
      </w:r>
      <w:r w:rsidRPr="000B4E1F">
        <w:rPr>
          <w:color w:val="000000" w:themeColor="text1"/>
        </w:rPr>
        <w:t>inndeling</w:t>
      </w:r>
      <w:r w:rsidRPr="000B4E1F">
        <w:rPr>
          <w:color w:val="000000" w:themeColor="text1"/>
          <w:spacing w:val="-8"/>
        </w:rPr>
        <w:t xml:space="preserve"> </w:t>
      </w:r>
      <w:r w:rsidRPr="000B4E1F">
        <w:rPr>
          <w:color w:val="000000" w:themeColor="text1"/>
        </w:rPr>
        <w:t>i for</w:t>
      </w:r>
      <w:r w:rsidRPr="000B4E1F">
        <w:rPr>
          <w:color w:val="000000" w:themeColor="text1"/>
          <w:spacing w:val="-2"/>
        </w:rPr>
        <w:t>m</w:t>
      </w:r>
      <w:r w:rsidRPr="000B4E1F">
        <w:rPr>
          <w:color w:val="000000" w:themeColor="text1"/>
        </w:rPr>
        <w:t>ål</w:t>
      </w:r>
      <w:r w:rsidRPr="000B4E1F">
        <w:rPr>
          <w:color w:val="000000" w:themeColor="text1"/>
          <w:spacing w:val="-4"/>
        </w:rPr>
        <w:t xml:space="preserve"> </w:t>
      </w:r>
      <w:r w:rsidRPr="000B4E1F">
        <w:rPr>
          <w:color w:val="000000" w:themeColor="text1"/>
        </w:rPr>
        <w:t>ben</w:t>
      </w:r>
      <w:r w:rsidRPr="000B4E1F">
        <w:rPr>
          <w:color w:val="000000" w:themeColor="text1"/>
          <w:spacing w:val="2"/>
        </w:rPr>
        <w:t>y</w:t>
      </w:r>
      <w:r w:rsidRPr="000B4E1F">
        <w:rPr>
          <w:color w:val="000000" w:themeColor="text1"/>
        </w:rPr>
        <w:t>ttes:</w:t>
      </w:r>
    </w:p>
    <w:p w:rsidR="0095690A" w:rsidRPr="000B4E1F" w:rsidRDefault="0095690A" w:rsidP="0095690A">
      <w:pPr>
        <w:widowControl w:val="0"/>
        <w:autoSpaceDE w:val="0"/>
        <w:autoSpaceDN w:val="0"/>
        <w:adjustRightInd w:val="0"/>
        <w:spacing w:before="13" w:line="240" w:lineRule="exact"/>
        <w:rPr>
          <w:color w:val="000000" w:themeColor="text1"/>
        </w:rPr>
      </w:pPr>
    </w:p>
    <w:p w:rsidR="0095690A" w:rsidRPr="000B4E1F" w:rsidRDefault="00280F9E" w:rsidP="00280F9E">
      <w:pPr>
        <w:widowControl w:val="0"/>
        <w:tabs>
          <w:tab w:val="left" w:pos="1134"/>
        </w:tabs>
        <w:autoSpaceDE w:val="0"/>
        <w:autoSpaceDN w:val="0"/>
        <w:adjustRightInd w:val="0"/>
        <w:ind w:left="138"/>
        <w:rPr>
          <w:color w:val="000000" w:themeColor="text1"/>
        </w:rPr>
      </w:pPr>
      <w:r w:rsidRPr="000B4E1F">
        <w:rPr>
          <w:b/>
          <w:color w:val="000000" w:themeColor="text1"/>
        </w:rPr>
        <w:t>Type 1</w:t>
      </w:r>
      <w:r w:rsidR="0095690A" w:rsidRPr="000B4E1F">
        <w:rPr>
          <w:color w:val="000000" w:themeColor="text1"/>
        </w:rPr>
        <w:tab/>
        <w:t>Graving</w:t>
      </w:r>
      <w:r w:rsidR="0095690A" w:rsidRPr="000B4E1F">
        <w:rPr>
          <w:color w:val="000000" w:themeColor="text1"/>
          <w:spacing w:val="-7"/>
        </w:rPr>
        <w:t xml:space="preserve"> </w:t>
      </w:r>
      <w:r w:rsidR="0095690A" w:rsidRPr="000B4E1F">
        <w:rPr>
          <w:color w:val="000000" w:themeColor="text1"/>
        </w:rPr>
        <w:t>for</w:t>
      </w:r>
      <w:r w:rsidR="0095690A" w:rsidRPr="000B4E1F">
        <w:rPr>
          <w:color w:val="000000" w:themeColor="text1"/>
          <w:spacing w:val="-3"/>
        </w:rPr>
        <w:t xml:space="preserve"> </w:t>
      </w:r>
      <w:r w:rsidR="0095690A" w:rsidRPr="000B4E1F">
        <w:rPr>
          <w:color w:val="000000" w:themeColor="text1"/>
          <w:spacing w:val="-1"/>
        </w:rPr>
        <w:t>r</w:t>
      </w:r>
      <w:r w:rsidR="0095690A" w:rsidRPr="000B4E1F">
        <w:rPr>
          <w:color w:val="000000" w:themeColor="text1"/>
        </w:rPr>
        <w:t>eparasjon</w:t>
      </w:r>
      <w:r w:rsidR="0095690A" w:rsidRPr="000B4E1F">
        <w:rPr>
          <w:color w:val="000000" w:themeColor="text1"/>
          <w:spacing w:val="-8"/>
        </w:rPr>
        <w:t xml:space="preserve"> </w:t>
      </w:r>
      <w:r w:rsidR="0095690A" w:rsidRPr="000B4E1F">
        <w:rPr>
          <w:color w:val="000000" w:themeColor="text1"/>
        </w:rPr>
        <w:t>av</w:t>
      </w:r>
      <w:r w:rsidR="0095690A" w:rsidRPr="000B4E1F">
        <w:rPr>
          <w:color w:val="000000" w:themeColor="text1"/>
          <w:spacing w:val="-2"/>
        </w:rPr>
        <w:t xml:space="preserve"> </w:t>
      </w:r>
      <w:r w:rsidR="0095690A" w:rsidRPr="000B4E1F">
        <w:rPr>
          <w:color w:val="000000" w:themeColor="text1"/>
        </w:rPr>
        <w:t>eksisterende</w:t>
      </w:r>
      <w:r w:rsidR="0095690A" w:rsidRPr="000B4E1F">
        <w:rPr>
          <w:color w:val="000000" w:themeColor="text1"/>
          <w:spacing w:val="-11"/>
        </w:rPr>
        <w:t xml:space="preserve"> </w:t>
      </w:r>
      <w:r w:rsidR="0095690A" w:rsidRPr="000B4E1F">
        <w:rPr>
          <w:color w:val="000000" w:themeColor="text1"/>
        </w:rPr>
        <w:t>ledninger/kab</w:t>
      </w:r>
      <w:r w:rsidR="0095690A" w:rsidRPr="000B4E1F">
        <w:rPr>
          <w:color w:val="000000" w:themeColor="text1"/>
          <w:spacing w:val="-1"/>
        </w:rPr>
        <w:t>l</w:t>
      </w:r>
      <w:r w:rsidR="0095690A" w:rsidRPr="000B4E1F">
        <w:rPr>
          <w:color w:val="000000" w:themeColor="text1"/>
        </w:rPr>
        <w:t>er.</w:t>
      </w:r>
    </w:p>
    <w:p w:rsidR="0095690A" w:rsidRPr="000B4E1F" w:rsidRDefault="0095690A" w:rsidP="0095690A">
      <w:pPr>
        <w:widowControl w:val="0"/>
        <w:autoSpaceDE w:val="0"/>
        <w:autoSpaceDN w:val="0"/>
        <w:adjustRightInd w:val="0"/>
        <w:spacing w:before="17" w:line="240" w:lineRule="exact"/>
        <w:rPr>
          <w:color w:val="000000" w:themeColor="text1"/>
        </w:rPr>
      </w:pPr>
    </w:p>
    <w:p w:rsidR="0095690A" w:rsidRPr="000B4E1F" w:rsidRDefault="00280F9E" w:rsidP="00280F9E">
      <w:pPr>
        <w:widowControl w:val="0"/>
        <w:tabs>
          <w:tab w:val="left" w:pos="1134"/>
        </w:tabs>
        <w:autoSpaceDE w:val="0"/>
        <w:autoSpaceDN w:val="0"/>
        <w:adjustRightInd w:val="0"/>
        <w:spacing w:line="252" w:lineRule="exact"/>
        <w:ind w:left="1134" w:right="495" w:hanging="992"/>
        <w:rPr>
          <w:color w:val="000000" w:themeColor="text1"/>
        </w:rPr>
      </w:pPr>
      <w:r w:rsidRPr="000B4E1F">
        <w:rPr>
          <w:b/>
          <w:color w:val="000000" w:themeColor="text1"/>
        </w:rPr>
        <w:t>Type 2</w:t>
      </w:r>
      <w:r w:rsidR="0095690A" w:rsidRPr="000B4E1F">
        <w:rPr>
          <w:color w:val="000000" w:themeColor="text1"/>
        </w:rPr>
        <w:tab/>
        <w:t xml:space="preserve">Graving av nye </w:t>
      </w:r>
      <w:proofErr w:type="spellStart"/>
      <w:r w:rsidR="0095690A" w:rsidRPr="000B4E1F">
        <w:rPr>
          <w:color w:val="000000" w:themeColor="text1"/>
        </w:rPr>
        <w:t>framføringstraséer</w:t>
      </w:r>
      <w:proofErr w:type="spellEnd"/>
      <w:r w:rsidR="0095690A" w:rsidRPr="000B4E1F">
        <w:rPr>
          <w:color w:val="000000" w:themeColor="text1"/>
        </w:rPr>
        <w:t xml:space="preserve"> for ledninger og kabler, eller rehabilitering og utskifting av eksisterende lednings- og kabelanlegg.</w:t>
      </w:r>
    </w:p>
    <w:p w:rsidR="0095690A" w:rsidRPr="000B4E1F" w:rsidRDefault="0095690A" w:rsidP="0095690A">
      <w:pPr>
        <w:widowControl w:val="0"/>
        <w:autoSpaceDE w:val="0"/>
        <w:autoSpaceDN w:val="0"/>
        <w:adjustRightInd w:val="0"/>
        <w:spacing w:before="12" w:line="240" w:lineRule="exact"/>
        <w:rPr>
          <w:color w:val="000000" w:themeColor="text1"/>
        </w:rPr>
      </w:pPr>
    </w:p>
    <w:p w:rsidR="0095690A" w:rsidRPr="000B4E1F" w:rsidRDefault="00280F9E" w:rsidP="00280F9E">
      <w:pPr>
        <w:widowControl w:val="0"/>
        <w:tabs>
          <w:tab w:val="left" w:pos="1134"/>
        </w:tabs>
        <w:autoSpaceDE w:val="0"/>
        <w:autoSpaceDN w:val="0"/>
        <w:adjustRightInd w:val="0"/>
        <w:ind w:left="1134" w:right="546" w:hanging="992"/>
        <w:rPr>
          <w:color w:val="000000" w:themeColor="text1"/>
        </w:rPr>
      </w:pPr>
      <w:r w:rsidRPr="000B4E1F">
        <w:rPr>
          <w:b/>
          <w:color w:val="000000" w:themeColor="text1"/>
        </w:rPr>
        <w:t>Type 3</w:t>
      </w:r>
      <w:r w:rsidR="0095690A" w:rsidRPr="000B4E1F">
        <w:rPr>
          <w:color w:val="000000" w:themeColor="text1"/>
        </w:rPr>
        <w:tab/>
        <w:t>Annen</w:t>
      </w:r>
      <w:r w:rsidR="0095690A" w:rsidRPr="000B4E1F">
        <w:rPr>
          <w:color w:val="000000" w:themeColor="text1"/>
          <w:spacing w:val="-6"/>
        </w:rPr>
        <w:t xml:space="preserve"> </w:t>
      </w:r>
      <w:r w:rsidR="0095690A" w:rsidRPr="000B4E1F">
        <w:rPr>
          <w:color w:val="000000" w:themeColor="text1"/>
        </w:rPr>
        <w:t>graving</w:t>
      </w:r>
      <w:r w:rsidR="0095690A" w:rsidRPr="000B4E1F">
        <w:rPr>
          <w:color w:val="000000" w:themeColor="text1"/>
          <w:spacing w:val="-7"/>
        </w:rPr>
        <w:t xml:space="preserve"> </w:t>
      </w:r>
      <w:r w:rsidR="0095690A" w:rsidRPr="000B4E1F">
        <w:rPr>
          <w:color w:val="000000" w:themeColor="text1"/>
        </w:rPr>
        <w:t>eller arbeid</w:t>
      </w:r>
      <w:r w:rsidR="0095690A" w:rsidRPr="000B4E1F">
        <w:rPr>
          <w:color w:val="000000" w:themeColor="text1"/>
          <w:spacing w:val="-5"/>
        </w:rPr>
        <w:t xml:space="preserve"> </w:t>
      </w:r>
      <w:r w:rsidR="0095690A" w:rsidRPr="000B4E1F">
        <w:rPr>
          <w:color w:val="000000" w:themeColor="text1"/>
        </w:rPr>
        <w:t>s</w:t>
      </w:r>
      <w:r w:rsidR="0095690A" w:rsidRPr="000B4E1F">
        <w:rPr>
          <w:color w:val="000000" w:themeColor="text1"/>
          <w:spacing w:val="2"/>
        </w:rPr>
        <w:t>o</w:t>
      </w:r>
      <w:r w:rsidR="0095690A" w:rsidRPr="000B4E1F">
        <w:rPr>
          <w:color w:val="000000" w:themeColor="text1"/>
        </w:rPr>
        <w:t>m</w:t>
      </w:r>
      <w:r w:rsidR="0095690A" w:rsidRPr="000B4E1F">
        <w:rPr>
          <w:color w:val="000000" w:themeColor="text1"/>
          <w:spacing w:val="-5"/>
        </w:rPr>
        <w:t xml:space="preserve"> </w:t>
      </w:r>
      <w:r w:rsidR="0095690A" w:rsidRPr="000B4E1F">
        <w:rPr>
          <w:color w:val="000000" w:themeColor="text1"/>
        </w:rPr>
        <w:t>berører</w:t>
      </w:r>
      <w:r w:rsidR="0095690A" w:rsidRPr="000B4E1F">
        <w:rPr>
          <w:color w:val="000000" w:themeColor="text1"/>
          <w:spacing w:val="-6"/>
        </w:rPr>
        <w:t xml:space="preserve"> </w:t>
      </w:r>
      <w:r w:rsidR="0095690A" w:rsidRPr="000B4E1F">
        <w:rPr>
          <w:color w:val="000000" w:themeColor="text1"/>
        </w:rPr>
        <w:t>v</w:t>
      </w:r>
      <w:r w:rsidR="0095690A" w:rsidRPr="000B4E1F">
        <w:rPr>
          <w:color w:val="000000" w:themeColor="text1"/>
          <w:spacing w:val="-1"/>
        </w:rPr>
        <w:t>e</w:t>
      </w:r>
      <w:r w:rsidR="0095690A" w:rsidRPr="000B4E1F">
        <w:rPr>
          <w:color w:val="000000" w:themeColor="text1"/>
        </w:rPr>
        <w:t>igrunn</w:t>
      </w:r>
      <w:r w:rsidR="0095690A" w:rsidRPr="000B4E1F">
        <w:rPr>
          <w:color w:val="000000" w:themeColor="text1"/>
          <w:spacing w:val="-8"/>
        </w:rPr>
        <w:t xml:space="preserve"> </w:t>
      </w:r>
      <w:r w:rsidR="0095690A" w:rsidRPr="000B4E1F">
        <w:rPr>
          <w:color w:val="000000" w:themeColor="text1"/>
        </w:rPr>
        <w:t>eller</w:t>
      </w:r>
      <w:r w:rsidR="0095690A" w:rsidRPr="000B4E1F">
        <w:rPr>
          <w:color w:val="000000" w:themeColor="text1"/>
          <w:spacing w:val="-1"/>
        </w:rPr>
        <w:t xml:space="preserve"> </w:t>
      </w:r>
      <w:r w:rsidR="0095690A" w:rsidRPr="000B4E1F">
        <w:rPr>
          <w:color w:val="000000" w:themeColor="text1"/>
        </w:rPr>
        <w:t>park-</w:t>
      </w:r>
      <w:r w:rsidR="0095690A" w:rsidRPr="000B4E1F">
        <w:rPr>
          <w:color w:val="000000" w:themeColor="text1"/>
          <w:spacing w:val="-5"/>
        </w:rPr>
        <w:t xml:space="preserve"> </w:t>
      </w:r>
      <w:r w:rsidR="0095690A" w:rsidRPr="000B4E1F">
        <w:rPr>
          <w:color w:val="000000" w:themeColor="text1"/>
        </w:rPr>
        <w:t>og</w:t>
      </w:r>
      <w:r w:rsidR="0095690A" w:rsidRPr="000B4E1F">
        <w:rPr>
          <w:color w:val="000000" w:themeColor="text1"/>
          <w:spacing w:val="-2"/>
        </w:rPr>
        <w:t xml:space="preserve"> </w:t>
      </w:r>
      <w:r w:rsidR="0095690A" w:rsidRPr="000B4E1F">
        <w:rPr>
          <w:color w:val="000000" w:themeColor="text1"/>
        </w:rPr>
        <w:t>fr</w:t>
      </w:r>
      <w:r w:rsidR="0095690A" w:rsidRPr="000B4E1F">
        <w:rPr>
          <w:color w:val="000000" w:themeColor="text1"/>
          <w:spacing w:val="-1"/>
        </w:rPr>
        <w:t>i</w:t>
      </w:r>
      <w:r w:rsidR="0095690A" w:rsidRPr="000B4E1F">
        <w:rPr>
          <w:color w:val="000000" w:themeColor="text1"/>
        </w:rPr>
        <w:t>områder</w:t>
      </w:r>
      <w:r w:rsidR="0095690A" w:rsidRPr="000B4E1F">
        <w:rPr>
          <w:color w:val="000000" w:themeColor="text1"/>
          <w:spacing w:val="-7"/>
        </w:rPr>
        <w:t xml:space="preserve"> </w:t>
      </w:r>
      <w:r w:rsidR="0095690A" w:rsidRPr="000B4E1F">
        <w:rPr>
          <w:color w:val="000000" w:themeColor="text1"/>
        </w:rPr>
        <w:t>med</w:t>
      </w:r>
      <w:r w:rsidR="0095690A" w:rsidRPr="000B4E1F">
        <w:rPr>
          <w:color w:val="000000" w:themeColor="text1"/>
          <w:spacing w:val="-4"/>
        </w:rPr>
        <w:t xml:space="preserve"> </w:t>
      </w:r>
      <w:r w:rsidR="0095690A" w:rsidRPr="000B4E1F">
        <w:rPr>
          <w:color w:val="000000" w:themeColor="text1"/>
        </w:rPr>
        <w:t>tilhørende el</w:t>
      </w:r>
      <w:r w:rsidR="0095690A" w:rsidRPr="000B4E1F">
        <w:rPr>
          <w:color w:val="000000" w:themeColor="text1"/>
          <w:spacing w:val="1"/>
        </w:rPr>
        <w:t>e</w:t>
      </w:r>
      <w:r w:rsidR="0095690A" w:rsidRPr="000B4E1F">
        <w:rPr>
          <w:color w:val="000000" w:themeColor="text1"/>
        </w:rPr>
        <w:t>menter.</w:t>
      </w:r>
    </w:p>
    <w:p w:rsidR="0095690A" w:rsidRPr="000B4E1F" w:rsidRDefault="0095690A" w:rsidP="0095690A">
      <w:pPr>
        <w:widowControl w:val="0"/>
        <w:autoSpaceDE w:val="0"/>
        <w:autoSpaceDN w:val="0"/>
        <w:adjustRightInd w:val="0"/>
        <w:spacing w:before="13" w:line="240" w:lineRule="exact"/>
        <w:rPr>
          <w:color w:val="000000" w:themeColor="text1"/>
        </w:rPr>
      </w:pPr>
    </w:p>
    <w:p w:rsidR="00EA2BFC" w:rsidRDefault="0095690A" w:rsidP="00EA2BFC">
      <w:pPr>
        <w:widowControl w:val="0"/>
        <w:autoSpaceDE w:val="0"/>
        <w:autoSpaceDN w:val="0"/>
        <w:adjustRightInd w:val="0"/>
        <w:ind w:right="394"/>
        <w:rPr>
          <w:color w:val="000000" w:themeColor="text1"/>
        </w:rPr>
      </w:pPr>
      <w:r w:rsidRPr="000B4E1F">
        <w:rPr>
          <w:color w:val="000000" w:themeColor="text1"/>
        </w:rPr>
        <w:t>Ders</w:t>
      </w:r>
      <w:r w:rsidRPr="000B4E1F">
        <w:rPr>
          <w:color w:val="000000" w:themeColor="text1"/>
          <w:spacing w:val="2"/>
        </w:rPr>
        <w:t>o</w:t>
      </w:r>
      <w:r w:rsidRPr="000B4E1F">
        <w:rPr>
          <w:color w:val="000000" w:themeColor="text1"/>
        </w:rPr>
        <w:t>m</w:t>
      </w:r>
      <w:r w:rsidRPr="000B4E1F">
        <w:rPr>
          <w:color w:val="000000" w:themeColor="text1"/>
          <w:spacing w:val="-8"/>
        </w:rPr>
        <w:t xml:space="preserve"> </w:t>
      </w:r>
      <w:r w:rsidRPr="000B4E1F">
        <w:rPr>
          <w:color w:val="000000" w:themeColor="text1"/>
        </w:rPr>
        <w:t>det</w:t>
      </w:r>
      <w:r w:rsidRPr="000B4E1F">
        <w:rPr>
          <w:color w:val="000000" w:themeColor="text1"/>
          <w:spacing w:val="-3"/>
        </w:rPr>
        <w:t xml:space="preserve"> </w:t>
      </w:r>
      <w:r w:rsidRPr="000B4E1F">
        <w:rPr>
          <w:color w:val="000000" w:themeColor="text1"/>
        </w:rPr>
        <w:t>er</w:t>
      </w:r>
      <w:r w:rsidRPr="000B4E1F">
        <w:rPr>
          <w:color w:val="000000" w:themeColor="text1"/>
          <w:spacing w:val="-2"/>
        </w:rPr>
        <w:t xml:space="preserve"> </w:t>
      </w:r>
      <w:r w:rsidRPr="000B4E1F">
        <w:rPr>
          <w:color w:val="000000" w:themeColor="text1"/>
        </w:rPr>
        <w:t>tvil om</w:t>
      </w:r>
      <w:r w:rsidRPr="000B4E1F">
        <w:rPr>
          <w:color w:val="000000" w:themeColor="text1"/>
          <w:spacing w:val="-4"/>
        </w:rPr>
        <w:t xml:space="preserve"> </w:t>
      </w:r>
      <w:r w:rsidRPr="000B4E1F">
        <w:rPr>
          <w:color w:val="000000" w:themeColor="text1"/>
        </w:rPr>
        <w:t>tiltakets f</w:t>
      </w:r>
      <w:r w:rsidRPr="000B4E1F">
        <w:rPr>
          <w:color w:val="000000" w:themeColor="text1"/>
          <w:spacing w:val="-1"/>
        </w:rPr>
        <w:t>o</w:t>
      </w:r>
      <w:r w:rsidRPr="000B4E1F">
        <w:rPr>
          <w:color w:val="000000" w:themeColor="text1"/>
        </w:rPr>
        <w:t>rmål</w:t>
      </w:r>
      <w:r w:rsidRPr="000B4E1F">
        <w:rPr>
          <w:color w:val="000000" w:themeColor="text1"/>
          <w:spacing w:val="-6"/>
        </w:rPr>
        <w:t xml:space="preserve"> </w:t>
      </w:r>
      <w:r w:rsidRPr="000B4E1F">
        <w:rPr>
          <w:color w:val="000000" w:themeColor="text1"/>
        </w:rPr>
        <w:t>eller hvordan</w:t>
      </w:r>
      <w:r w:rsidRPr="000B4E1F">
        <w:rPr>
          <w:color w:val="000000" w:themeColor="text1"/>
          <w:spacing w:val="-7"/>
        </w:rPr>
        <w:t xml:space="preserve"> </w:t>
      </w:r>
      <w:r w:rsidRPr="000B4E1F">
        <w:rPr>
          <w:color w:val="000000" w:themeColor="text1"/>
          <w:spacing w:val="-1"/>
        </w:rPr>
        <w:t>s</w:t>
      </w:r>
      <w:r w:rsidRPr="000B4E1F">
        <w:rPr>
          <w:color w:val="000000" w:themeColor="text1"/>
        </w:rPr>
        <w:t>øknaden</w:t>
      </w:r>
      <w:r w:rsidRPr="000B4E1F">
        <w:rPr>
          <w:color w:val="000000" w:themeColor="text1"/>
          <w:spacing w:val="-8"/>
        </w:rPr>
        <w:t xml:space="preserve"> </w:t>
      </w:r>
      <w:r w:rsidRPr="000B4E1F">
        <w:rPr>
          <w:color w:val="000000" w:themeColor="text1"/>
        </w:rPr>
        <w:t>skal</w:t>
      </w:r>
      <w:r w:rsidRPr="000B4E1F">
        <w:rPr>
          <w:color w:val="000000" w:themeColor="text1"/>
          <w:spacing w:val="-5"/>
        </w:rPr>
        <w:t xml:space="preserve"> </w:t>
      </w:r>
      <w:r w:rsidRPr="000B4E1F">
        <w:rPr>
          <w:color w:val="000000" w:themeColor="text1"/>
        </w:rPr>
        <w:t>f</w:t>
      </w:r>
      <w:r w:rsidRPr="000B4E1F">
        <w:rPr>
          <w:color w:val="000000" w:themeColor="text1"/>
          <w:spacing w:val="1"/>
        </w:rPr>
        <w:t>y</w:t>
      </w:r>
      <w:r w:rsidRPr="000B4E1F">
        <w:rPr>
          <w:color w:val="000000" w:themeColor="text1"/>
        </w:rPr>
        <w:t>lles</w:t>
      </w:r>
      <w:r w:rsidRPr="000B4E1F">
        <w:rPr>
          <w:color w:val="000000" w:themeColor="text1"/>
          <w:spacing w:val="-2"/>
        </w:rPr>
        <w:t xml:space="preserve"> </w:t>
      </w:r>
      <w:r w:rsidRPr="000B4E1F">
        <w:rPr>
          <w:color w:val="000000" w:themeColor="text1"/>
        </w:rPr>
        <w:t>ut,</w:t>
      </w:r>
      <w:r w:rsidRPr="000B4E1F">
        <w:rPr>
          <w:color w:val="000000" w:themeColor="text1"/>
          <w:spacing w:val="-3"/>
        </w:rPr>
        <w:t xml:space="preserve"> </w:t>
      </w:r>
      <w:r w:rsidRPr="000B4E1F">
        <w:rPr>
          <w:color w:val="000000" w:themeColor="text1"/>
        </w:rPr>
        <w:t>skal</w:t>
      </w:r>
      <w:r w:rsidRPr="000B4E1F">
        <w:rPr>
          <w:color w:val="000000" w:themeColor="text1"/>
          <w:spacing w:val="-4"/>
        </w:rPr>
        <w:t xml:space="preserve"> </w:t>
      </w:r>
      <w:r w:rsidRPr="000B4E1F">
        <w:rPr>
          <w:color w:val="000000" w:themeColor="text1"/>
        </w:rPr>
        <w:t>søker</w:t>
      </w:r>
      <w:r w:rsidRPr="000B4E1F">
        <w:rPr>
          <w:color w:val="000000" w:themeColor="text1"/>
          <w:spacing w:val="-5"/>
        </w:rPr>
        <w:t xml:space="preserve"> </w:t>
      </w:r>
      <w:r w:rsidRPr="000B4E1F">
        <w:rPr>
          <w:color w:val="000000" w:themeColor="text1"/>
        </w:rPr>
        <w:t>avklare</w:t>
      </w:r>
      <w:r w:rsidRPr="000B4E1F">
        <w:rPr>
          <w:color w:val="000000" w:themeColor="text1"/>
          <w:spacing w:val="-6"/>
        </w:rPr>
        <w:t xml:space="preserve"> </w:t>
      </w:r>
      <w:r w:rsidRPr="000B4E1F">
        <w:rPr>
          <w:color w:val="000000" w:themeColor="text1"/>
        </w:rPr>
        <w:t>dette med</w:t>
      </w:r>
      <w:r w:rsidRPr="000B4E1F">
        <w:rPr>
          <w:color w:val="000000" w:themeColor="text1"/>
          <w:spacing w:val="-4"/>
        </w:rPr>
        <w:t xml:space="preserve"> </w:t>
      </w:r>
      <w:r w:rsidRPr="000B4E1F">
        <w:rPr>
          <w:color w:val="000000" w:themeColor="text1"/>
        </w:rPr>
        <w:t>kommunen</w:t>
      </w:r>
      <w:r w:rsidRPr="000B4E1F">
        <w:rPr>
          <w:color w:val="000000" w:themeColor="text1"/>
          <w:spacing w:val="-10"/>
        </w:rPr>
        <w:t xml:space="preserve"> </w:t>
      </w:r>
      <w:r w:rsidRPr="000B4E1F">
        <w:rPr>
          <w:color w:val="000000" w:themeColor="text1"/>
        </w:rPr>
        <w:t>før</w:t>
      </w:r>
      <w:r w:rsidRPr="000B4E1F">
        <w:rPr>
          <w:color w:val="000000" w:themeColor="text1"/>
          <w:spacing w:val="-3"/>
        </w:rPr>
        <w:t xml:space="preserve"> </w:t>
      </w:r>
      <w:r w:rsidRPr="000B4E1F">
        <w:rPr>
          <w:color w:val="000000" w:themeColor="text1"/>
        </w:rPr>
        <w:t>søkna</w:t>
      </w:r>
      <w:r w:rsidRPr="000B4E1F">
        <w:rPr>
          <w:color w:val="000000" w:themeColor="text1"/>
          <w:spacing w:val="-1"/>
        </w:rPr>
        <w:t>d</w:t>
      </w:r>
      <w:r w:rsidRPr="000B4E1F">
        <w:rPr>
          <w:color w:val="000000" w:themeColor="text1"/>
        </w:rPr>
        <w:t>en</w:t>
      </w:r>
      <w:r w:rsidRPr="000B4E1F">
        <w:rPr>
          <w:color w:val="000000" w:themeColor="text1"/>
          <w:spacing w:val="-7"/>
        </w:rPr>
        <w:t xml:space="preserve"> </w:t>
      </w:r>
      <w:r w:rsidR="00EA2BFC">
        <w:rPr>
          <w:color w:val="000000" w:themeColor="text1"/>
        </w:rPr>
        <w:t>sendes.</w:t>
      </w:r>
    </w:p>
    <w:p w:rsidR="0095690A" w:rsidRPr="000B4E1F" w:rsidRDefault="0095690A" w:rsidP="00B475AF">
      <w:pPr>
        <w:widowControl w:val="0"/>
        <w:autoSpaceDE w:val="0"/>
        <w:autoSpaceDN w:val="0"/>
        <w:adjustRightInd w:val="0"/>
        <w:ind w:right="453"/>
        <w:rPr>
          <w:color w:val="000000" w:themeColor="text1"/>
        </w:rPr>
      </w:pPr>
    </w:p>
    <w:p w:rsidR="0095690A" w:rsidRPr="00C92DDB" w:rsidRDefault="0095690A" w:rsidP="00B475AF">
      <w:pPr>
        <w:widowControl w:val="0"/>
        <w:autoSpaceDE w:val="0"/>
        <w:autoSpaceDN w:val="0"/>
        <w:adjustRightInd w:val="0"/>
        <w:ind w:right="453"/>
        <w:rPr>
          <w:b/>
          <w:color w:val="000000" w:themeColor="text1"/>
        </w:rPr>
      </w:pPr>
      <w:r w:rsidRPr="00C92DDB">
        <w:rPr>
          <w:b/>
          <w:color w:val="000000" w:themeColor="text1"/>
        </w:rPr>
        <w:t>Søknad ved utbyggingsavtale</w:t>
      </w:r>
    </w:p>
    <w:p w:rsidR="0095690A" w:rsidRPr="00C92DDB" w:rsidRDefault="0095690A" w:rsidP="0095690A">
      <w:pPr>
        <w:widowControl w:val="0"/>
        <w:autoSpaceDE w:val="0"/>
        <w:autoSpaceDN w:val="0"/>
        <w:adjustRightInd w:val="0"/>
        <w:ind w:left="142" w:right="453"/>
        <w:rPr>
          <w:b/>
          <w:color w:val="000000" w:themeColor="text1"/>
        </w:rPr>
      </w:pPr>
    </w:p>
    <w:p w:rsidR="00D46653" w:rsidRDefault="0095690A" w:rsidP="00B475AF">
      <w:pPr>
        <w:widowControl w:val="0"/>
        <w:autoSpaceDE w:val="0"/>
        <w:autoSpaceDN w:val="0"/>
        <w:adjustRightInd w:val="0"/>
        <w:ind w:right="453"/>
        <w:rPr>
          <w:rFonts w:ascii="Arial" w:hAnsi="Arial" w:cs="Arial"/>
          <w:color w:val="000000"/>
        </w:rPr>
      </w:pPr>
      <w:r w:rsidRPr="00C92DDB">
        <w:rPr>
          <w:color w:val="000000" w:themeColor="text1"/>
        </w:rPr>
        <w:t xml:space="preserve">Ved gravearbeider som er fastsatt i egen utbyggingsavtale mellom utbygger og kommunen skal det i tillegg søkes </w:t>
      </w:r>
      <w:r w:rsidR="00280F9E" w:rsidRPr="00C92DDB">
        <w:rPr>
          <w:color w:val="000000" w:themeColor="text1"/>
        </w:rPr>
        <w:t>gravemelding under formåls</w:t>
      </w:r>
      <w:r w:rsidR="00280F9E" w:rsidRPr="00C92DDB">
        <w:rPr>
          <w:b/>
          <w:color w:val="000000" w:themeColor="text1"/>
        </w:rPr>
        <w:t>type</w:t>
      </w:r>
      <w:r w:rsidR="00280F9E" w:rsidRPr="00C92DDB">
        <w:rPr>
          <w:color w:val="000000" w:themeColor="text1"/>
        </w:rPr>
        <w:t xml:space="preserve"> </w:t>
      </w:r>
      <w:r w:rsidR="00280F9E" w:rsidRPr="00C92DDB">
        <w:rPr>
          <w:b/>
          <w:color w:val="000000" w:themeColor="text1"/>
        </w:rPr>
        <w:t>3</w:t>
      </w:r>
      <w:r w:rsidRPr="00C92DDB">
        <w:rPr>
          <w:b/>
          <w:color w:val="000000" w:themeColor="text1"/>
        </w:rPr>
        <w:t>.</w:t>
      </w:r>
    </w:p>
    <w:p w:rsidR="00F54FA0" w:rsidRPr="00D46653" w:rsidRDefault="00F54FA0" w:rsidP="00F54FA0">
      <w:pPr>
        <w:widowControl w:val="0"/>
        <w:autoSpaceDE w:val="0"/>
        <w:autoSpaceDN w:val="0"/>
        <w:adjustRightInd w:val="0"/>
        <w:spacing w:before="13" w:line="240" w:lineRule="exact"/>
        <w:rPr>
          <w:color w:val="1F497D" w:themeColor="text2"/>
        </w:rPr>
      </w:pPr>
    </w:p>
    <w:p w:rsidR="001A5F9F" w:rsidRPr="00EA2BFC" w:rsidRDefault="001A5F9F" w:rsidP="00EA2BFC">
      <w:pPr>
        <w:pStyle w:val="Overskrift2"/>
      </w:pPr>
      <w:bookmarkStart w:id="42" w:name="_Toc316297988"/>
      <w:r w:rsidRPr="00EA2BFC">
        <w:t>Krav til dokumentasjon i søknaden</w:t>
      </w:r>
      <w:bookmarkEnd w:id="42"/>
    </w:p>
    <w:p w:rsidR="001A5F9F" w:rsidRPr="002B0AC7" w:rsidRDefault="001A5F9F" w:rsidP="001A5F9F">
      <w:pPr>
        <w:widowControl w:val="0"/>
        <w:autoSpaceDE w:val="0"/>
        <w:autoSpaceDN w:val="0"/>
        <w:adjustRightInd w:val="0"/>
        <w:spacing w:before="12" w:line="240" w:lineRule="exact"/>
        <w:ind w:left="117"/>
        <w:rPr>
          <w:color w:val="000000" w:themeColor="text1"/>
        </w:rPr>
      </w:pPr>
    </w:p>
    <w:p w:rsidR="001A5F9F" w:rsidRPr="009D7413" w:rsidRDefault="001A5F9F" w:rsidP="00B475AF">
      <w:pPr>
        <w:widowControl w:val="0"/>
        <w:autoSpaceDE w:val="0"/>
        <w:autoSpaceDN w:val="0"/>
        <w:adjustRightInd w:val="0"/>
        <w:ind w:right="119"/>
        <w:rPr>
          <w:b/>
          <w:color w:val="000000"/>
          <w:highlight w:val="green"/>
        </w:rPr>
      </w:pPr>
      <w:r w:rsidRPr="009D7413">
        <w:rPr>
          <w:b/>
          <w:color w:val="000000" w:themeColor="text1"/>
        </w:rPr>
        <w:t>Søknaden skal inneholde:</w:t>
      </w:r>
      <w:r w:rsidRPr="009D7413">
        <w:rPr>
          <w:b/>
          <w:color w:val="000000"/>
          <w:highlight w:val="green"/>
        </w:rPr>
        <w:t xml:space="preserve"> </w:t>
      </w:r>
    </w:p>
    <w:p w:rsidR="00E47885" w:rsidRPr="00B475AF" w:rsidRDefault="001A5F9F" w:rsidP="00B475AF">
      <w:pPr>
        <w:pStyle w:val="Listeavsnitt"/>
        <w:widowControl w:val="0"/>
        <w:numPr>
          <w:ilvl w:val="0"/>
          <w:numId w:val="23"/>
        </w:numPr>
        <w:autoSpaceDE w:val="0"/>
        <w:autoSpaceDN w:val="0"/>
        <w:adjustRightInd w:val="0"/>
        <w:ind w:right="450"/>
        <w:rPr>
          <w:color w:val="000000" w:themeColor="text1"/>
        </w:rPr>
      </w:pPr>
      <w:r w:rsidRPr="00B475AF">
        <w:rPr>
          <w:color w:val="000000" w:themeColor="text1"/>
        </w:rPr>
        <w:t>Forhåndsgodkje</w:t>
      </w:r>
      <w:r w:rsidR="00EA2BFC" w:rsidRPr="00B475AF">
        <w:rPr>
          <w:color w:val="000000" w:themeColor="text1"/>
        </w:rPr>
        <w:t>nning</w:t>
      </w:r>
      <w:r w:rsidR="00B475AF" w:rsidRPr="00B475AF">
        <w:rPr>
          <w:color w:val="000000" w:themeColor="text1"/>
        </w:rPr>
        <w:t xml:space="preserve">, jfr. </w:t>
      </w:r>
      <w:r w:rsidR="00E47885" w:rsidRPr="00B475AF">
        <w:rPr>
          <w:color w:val="000000" w:themeColor="text1"/>
        </w:rPr>
        <w:t>pkt. 2.2.1.</w:t>
      </w:r>
    </w:p>
    <w:p w:rsidR="001A5F9F" w:rsidRPr="00B475AF" w:rsidRDefault="00EA2BFC" w:rsidP="00E47885">
      <w:pPr>
        <w:pStyle w:val="Listeavsnitt"/>
        <w:widowControl w:val="0"/>
        <w:numPr>
          <w:ilvl w:val="0"/>
          <w:numId w:val="23"/>
        </w:numPr>
        <w:autoSpaceDE w:val="0"/>
        <w:autoSpaceDN w:val="0"/>
        <w:adjustRightInd w:val="0"/>
        <w:ind w:right="450"/>
        <w:rPr>
          <w:color w:val="000000" w:themeColor="text1"/>
        </w:rPr>
      </w:pPr>
      <w:r w:rsidRPr="00B475AF">
        <w:rPr>
          <w:color w:val="000000" w:themeColor="text1"/>
        </w:rPr>
        <w:t>Beskrivelse av arbeidets omfang:</w:t>
      </w:r>
    </w:p>
    <w:p w:rsidR="00E47885" w:rsidRPr="00B475AF" w:rsidRDefault="001A5F9F" w:rsidP="00E47885">
      <w:pPr>
        <w:pStyle w:val="Listeavsnitt"/>
        <w:widowControl w:val="0"/>
        <w:numPr>
          <w:ilvl w:val="1"/>
          <w:numId w:val="23"/>
        </w:numPr>
        <w:autoSpaceDE w:val="0"/>
        <w:autoSpaceDN w:val="0"/>
        <w:adjustRightInd w:val="0"/>
        <w:ind w:right="450"/>
        <w:rPr>
          <w:color w:val="000000" w:themeColor="text1"/>
        </w:rPr>
      </w:pPr>
      <w:r w:rsidRPr="00B475AF">
        <w:rPr>
          <w:color w:val="000000" w:themeColor="text1"/>
        </w:rPr>
        <w:t>Kartutsnitt</w:t>
      </w:r>
      <w:r w:rsidRPr="00B475AF">
        <w:rPr>
          <w:color w:val="000000" w:themeColor="text1"/>
          <w:spacing w:val="-1"/>
        </w:rPr>
        <w:t xml:space="preserve"> </w:t>
      </w:r>
      <w:r w:rsidR="00E47885" w:rsidRPr="00B475AF">
        <w:rPr>
          <w:color w:val="000000" w:themeColor="text1"/>
          <w:spacing w:val="-1"/>
        </w:rPr>
        <w:t>(</w:t>
      </w:r>
      <w:r w:rsidRPr="00B475AF">
        <w:rPr>
          <w:color w:val="000000" w:themeColor="text1"/>
        </w:rPr>
        <w:t>maks.</w:t>
      </w:r>
      <w:r w:rsidRPr="00B475AF">
        <w:rPr>
          <w:color w:val="000000" w:themeColor="text1"/>
          <w:spacing w:val="-3"/>
        </w:rPr>
        <w:t xml:space="preserve"> </w:t>
      </w:r>
      <w:r w:rsidRPr="00B475AF">
        <w:rPr>
          <w:color w:val="000000" w:themeColor="text1"/>
        </w:rPr>
        <w:t>målestokk</w:t>
      </w:r>
      <w:r w:rsidRPr="00B475AF">
        <w:rPr>
          <w:color w:val="000000" w:themeColor="text1"/>
          <w:spacing w:val="-10"/>
        </w:rPr>
        <w:t xml:space="preserve"> </w:t>
      </w:r>
      <w:r w:rsidRPr="00B475AF">
        <w:rPr>
          <w:color w:val="000000" w:themeColor="text1"/>
        </w:rPr>
        <w:t>1:1000</w:t>
      </w:r>
      <w:r w:rsidR="00E47885" w:rsidRPr="00B475AF">
        <w:rPr>
          <w:color w:val="000000" w:themeColor="text1"/>
        </w:rPr>
        <w:t>)</w:t>
      </w:r>
      <w:r w:rsidRPr="00B475AF">
        <w:rPr>
          <w:color w:val="000000" w:themeColor="text1"/>
          <w:spacing w:val="-6"/>
        </w:rPr>
        <w:t xml:space="preserve"> </w:t>
      </w:r>
      <w:r w:rsidRPr="00B475AF">
        <w:rPr>
          <w:color w:val="000000" w:themeColor="text1"/>
          <w:spacing w:val="-2"/>
        </w:rPr>
        <w:t>s</w:t>
      </w:r>
      <w:r w:rsidRPr="00B475AF">
        <w:rPr>
          <w:color w:val="000000" w:themeColor="text1"/>
          <w:spacing w:val="1"/>
        </w:rPr>
        <w:t>o</w:t>
      </w:r>
      <w:r w:rsidRPr="00B475AF">
        <w:rPr>
          <w:color w:val="000000" w:themeColor="text1"/>
        </w:rPr>
        <w:t>m</w:t>
      </w:r>
      <w:r w:rsidRPr="00B475AF">
        <w:rPr>
          <w:color w:val="000000" w:themeColor="text1"/>
          <w:spacing w:val="-5"/>
        </w:rPr>
        <w:t xml:space="preserve"> </w:t>
      </w:r>
      <w:r w:rsidRPr="00B475AF">
        <w:rPr>
          <w:color w:val="000000" w:themeColor="text1"/>
        </w:rPr>
        <w:t>viser</w:t>
      </w:r>
      <w:r w:rsidRPr="00B475AF">
        <w:rPr>
          <w:color w:val="000000" w:themeColor="text1"/>
          <w:spacing w:val="-4"/>
        </w:rPr>
        <w:t xml:space="preserve"> </w:t>
      </w:r>
      <w:r w:rsidRPr="00B475AF">
        <w:rPr>
          <w:color w:val="000000" w:themeColor="text1"/>
        </w:rPr>
        <w:t>nøyaktig</w:t>
      </w:r>
      <w:r w:rsidRPr="00B475AF">
        <w:rPr>
          <w:color w:val="000000" w:themeColor="text1"/>
          <w:spacing w:val="-8"/>
        </w:rPr>
        <w:t xml:space="preserve"> </w:t>
      </w:r>
      <w:r w:rsidRPr="00B475AF">
        <w:rPr>
          <w:color w:val="000000" w:themeColor="text1"/>
        </w:rPr>
        <w:t>hvor gravingen</w:t>
      </w:r>
      <w:r w:rsidRPr="00B475AF">
        <w:rPr>
          <w:color w:val="000000" w:themeColor="text1"/>
          <w:spacing w:val="-9"/>
        </w:rPr>
        <w:t xml:space="preserve"> </w:t>
      </w:r>
      <w:r w:rsidRPr="00B475AF">
        <w:rPr>
          <w:color w:val="000000" w:themeColor="text1"/>
        </w:rPr>
        <w:t>sk</w:t>
      </w:r>
      <w:r w:rsidRPr="00B475AF">
        <w:rPr>
          <w:color w:val="000000" w:themeColor="text1"/>
          <w:spacing w:val="-2"/>
        </w:rPr>
        <w:t>a</w:t>
      </w:r>
      <w:r w:rsidRPr="00B475AF">
        <w:rPr>
          <w:color w:val="000000" w:themeColor="text1"/>
        </w:rPr>
        <w:t>l</w:t>
      </w:r>
      <w:r w:rsidRPr="00B475AF">
        <w:rPr>
          <w:color w:val="000000" w:themeColor="text1"/>
          <w:spacing w:val="-3"/>
        </w:rPr>
        <w:t xml:space="preserve"> </w:t>
      </w:r>
      <w:r w:rsidRPr="00B475AF">
        <w:rPr>
          <w:color w:val="000000" w:themeColor="text1"/>
        </w:rPr>
        <w:t>foregå.</w:t>
      </w:r>
      <w:r w:rsidRPr="00B475AF">
        <w:rPr>
          <w:i/>
          <w:color w:val="000000" w:themeColor="text1"/>
        </w:rPr>
        <w:t xml:space="preserve"> </w:t>
      </w:r>
      <w:r w:rsidRPr="00B475AF">
        <w:rPr>
          <w:color w:val="000000" w:themeColor="text1"/>
        </w:rPr>
        <w:t>An</w:t>
      </w:r>
      <w:r w:rsidRPr="00B475AF">
        <w:rPr>
          <w:color w:val="000000" w:themeColor="text1"/>
          <w:spacing w:val="-1"/>
        </w:rPr>
        <w:t>g</w:t>
      </w:r>
      <w:r w:rsidRPr="00B475AF">
        <w:rPr>
          <w:color w:val="000000" w:themeColor="text1"/>
        </w:rPr>
        <w:t>ivelse</w:t>
      </w:r>
      <w:r w:rsidRPr="00B475AF">
        <w:rPr>
          <w:color w:val="000000" w:themeColor="text1"/>
          <w:spacing w:val="-9"/>
        </w:rPr>
        <w:t xml:space="preserve"> </w:t>
      </w:r>
      <w:r w:rsidRPr="00B475AF">
        <w:rPr>
          <w:color w:val="000000" w:themeColor="text1"/>
        </w:rPr>
        <w:t>kan</w:t>
      </w:r>
      <w:r w:rsidRPr="00B475AF">
        <w:rPr>
          <w:color w:val="000000" w:themeColor="text1"/>
          <w:spacing w:val="-3"/>
        </w:rPr>
        <w:t xml:space="preserve"> </w:t>
      </w:r>
      <w:r w:rsidRPr="00B475AF">
        <w:rPr>
          <w:color w:val="000000" w:themeColor="text1"/>
        </w:rPr>
        <w:t>gis</w:t>
      </w:r>
      <w:r w:rsidRPr="00B475AF">
        <w:rPr>
          <w:color w:val="000000" w:themeColor="text1"/>
          <w:spacing w:val="-3"/>
        </w:rPr>
        <w:t xml:space="preserve"> </w:t>
      </w:r>
      <w:r w:rsidRPr="00B475AF">
        <w:rPr>
          <w:color w:val="000000" w:themeColor="text1"/>
        </w:rPr>
        <w:t>i koo</w:t>
      </w:r>
      <w:r w:rsidRPr="00B475AF">
        <w:rPr>
          <w:color w:val="000000" w:themeColor="text1"/>
          <w:spacing w:val="-1"/>
        </w:rPr>
        <w:t>r</w:t>
      </w:r>
      <w:r w:rsidRPr="00B475AF">
        <w:rPr>
          <w:color w:val="000000" w:themeColor="text1"/>
        </w:rPr>
        <w:t>dinater</w:t>
      </w:r>
      <w:r w:rsidRPr="00B475AF">
        <w:rPr>
          <w:color w:val="000000" w:themeColor="text1"/>
          <w:spacing w:val="-10"/>
        </w:rPr>
        <w:t xml:space="preserve"> </w:t>
      </w:r>
      <w:r w:rsidRPr="00B475AF">
        <w:rPr>
          <w:color w:val="000000" w:themeColor="text1"/>
        </w:rPr>
        <w:t>eller ved</w:t>
      </w:r>
      <w:r w:rsidRPr="00B475AF">
        <w:rPr>
          <w:color w:val="000000" w:themeColor="text1"/>
          <w:spacing w:val="-3"/>
        </w:rPr>
        <w:t xml:space="preserve"> </w:t>
      </w:r>
      <w:r w:rsidRPr="00B475AF">
        <w:rPr>
          <w:color w:val="000000" w:themeColor="text1"/>
        </w:rPr>
        <w:t>ut</w:t>
      </w:r>
      <w:r w:rsidRPr="00B475AF">
        <w:rPr>
          <w:color w:val="000000" w:themeColor="text1"/>
          <w:spacing w:val="-2"/>
        </w:rPr>
        <w:t>m</w:t>
      </w:r>
      <w:r w:rsidRPr="00B475AF">
        <w:rPr>
          <w:color w:val="000000" w:themeColor="text1"/>
        </w:rPr>
        <w:t>ål</w:t>
      </w:r>
      <w:r w:rsidRPr="00B475AF">
        <w:rPr>
          <w:color w:val="000000" w:themeColor="text1"/>
          <w:spacing w:val="-3"/>
        </w:rPr>
        <w:t xml:space="preserve"> </w:t>
      </w:r>
      <w:r w:rsidRPr="00B475AF">
        <w:rPr>
          <w:color w:val="000000" w:themeColor="text1"/>
        </w:rPr>
        <w:t>fra</w:t>
      </w:r>
      <w:r w:rsidRPr="00B475AF">
        <w:rPr>
          <w:color w:val="000000" w:themeColor="text1"/>
          <w:spacing w:val="-1"/>
        </w:rPr>
        <w:t xml:space="preserve"> </w:t>
      </w:r>
      <w:r w:rsidRPr="00B475AF">
        <w:rPr>
          <w:color w:val="000000" w:themeColor="text1"/>
        </w:rPr>
        <w:t>faste</w:t>
      </w:r>
      <w:r w:rsidRPr="00B475AF">
        <w:rPr>
          <w:color w:val="000000" w:themeColor="text1"/>
          <w:spacing w:val="-4"/>
        </w:rPr>
        <w:t xml:space="preserve"> </w:t>
      </w:r>
      <w:r w:rsidRPr="00B475AF">
        <w:rPr>
          <w:color w:val="000000" w:themeColor="text1"/>
        </w:rPr>
        <w:t>linjer i kartet. K</w:t>
      </w:r>
      <w:r w:rsidR="00E47885" w:rsidRPr="00B475AF">
        <w:rPr>
          <w:color w:val="000000" w:themeColor="text1"/>
        </w:rPr>
        <w:t>artutsnitt</w:t>
      </w:r>
      <w:r w:rsidRPr="00B475AF">
        <w:rPr>
          <w:color w:val="000000" w:themeColor="text1"/>
          <w:spacing w:val="-11"/>
        </w:rPr>
        <w:t xml:space="preserve"> </w:t>
      </w:r>
      <w:r w:rsidRPr="00B475AF">
        <w:rPr>
          <w:color w:val="000000" w:themeColor="text1"/>
        </w:rPr>
        <w:t>kan</w:t>
      </w:r>
      <w:r w:rsidRPr="00B475AF">
        <w:rPr>
          <w:color w:val="000000" w:themeColor="text1"/>
          <w:spacing w:val="-3"/>
        </w:rPr>
        <w:t xml:space="preserve"> </w:t>
      </w:r>
      <w:r w:rsidRPr="00B475AF">
        <w:rPr>
          <w:color w:val="000000" w:themeColor="text1"/>
        </w:rPr>
        <w:t>hentes</w:t>
      </w:r>
      <w:r w:rsidRPr="00B475AF">
        <w:rPr>
          <w:color w:val="000000" w:themeColor="text1"/>
          <w:spacing w:val="-6"/>
        </w:rPr>
        <w:t xml:space="preserve"> </w:t>
      </w:r>
      <w:r w:rsidRPr="00B475AF">
        <w:rPr>
          <w:color w:val="000000" w:themeColor="text1"/>
        </w:rPr>
        <w:t>på</w:t>
      </w:r>
      <w:r w:rsidRPr="00B475AF">
        <w:rPr>
          <w:color w:val="000000" w:themeColor="text1"/>
          <w:spacing w:val="-2"/>
        </w:rPr>
        <w:t xml:space="preserve"> </w:t>
      </w:r>
      <w:r w:rsidR="00E47885" w:rsidRPr="00B475AF">
        <w:rPr>
          <w:color w:val="000000" w:themeColor="text1"/>
        </w:rPr>
        <w:t>kommunens hjemmeside</w:t>
      </w:r>
      <w:r w:rsidR="00CE1BB6" w:rsidRPr="00B475AF">
        <w:rPr>
          <w:color w:val="000000" w:themeColor="text1"/>
        </w:rPr>
        <w:t>.</w:t>
      </w:r>
    </w:p>
    <w:p w:rsidR="00E47885" w:rsidRPr="006E2C5D" w:rsidRDefault="001A5F9F" w:rsidP="00E47885">
      <w:pPr>
        <w:pStyle w:val="Listeavsnitt"/>
        <w:widowControl w:val="0"/>
        <w:numPr>
          <w:ilvl w:val="1"/>
          <w:numId w:val="23"/>
        </w:numPr>
        <w:autoSpaceDE w:val="0"/>
        <w:autoSpaceDN w:val="0"/>
        <w:adjustRightInd w:val="0"/>
        <w:ind w:right="450"/>
        <w:rPr>
          <w:color w:val="000000" w:themeColor="text1"/>
        </w:rPr>
      </w:pPr>
      <w:r w:rsidRPr="006E2C5D">
        <w:rPr>
          <w:color w:val="000000"/>
        </w:rPr>
        <w:t>Tegning m</w:t>
      </w:r>
      <w:r w:rsidR="00E47885" w:rsidRPr="006E2C5D">
        <w:rPr>
          <w:color w:val="000000"/>
        </w:rPr>
        <w:t xml:space="preserve">ed tverrsnitt </w:t>
      </w:r>
      <w:r w:rsidR="00D0255D" w:rsidRPr="006E2C5D">
        <w:rPr>
          <w:color w:val="000000"/>
        </w:rPr>
        <w:t xml:space="preserve">over </w:t>
      </w:r>
      <w:proofErr w:type="spellStart"/>
      <w:r w:rsidR="00D0255D" w:rsidRPr="006E2C5D">
        <w:rPr>
          <w:color w:val="000000"/>
        </w:rPr>
        <w:t>graveområdet</w:t>
      </w:r>
      <w:proofErr w:type="spellEnd"/>
      <w:r w:rsidR="00D0255D" w:rsidRPr="006E2C5D">
        <w:rPr>
          <w:color w:val="000000"/>
        </w:rPr>
        <w:t>.</w:t>
      </w:r>
    </w:p>
    <w:p w:rsidR="001A5F9F" w:rsidRPr="00B475AF" w:rsidRDefault="001A5F9F" w:rsidP="00E47885">
      <w:pPr>
        <w:pStyle w:val="Listeavsnitt"/>
        <w:widowControl w:val="0"/>
        <w:numPr>
          <w:ilvl w:val="0"/>
          <w:numId w:val="23"/>
        </w:numPr>
        <w:autoSpaceDE w:val="0"/>
        <w:autoSpaceDN w:val="0"/>
        <w:adjustRightInd w:val="0"/>
        <w:ind w:right="450"/>
        <w:rPr>
          <w:color w:val="000000" w:themeColor="text1"/>
        </w:rPr>
      </w:pPr>
      <w:r w:rsidRPr="00B475AF">
        <w:t>Arbeidsvarslingspl</w:t>
      </w:r>
      <w:r w:rsidRPr="00B475AF">
        <w:rPr>
          <w:spacing w:val="-1"/>
        </w:rPr>
        <w:t>a</w:t>
      </w:r>
      <w:r w:rsidRPr="00B475AF">
        <w:t xml:space="preserve">n, </w:t>
      </w:r>
      <w:r w:rsidR="00E47885" w:rsidRPr="00B475AF">
        <w:t>jfr. pkt. 2.2.2</w:t>
      </w:r>
      <w:r w:rsidRPr="00B475AF">
        <w:t>.</w:t>
      </w:r>
    </w:p>
    <w:p w:rsidR="001A5F9F" w:rsidRPr="00B475AF" w:rsidRDefault="001A5F9F" w:rsidP="00E47885">
      <w:pPr>
        <w:pStyle w:val="Listeavsnitt"/>
        <w:widowControl w:val="0"/>
        <w:numPr>
          <w:ilvl w:val="0"/>
          <w:numId w:val="23"/>
        </w:numPr>
        <w:autoSpaceDE w:val="0"/>
        <w:autoSpaceDN w:val="0"/>
        <w:adjustRightInd w:val="0"/>
        <w:ind w:right="450"/>
        <w:rPr>
          <w:color w:val="000000" w:themeColor="text1"/>
        </w:rPr>
      </w:pPr>
      <w:r w:rsidRPr="00B475AF">
        <w:t>Trafikkavviklingsplan</w:t>
      </w:r>
      <w:r w:rsidR="00E47885" w:rsidRPr="00B475AF">
        <w:t>,</w:t>
      </w:r>
      <w:r w:rsidR="00E47885" w:rsidRPr="00B475AF">
        <w:rPr>
          <w:color w:val="000000" w:themeColor="text1"/>
        </w:rPr>
        <w:t xml:space="preserve"> jfr. pkt. 2.2.3</w:t>
      </w:r>
      <w:r w:rsidRPr="00B475AF">
        <w:rPr>
          <w:color w:val="000000" w:themeColor="text1"/>
        </w:rPr>
        <w:t>.</w:t>
      </w:r>
      <w:r w:rsidRPr="00B475AF">
        <w:rPr>
          <w:i/>
          <w:color w:val="000000" w:themeColor="text1"/>
        </w:rPr>
        <w:t xml:space="preserve">  </w:t>
      </w:r>
    </w:p>
    <w:p w:rsidR="00E47885" w:rsidRPr="00E47885" w:rsidRDefault="00E47885" w:rsidP="00E47885">
      <w:pPr>
        <w:pStyle w:val="Listeavsnitt"/>
        <w:widowControl w:val="0"/>
        <w:autoSpaceDE w:val="0"/>
        <w:autoSpaceDN w:val="0"/>
        <w:adjustRightInd w:val="0"/>
        <w:ind w:right="450"/>
        <w:rPr>
          <w:color w:val="000000" w:themeColor="text1"/>
        </w:rPr>
      </w:pPr>
    </w:p>
    <w:p w:rsidR="001A5F9F" w:rsidRDefault="001A5F9F" w:rsidP="00B475AF">
      <w:pPr>
        <w:widowControl w:val="0"/>
        <w:autoSpaceDE w:val="0"/>
        <w:autoSpaceDN w:val="0"/>
        <w:adjustRightInd w:val="0"/>
        <w:ind w:right="902"/>
        <w:rPr>
          <w:color w:val="000000" w:themeColor="text1"/>
        </w:rPr>
      </w:pPr>
      <w:r w:rsidRPr="002B0AC7">
        <w:rPr>
          <w:color w:val="000000" w:themeColor="text1"/>
        </w:rPr>
        <w:t>Søknader</w:t>
      </w:r>
      <w:r w:rsidRPr="002B0AC7">
        <w:rPr>
          <w:color w:val="000000" w:themeColor="text1"/>
          <w:spacing w:val="-8"/>
        </w:rPr>
        <w:t xml:space="preserve"> </w:t>
      </w:r>
      <w:r w:rsidRPr="002B0AC7">
        <w:rPr>
          <w:color w:val="000000" w:themeColor="text1"/>
        </w:rPr>
        <w:t>som</w:t>
      </w:r>
      <w:r w:rsidRPr="002B0AC7">
        <w:rPr>
          <w:color w:val="000000" w:themeColor="text1"/>
          <w:spacing w:val="-4"/>
        </w:rPr>
        <w:t xml:space="preserve"> </w:t>
      </w:r>
      <w:r w:rsidRPr="002B0AC7">
        <w:rPr>
          <w:color w:val="000000" w:themeColor="text1"/>
        </w:rPr>
        <w:t>er</w:t>
      </w:r>
      <w:r w:rsidRPr="002B0AC7">
        <w:rPr>
          <w:color w:val="000000" w:themeColor="text1"/>
          <w:spacing w:val="-1"/>
        </w:rPr>
        <w:t xml:space="preserve"> </w:t>
      </w:r>
      <w:r w:rsidRPr="002B0AC7">
        <w:rPr>
          <w:color w:val="000000" w:themeColor="text1"/>
        </w:rPr>
        <w:t>mangelfullt</w:t>
      </w:r>
      <w:r w:rsidRPr="002B0AC7">
        <w:rPr>
          <w:color w:val="000000" w:themeColor="text1"/>
          <w:spacing w:val="-10"/>
        </w:rPr>
        <w:t xml:space="preserve"> </w:t>
      </w:r>
      <w:r w:rsidRPr="002B0AC7">
        <w:rPr>
          <w:color w:val="000000" w:themeColor="text1"/>
        </w:rPr>
        <w:t>ut</w:t>
      </w:r>
      <w:r w:rsidRPr="002B0AC7">
        <w:rPr>
          <w:color w:val="000000" w:themeColor="text1"/>
          <w:spacing w:val="-1"/>
        </w:rPr>
        <w:t>f</w:t>
      </w:r>
      <w:r w:rsidRPr="002B0AC7">
        <w:rPr>
          <w:color w:val="000000" w:themeColor="text1"/>
          <w:spacing w:val="2"/>
        </w:rPr>
        <w:t>y</w:t>
      </w:r>
      <w:r w:rsidRPr="002B0AC7">
        <w:rPr>
          <w:color w:val="000000" w:themeColor="text1"/>
          <w:spacing w:val="-1"/>
        </w:rPr>
        <w:t>l</w:t>
      </w:r>
      <w:r w:rsidRPr="002B0AC7">
        <w:rPr>
          <w:color w:val="000000" w:themeColor="text1"/>
        </w:rPr>
        <w:t>t</w:t>
      </w:r>
      <w:r w:rsidRPr="002B0AC7">
        <w:rPr>
          <w:color w:val="000000" w:themeColor="text1"/>
          <w:spacing w:val="-4"/>
        </w:rPr>
        <w:t xml:space="preserve"> </w:t>
      </w:r>
      <w:r w:rsidRPr="002B0AC7">
        <w:rPr>
          <w:color w:val="000000" w:themeColor="text1"/>
        </w:rPr>
        <w:t>eller mangler</w:t>
      </w:r>
      <w:r w:rsidRPr="002B0AC7">
        <w:rPr>
          <w:color w:val="000000" w:themeColor="text1"/>
          <w:spacing w:val="-8"/>
        </w:rPr>
        <w:t xml:space="preserve"> </w:t>
      </w:r>
      <w:r w:rsidRPr="002B0AC7">
        <w:rPr>
          <w:color w:val="000000" w:themeColor="text1"/>
        </w:rPr>
        <w:t>vedlegg</w:t>
      </w:r>
      <w:r w:rsidRPr="002B0AC7">
        <w:rPr>
          <w:color w:val="000000" w:themeColor="text1"/>
          <w:spacing w:val="-7"/>
        </w:rPr>
        <w:t xml:space="preserve"> </w:t>
      </w:r>
      <w:r w:rsidRPr="002B0AC7">
        <w:rPr>
          <w:color w:val="000000" w:themeColor="text1"/>
        </w:rPr>
        <w:t>etter disse</w:t>
      </w:r>
      <w:r w:rsidRPr="002B0AC7">
        <w:rPr>
          <w:color w:val="000000" w:themeColor="text1"/>
          <w:spacing w:val="-4"/>
        </w:rPr>
        <w:t xml:space="preserve"> </w:t>
      </w:r>
      <w:r w:rsidRPr="002B0AC7">
        <w:rPr>
          <w:color w:val="000000" w:themeColor="text1"/>
        </w:rPr>
        <w:t>bestemme</w:t>
      </w:r>
      <w:r w:rsidRPr="002B0AC7">
        <w:rPr>
          <w:color w:val="000000" w:themeColor="text1"/>
          <w:spacing w:val="1"/>
        </w:rPr>
        <w:t>ls</w:t>
      </w:r>
      <w:r w:rsidRPr="002B0AC7">
        <w:rPr>
          <w:color w:val="000000" w:themeColor="text1"/>
        </w:rPr>
        <w:t>ene</w:t>
      </w:r>
      <w:r w:rsidRPr="002B0AC7">
        <w:rPr>
          <w:color w:val="000000" w:themeColor="text1"/>
          <w:spacing w:val="-13"/>
        </w:rPr>
        <w:t xml:space="preserve"> </w:t>
      </w:r>
      <w:r w:rsidRPr="002B0AC7">
        <w:rPr>
          <w:color w:val="000000" w:themeColor="text1"/>
        </w:rPr>
        <w:t>blir ikke behandlet</w:t>
      </w:r>
      <w:r w:rsidR="00E47885">
        <w:rPr>
          <w:color w:val="000000" w:themeColor="text1"/>
        </w:rPr>
        <w:t>,</w:t>
      </w:r>
      <w:r w:rsidRPr="002B0AC7">
        <w:rPr>
          <w:color w:val="000000" w:themeColor="text1"/>
        </w:rPr>
        <w:t xml:space="preserve"> men returnert søker.</w:t>
      </w:r>
    </w:p>
    <w:p w:rsidR="00E47885" w:rsidRPr="00E47885" w:rsidRDefault="00E47885" w:rsidP="00E47885">
      <w:pPr>
        <w:widowControl w:val="0"/>
        <w:autoSpaceDE w:val="0"/>
        <w:autoSpaceDN w:val="0"/>
        <w:adjustRightInd w:val="0"/>
        <w:ind w:left="117" w:right="902"/>
        <w:rPr>
          <w:color w:val="000000" w:themeColor="text1"/>
        </w:rPr>
      </w:pPr>
    </w:p>
    <w:p w:rsidR="00E47885" w:rsidRDefault="00E47885" w:rsidP="00A70316">
      <w:pPr>
        <w:pStyle w:val="Overskrift3"/>
      </w:pPr>
      <w:bookmarkStart w:id="43" w:name="_Toc316297989"/>
      <w:bookmarkStart w:id="44" w:name="_Toc296943760"/>
      <w:r>
        <w:t>Forhåndsgodkjenning</w:t>
      </w:r>
      <w:bookmarkEnd w:id="43"/>
    </w:p>
    <w:p w:rsidR="00B475AF" w:rsidRDefault="00B475AF" w:rsidP="00E47885">
      <w:pPr>
        <w:widowControl w:val="0"/>
        <w:autoSpaceDE w:val="0"/>
        <w:autoSpaceDN w:val="0"/>
        <w:adjustRightInd w:val="0"/>
        <w:ind w:right="450"/>
        <w:rPr>
          <w:color w:val="000000" w:themeColor="text1"/>
        </w:rPr>
      </w:pPr>
      <w:r>
        <w:rPr>
          <w:color w:val="000000" w:themeColor="text1"/>
        </w:rPr>
        <w:t>Følgende gravinger krever forhåndsgodkjenning:</w:t>
      </w:r>
    </w:p>
    <w:p w:rsidR="00B475AF" w:rsidRDefault="00B475AF" w:rsidP="00B475AF">
      <w:pPr>
        <w:pStyle w:val="Listeavsnitt"/>
        <w:widowControl w:val="0"/>
        <w:numPr>
          <w:ilvl w:val="0"/>
          <w:numId w:val="23"/>
        </w:numPr>
        <w:autoSpaceDE w:val="0"/>
        <w:autoSpaceDN w:val="0"/>
        <w:adjustRightInd w:val="0"/>
        <w:ind w:right="450"/>
        <w:rPr>
          <w:color w:val="000000" w:themeColor="text1"/>
        </w:rPr>
      </w:pPr>
      <w:r>
        <w:rPr>
          <w:color w:val="000000" w:themeColor="text1"/>
        </w:rPr>
        <w:t xml:space="preserve">Nye kabel- og </w:t>
      </w:r>
      <w:proofErr w:type="spellStart"/>
      <w:r>
        <w:rPr>
          <w:color w:val="000000" w:themeColor="text1"/>
        </w:rPr>
        <w:t>ledningstraséer</w:t>
      </w:r>
      <w:proofErr w:type="spellEnd"/>
      <w:r>
        <w:rPr>
          <w:color w:val="000000" w:themeColor="text1"/>
        </w:rPr>
        <w:t xml:space="preserve"> over 20 meter</w:t>
      </w:r>
    </w:p>
    <w:p w:rsidR="00B475AF" w:rsidRDefault="00B475AF" w:rsidP="00B475AF">
      <w:pPr>
        <w:pStyle w:val="Listeavsnitt"/>
        <w:widowControl w:val="0"/>
        <w:numPr>
          <w:ilvl w:val="0"/>
          <w:numId w:val="23"/>
        </w:numPr>
        <w:autoSpaceDE w:val="0"/>
        <w:autoSpaceDN w:val="0"/>
        <w:adjustRightInd w:val="0"/>
        <w:ind w:right="450"/>
        <w:rPr>
          <w:color w:val="000000" w:themeColor="text1"/>
        </w:rPr>
      </w:pPr>
      <w:r>
        <w:rPr>
          <w:color w:val="000000" w:themeColor="text1"/>
        </w:rPr>
        <w:t xml:space="preserve">Graving på steindekker eller arealer med </w:t>
      </w:r>
      <w:proofErr w:type="spellStart"/>
      <w:r>
        <w:rPr>
          <w:color w:val="000000" w:themeColor="text1"/>
        </w:rPr>
        <w:t>snøsmelteanlegg</w:t>
      </w:r>
      <w:proofErr w:type="spellEnd"/>
    </w:p>
    <w:p w:rsidR="00B475AF" w:rsidRDefault="00B475AF" w:rsidP="00B475AF">
      <w:pPr>
        <w:pStyle w:val="Listeavsnitt"/>
        <w:widowControl w:val="0"/>
        <w:numPr>
          <w:ilvl w:val="0"/>
          <w:numId w:val="23"/>
        </w:numPr>
        <w:autoSpaceDE w:val="0"/>
        <w:autoSpaceDN w:val="0"/>
        <w:adjustRightInd w:val="0"/>
        <w:ind w:right="450"/>
        <w:rPr>
          <w:color w:val="000000" w:themeColor="text1"/>
        </w:rPr>
      </w:pPr>
      <w:r>
        <w:rPr>
          <w:color w:val="000000" w:themeColor="text1"/>
        </w:rPr>
        <w:t>Graving i sentrum (s</w:t>
      </w:r>
      <w:r w:rsidR="00C92DDB">
        <w:rPr>
          <w:color w:val="000000" w:themeColor="text1"/>
        </w:rPr>
        <w:t>entrum er definert i vedlegg 2 – Sentrum</w:t>
      </w:r>
      <w:r w:rsidRPr="00E47885">
        <w:rPr>
          <w:color w:val="000000" w:themeColor="text1"/>
        </w:rPr>
        <w:t>)</w:t>
      </w:r>
    </w:p>
    <w:p w:rsidR="00B475AF" w:rsidRDefault="00B475AF" w:rsidP="00E47885">
      <w:pPr>
        <w:widowControl w:val="0"/>
        <w:autoSpaceDE w:val="0"/>
        <w:autoSpaceDN w:val="0"/>
        <w:adjustRightInd w:val="0"/>
        <w:ind w:right="450"/>
        <w:rPr>
          <w:color w:val="000000" w:themeColor="text1"/>
        </w:rPr>
      </w:pPr>
    </w:p>
    <w:p w:rsidR="00E47885" w:rsidRPr="00E47885" w:rsidRDefault="00E47885" w:rsidP="00E47885">
      <w:pPr>
        <w:widowControl w:val="0"/>
        <w:autoSpaceDE w:val="0"/>
        <w:autoSpaceDN w:val="0"/>
        <w:adjustRightInd w:val="0"/>
        <w:ind w:right="450"/>
        <w:rPr>
          <w:color w:val="000000" w:themeColor="text1"/>
        </w:rPr>
      </w:pPr>
      <w:proofErr w:type="spellStart"/>
      <w:r>
        <w:rPr>
          <w:color w:val="000000" w:themeColor="text1"/>
        </w:rPr>
        <w:t>Framføringstraséen</w:t>
      </w:r>
      <w:proofErr w:type="spellEnd"/>
      <w:r>
        <w:rPr>
          <w:color w:val="000000" w:themeColor="text1"/>
        </w:rPr>
        <w:t xml:space="preserve"> skal være forhåndsgodkjent før søknad om gravetillatelse kan sendes. </w:t>
      </w:r>
      <w:r>
        <w:rPr>
          <w:color w:val="000000" w:themeColor="text1"/>
        </w:rPr>
        <w:lastRenderedPageBreak/>
        <w:t>Framføringstrasé og arbeidsområdet skal vises på kart i målestokk 1:500. Kart kan hentes fra kommunens hjemmeside. Det kan vøre aktuelt å opprette egen avtale mellom tiltakshaver og kommunen før igangsetting.</w:t>
      </w:r>
    </w:p>
    <w:p w:rsidR="00E47885" w:rsidRPr="00E47885" w:rsidRDefault="00E47885" w:rsidP="00E47885"/>
    <w:p w:rsidR="001A5F9F" w:rsidRPr="00B475AF" w:rsidRDefault="001A5F9F" w:rsidP="00A70316">
      <w:pPr>
        <w:pStyle w:val="Overskrift3"/>
      </w:pPr>
      <w:bookmarkStart w:id="45" w:name="_Toc316297990"/>
      <w:r>
        <w:t>Arbeidsvarslingspl</w:t>
      </w:r>
      <w:r>
        <w:rPr>
          <w:spacing w:val="-1"/>
        </w:rPr>
        <w:t>a</w:t>
      </w:r>
      <w:r>
        <w:t>n</w:t>
      </w:r>
      <w:bookmarkEnd w:id="44"/>
      <w:bookmarkEnd w:id="45"/>
    </w:p>
    <w:p w:rsidR="001A5F9F" w:rsidRDefault="001A5F9F" w:rsidP="00B475AF">
      <w:pPr>
        <w:widowControl w:val="0"/>
        <w:autoSpaceDE w:val="0"/>
        <w:autoSpaceDN w:val="0"/>
        <w:adjustRightInd w:val="0"/>
        <w:ind w:right="-23"/>
        <w:rPr>
          <w:color w:val="000000"/>
        </w:rPr>
      </w:pPr>
      <w:r>
        <w:rPr>
          <w:color w:val="000000"/>
        </w:rPr>
        <w:t>Før</w:t>
      </w:r>
      <w:r>
        <w:rPr>
          <w:color w:val="000000"/>
          <w:spacing w:val="-3"/>
        </w:rPr>
        <w:t xml:space="preserve"> </w:t>
      </w:r>
      <w:r>
        <w:rPr>
          <w:color w:val="000000"/>
        </w:rPr>
        <w:t>arbeid</w:t>
      </w:r>
      <w:r>
        <w:rPr>
          <w:color w:val="000000"/>
          <w:spacing w:val="-5"/>
        </w:rPr>
        <w:t xml:space="preserve"> </w:t>
      </w:r>
      <w:r>
        <w:rPr>
          <w:color w:val="000000"/>
        </w:rPr>
        <w:t>på</w:t>
      </w:r>
      <w:r>
        <w:rPr>
          <w:color w:val="000000"/>
          <w:spacing w:val="-3"/>
        </w:rPr>
        <w:t xml:space="preserve"> </w:t>
      </w:r>
      <w:r>
        <w:rPr>
          <w:color w:val="000000"/>
        </w:rPr>
        <w:t>offentlig</w:t>
      </w:r>
      <w:r>
        <w:rPr>
          <w:color w:val="000000"/>
          <w:spacing w:val="-8"/>
        </w:rPr>
        <w:t xml:space="preserve"> </w:t>
      </w:r>
      <w:r>
        <w:rPr>
          <w:color w:val="000000"/>
        </w:rPr>
        <w:t>vei</w:t>
      </w:r>
      <w:r>
        <w:rPr>
          <w:color w:val="000000"/>
          <w:spacing w:val="-3"/>
        </w:rPr>
        <w:t xml:space="preserve"> </w:t>
      </w:r>
      <w:r>
        <w:rPr>
          <w:color w:val="000000"/>
          <w:spacing w:val="-1"/>
        </w:rPr>
        <w:t>s</w:t>
      </w:r>
      <w:r>
        <w:rPr>
          <w:color w:val="000000"/>
        </w:rPr>
        <w:t>ettes</w:t>
      </w:r>
      <w:r>
        <w:rPr>
          <w:color w:val="000000"/>
          <w:spacing w:val="-1"/>
        </w:rPr>
        <w:t xml:space="preserve"> </w:t>
      </w:r>
      <w:r>
        <w:rPr>
          <w:color w:val="000000"/>
        </w:rPr>
        <w:t>i gang,</w:t>
      </w:r>
      <w:r>
        <w:rPr>
          <w:color w:val="000000"/>
          <w:spacing w:val="-5"/>
        </w:rPr>
        <w:t xml:space="preserve"> </w:t>
      </w:r>
      <w:r>
        <w:rPr>
          <w:color w:val="000000"/>
        </w:rPr>
        <w:t>skal</w:t>
      </w:r>
      <w:r>
        <w:rPr>
          <w:color w:val="000000"/>
          <w:spacing w:val="-4"/>
        </w:rPr>
        <w:t xml:space="preserve"> </w:t>
      </w:r>
      <w:r>
        <w:rPr>
          <w:color w:val="000000"/>
        </w:rPr>
        <w:t>det foreligge</w:t>
      </w:r>
      <w:r>
        <w:rPr>
          <w:color w:val="000000"/>
          <w:spacing w:val="-8"/>
        </w:rPr>
        <w:t xml:space="preserve"> </w:t>
      </w:r>
      <w:r>
        <w:rPr>
          <w:color w:val="000000"/>
        </w:rPr>
        <w:t>go</w:t>
      </w:r>
      <w:r>
        <w:rPr>
          <w:color w:val="000000"/>
          <w:spacing w:val="-1"/>
        </w:rPr>
        <w:t>d</w:t>
      </w:r>
      <w:r>
        <w:rPr>
          <w:color w:val="000000"/>
        </w:rPr>
        <w:t>kjent arbeidsvarslin</w:t>
      </w:r>
      <w:r>
        <w:rPr>
          <w:color w:val="000000"/>
          <w:spacing w:val="-1"/>
        </w:rPr>
        <w:t>g</w:t>
      </w:r>
      <w:r>
        <w:rPr>
          <w:color w:val="000000"/>
        </w:rPr>
        <w:t>splan,</w:t>
      </w:r>
      <w:r>
        <w:rPr>
          <w:color w:val="000000"/>
          <w:spacing w:val="-12"/>
        </w:rPr>
        <w:t xml:space="preserve"> </w:t>
      </w:r>
      <w:r>
        <w:rPr>
          <w:color w:val="000000"/>
        </w:rPr>
        <w:t>herun</w:t>
      </w:r>
      <w:r>
        <w:rPr>
          <w:color w:val="000000"/>
          <w:spacing w:val="-1"/>
        </w:rPr>
        <w:t>d</w:t>
      </w:r>
      <w:r>
        <w:rPr>
          <w:color w:val="000000"/>
        </w:rPr>
        <w:t>er</w:t>
      </w:r>
      <w:r>
        <w:rPr>
          <w:color w:val="000000"/>
          <w:spacing w:val="-8"/>
        </w:rPr>
        <w:t xml:space="preserve"> </w:t>
      </w:r>
      <w:r>
        <w:rPr>
          <w:color w:val="000000"/>
        </w:rPr>
        <w:t>hvordan skilting</w:t>
      </w:r>
      <w:r>
        <w:rPr>
          <w:color w:val="000000"/>
          <w:spacing w:val="-7"/>
        </w:rPr>
        <w:t xml:space="preserve"> </w:t>
      </w:r>
      <w:r>
        <w:rPr>
          <w:color w:val="000000"/>
        </w:rPr>
        <w:t>og</w:t>
      </w:r>
      <w:r>
        <w:rPr>
          <w:color w:val="000000"/>
          <w:spacing w:val="-2"/>
        </w:rPr>
        <w:t xml:space="preserve"> </w:t>
      </w:r>
      <w:r>
        <w:rPr>
          <w:color w:val="000000"/>
        </w:rPr>
        <w:t>a</w:t>
      </w:r>
      <w:r>
        <w:rPr>
          <w:color w:val="000000"/>
          <w:spacing w:val="-1"/>
        </w:rPr>
        <w:t>r</w:t>
      </w:r>
      <w:r>
        <w:rPr>
          <w:color w:val="000000"/>
        </w:rPr>
        <w:t>beidsvarsling</w:t>
      </w:r>
      <w:r>
        <w:rPr>
          <w:color w:val="000000"/>
          <w:spacing w:val="-14"/>
        </w:rPr>
        <w:t xml:space="preserve"> </w:t>
      </w:r>
      <w:r>
        <w:rPr>
          <w:color w:val="000000"/>
        </w:rPr>
        <w:t>skal</w:t>
      </w:r>
      <w:r>
        <w:rPr>
          <w:color w:val="000000"/>
          <w:spacing w:val="-4"/>
        </w:rPr>
        <w:t xml:space="preserve"> </w:t>
      </w:r>
      <w:r>
        <w:rPr>
          <w:color w:val="000000"/>
        </w:rPr>
        <w:t>foretas.</w:t>
      </w:r>
      <w:r>
        <w:rPr>
          <w:color w:val="000000"/>
          <w:spacing w:val="-7"/>
        </w:rPr>
        <w:t xml:space="preserve"> </w:t>
      </w:r>
      <w:r w:rsidR="00B475AF">
        <w:rPr>
          <w:color w:val="000000"/>
          <w:w w:val="99"/>
        </w:rPr>
        <w:t xml:space="preserve">Det vises til </w:t>
      </w:r>
      <w:r>
        <w:rPr>
          <w:color w:val="000000"/>
        </w:rPr>
        <w:t>Håndbok</w:t>
      </w:r>
      <w:r>
        <w:rPr>
          <w:color w:val="000000"/>
          <w:spacing w:val="-8"/>
        </w:rPr>
        <w:t xml:space="preserve"> </w:t>
      </w:r>
      <w:r>
        <w:rPr>
          <w:color w:val="000000"/>
          <w:spacing w:val="-1"/>
        </w:rPr>
        <w:t>05</w:t>
      </w:r>
      <w:r>
        <w:rPr>
          <w:color w:val="000000"/>
        </w:rPr>
        <w:t>1</w:t>
      </w:r>
      <w:r>
        <w:rPr>
          <w:color w:val="000000"/>
          <w:spacing w:val="-3"/>
        </w:rPr>
        <w:t xml:space="preserve"> </w:t>
      </w:r>
      <w:r w:rsidR="00B475AF">
        <w:rPr>
          <w:color w:val="000000"/>
        </w:rPr>
        <w:t>Arbeidsvarsling</w:t>
      </w:r>
      <w:r>
        <w:rPr>
          <w:color w:val="000000"/>
          <w:spacing w:val="-15"/>
        </w:rPr>
        <w:t xml:space="preserve"> </w:t>
      </w:r>
      <w:r>
        <w:rPr>
          <w:color w:val="000000"/>
        </w:rPr>
        <w:t>som</w:t>
      </w:r>
      <w:r>
        <w:rPr>
          <w:color w:val="000000"/>
          <w:spacing w:val="-5"/>
        </w:rPr>
        <w:t xml:space="preserve"> </w:t>
      </w:r>
      <w:r>
        <w:rPr>
          <w:color w:val="000000"/>
        </w:rPr>
        <w:t>inneholder</w:t>
      </w:r>
      <w:r>
        <w:rPr>
          <w:color w:val="000000"/>
          <w:spacing w:val="-9"/>
        </w:rPr>
        <w:t xml:space="preserve"> </w:t>
      </w:r>
      <w:r>
        <w:rPr>
          <w:color w:val="000000"/>
        </w:rPr>
        <w:t>re</w:t>
      </w:r>
      <w:r>
        <w:rPr>
          <w:color w:val="000000"/>
          <w:spacing w:val="-1"/>
        </w:rPr>
        <w:t>t</w:t>
      </w:r>
      <w:r>
        <w:rPr>
          <w:color w:val="000000"/>
          <w:spacing w:val="1"/>
        </w:rPr>
        <w:t>n</w:t>
      </w:r>
      <w:r>
        <w:rPr>
          <w:color w:val="000000"/>
        </w:rPr>
        <w:t>ingslinjer</w:t>
      </w:r>
      <w:r>
        <w:rPr>
          <w:color w:val="000000"/>
          <w:spacing w:val="-9"/>
        </w:rPr>
        <w:t xml:space="preserve"> </w:t>
      </w:r>
      <w:r>
        <w:rPr>
          <w:color w:val="000000"/>
        </w:rPr>
        <w:t>f</w:t>
      </w:r>
      <w:r>
        <w:rPr>
          <w:color w:val="000000"/>
          <w:spacing w:val="-1"/>
        </w:rPr>
        <w:t>o</w:t>
      </w:r>
      <w:r>
        <w:rPr>
          <w:color w:val="000000"/>
        </w:rPr>
        <w:t>r</w:t>
      </w:r>
      <w:r>
        <w:rPr>
          <w:color w:val="000000"/>
          <w:spacing w:val="-3"/>
        </w:rPr>
        <w:t xml:space="preserve"> </w:t>
      </w:r>
      <w:r>
        <w:rPr>
          <w:color w:val="000000"/>
        </w:rPr>
        <w:t>gjenno</w:t>
      </w:r>
      <w:r>
        <w:rPr>
          <w:color w:val="000000"/>
          <w:spacing w:val="-2"/>
        </w:rPr>
        <w:t>m</w:t>
      </w:r>
      <w:r>
        <w:rPr>
          <w:color w:val="000000"/>
        </w:rPr>
        <w:t>føring</w:t>
      </w:r>
      <w:r>
        <w:rPr>
          <w:color w:val="000000"/>
          <w:spacing w:val="-13"/>
        </w:rPr>
        <w:t xml:space="preserve"> </w:t>
      </w:r>
      <w:r>
        <w:rPr>
          <w:color w:val="000000"/>
        </w:rPr>
        <w:t>av arbeidsvarsl</w:t>
      </w:r>
      <w:r>
        <w:rPr>
          <w:color w:val="000000"/>
          <w:spacing w:val="1"/>
        </w:rPr>
        <w:t>i</w:t>
      </w:r>
      <w:r>
        <w:rPr>
          <w:color w:val="000000"/>
        </w:rPr>
        <w:t>ng.</w:t>
      </w:r>
    </w:p>
    <w:p w:rsidR="001A5F9F" w:rsidRDefault="001A5F9F" w:rsidP="001A5F9F">
      <w:pPr>
        <w:widowControl w:val="0"/>
        <w:autoSpaceDE w:val="0"/>
        <w:autoSpaceDN w:val="0"/>
        <w:adjustRightInd w:val="0"/>
        <w:spacing w:before="13" w:line="240" w:lineRule="exact"/>
        <w:rPr>
          <w:color w:val="000000"/>
        </w:rPr>
      </w:pPr>
    </w:p>
    <w:p w:rsidR="001A5F9F" w:rsidRPr="00E43F78" w:rsidRDefault="001A5F9F" w:rsidP="00B475AF">
      <w:pPr>
        <w:widowControl w:val="0"/>
        <w:autoSpaceDE w:val="0"/>
        <w:autoSpaceDN w:val="0"/>
        <w:adjustRightInd w:val="0"/>
        <w:ind w:right="27"/>
        <w:rPr>
          <w:color w:val="000000"/>
        </w:rPr>
      </w:pPr>
      <w:r w:rsidRPr="00E43F78">
        <w:rPr>
          <w:color w:val="000000"/>
        </w:rPr>
        <w:t>Planen skal også angi hvordan entreprenøren har tenkt å le</w:t>
      </w:r>
      <w:r w:rsidR="00B475AF">
        <w:rPr>
          <w:color w:val="000000"/>
        </w:rPr>
        <w:t>gge til rette fremkommeligheten og sikre anleggsområdet for de</w:t>
      </w:r>
      <w:r w:rsidRPr="00E43F78">
        <w:rPr>
          <w:color w:val="000000"/>
        </w:rPr>
        <w:t xml:space="preserve"> myke trafikantene.</w:t>
      </w:r>
    </w:p>
    <w:p w:rsidR="001A5F9F" w:rsidRPr="00E43F78" w:rsidRDefault="001A5F9F" w:rsidP="001A5F9F">
      <w:pPr>
        <w:widowControl w:val="0"/>
        <w:autoSpaceDE w:val="0"/>
        <w:autoSpaceDN w:val="0"/>
        <w:adjustRightInd w:val="0"/>
        <w:spacing w:before="12" w:line="240" w:lineRule="exact"/>
        <w:rPr>
          <w:color w:val="000000"/>
        </w:rPr>
      </w:pPr>
    </w:p>
    <w:p w:rsidR="001A5F9F" w:rsidRDefault="001A5F9F" w:rsidP="00B475AF">
      <w:pPr>
        <w:widowControl w:val="0"/>
        <w:autoSpaceDE w:val="0"/>
        <w:autoSpaceDN w:val="0"/>
        <w:adjustRightInd w:val="0"/>
        <w:ind w:right="175"/>
        <w:rPr>
          <w:color w:val="000000"/>
        </w:rPr>
      </w:pPr>
      <w:r w:rsidRPr="00E43F78">
        <w:rPr>
          <w:color w:val="000000"/>
        </w:rPr>
        <w:t>Kommunen</w:t>
      </w:r>
      <w:r w:rsidRPr="00E43F78">
        <w:rPr>
          <w:color w:val="000000"/>
          <w:spacing w:val="-9"/>
        </w:rPr>
        <w:t xml:space="preserve"> </w:t>
      </w:r>
      <w:r w:rsidRPr="00E43F78">
        <w:rPr>
          <w:color w:val="000000"/>
        </w:rPr>
        <w:t>vil</w:t>
      </w:r>
      <w:r w:rsidRPr="00E43F78">
        <w:rPr>
          <w:color w:val="000000"/>
          <w:spacing w:val="-1"/>
        </w:rPr>
        <w:t xml:space="preserve"> </w:t>
      </w:r>
      <w:r w:rsidRPr="00E43F78">
        <w:rPr>
          <w:color w:val="000000"/>
        </w:rPr>
        <w:t>godkje</w:t>
      </w:r>
      <w:r w:rsidRPr="00E43F78">
        <w:rPr>
          <w:color w:val="000000"/>
          <w:spacing w:val="-1"/>
        </w:rPr>
        <w:t>n</w:t>
      </w:r>
      <w:r w:rsidRPr="00E43F78">
        <w:rPr>
          <w:color w:val="000000"/>
        </w:rPr>
        <w:t>ne</w:t>
      </w:r>
      <w:r w:rsidRPr="00E43F78">
        <w:rPr>
          <w:color w:val="000000"/>
          <w:spacing w:val="-9"/>
        </w:rPr>
        <w:t xml:space="preserve"> </w:t>
      </w:r>
      <w:r w:rsidRPr="00E43F78">
        <w:rPr>
          <w:color w:val="000000"/>
        </w:rPr>
        <w:t>eller justere varslingsplanen</w:t>
      </w:r>
      <w:r w:rsidRPr="00E43F78">
        <w:rPr>
          <w:color w:val="000000"/>
          <w:spacing w:val="-14"/>
        </w:rPr>
        <w:t xml:space="preserve"> </w:t>
      </w:r>
      <w:r w:rsidRPr="00E43F78">
        <w:rPr>
          <w:color w:val="000000"/>
        </w:rPr>
        <w:t>og</w:t>
      </w:r>
      <w:r w:rsidRPr="00E43F78">
        <w:rPr>
          <w:color w:val="000000"/>
          <w:spacing w:val="-2"/>
        </w:rPr>
        <w:t xml:space="preserve"> </w:t>
      </w:r>
      <w:r w:rsidRPr="00E43F78">
        <w:rPr>
          <w:color w:val="000000"/>
        </w:rPr>
        <w:t>fatte n</w:t>
      </w:r>
      <w:r w:rsidRPr="00E43F78">
        <w:rPr>
          <w:color w:val="000000"/>
          <w:spacing w:val="-1"/>
        </w:rPr>
        <w:t>ø</w:t>
      </w:r>
      <w:r w:rsidRPr="00E43F78">
        <w:rPr>
          <w:color w:val="000000"/>
        </w:rPr>
        <w:t>dvendige</w:t>
      </w:r>
      <w:r w:rsidRPr="00E43F78">
        <w:rPr>
          <w:color w:val="000000"/>
          <w:spacing w:val="-10"/>
        </w:rPr>
        <w:t xml:space="preserve"> </w:t>
      </w:r>
      <w:r w:rsidRPr="00E43F78">
        <w:rPr>
          <w:color w:val="000000"/>
        </w:rPr>
        <w:t>ski</w:t>
      </w:r>
      <w:r w:rsidRPr="00E43F78">
        <w:rPr>
          <w:color w:val="000000"/>
          <w:spacing w:val="-1"/>
        </w:rPr>
        <w:t>l</w:t>
      </w:r>
      <w:r w:rsidRPr="00E43F78">
        <w:rPr>
          <w:color w:val="000000"/>
        </w:rPr>
        <w:t>tvedtak. Kommunen</w:t>
      </w:r>
      <w:r w:rsidRPr="00E43F78">
        <w:rPr>
          <w:color w:val="000000"/>
          <w:spacing w:val="-9"/>
        </w:rPr>
        <w:t xml:space="preserve"> </w:t>
      </w:r>
      <w:r w:rsidRPr="00E43F78">
        <w:rPr>
          <w:color w:val="000000"/>
        </w:rPr>
        <w:t>sørger</w:t>
      </w:r>
      <w:r w:rsidRPr="00E43F78">
        <w:rPr>
          <w:color w:val="000000"/>
          <w:spacing w:val="-5"/>
        </w:rPr>
        <w:t xml:space="preserve"> </w:t>
      </w:r>
      <w:r w:rsidRPr="00E43F78">
        <w:rPr>
          <w:color w:val="000000"/>
        </w:rPr>
        <w:t>dessuten</w:t>
      </w:r>
      <w:r w:rsidRPr="00E43F78">
        <w:rPr>
          <w:color w:val="000000"/>
          <w:spacing w:val="-8"/>
        </w:rPr>
        <w:t xml:space="preserve"> </w:t>
      </w:r>
      <w:r w:rsidRPr="00E43F78">
        <w:rPr>
          <w:color w:val="000000"/>
        </w:rPr>
        <w:t>for</w:t>
      </w:r>
      <w:r w:rsidRPr="00E43F78">
        <w:rPr>
          <w:color w:val="000000"/>
          <w:spacing w:val="-3"/>
        </w:rPr>
        <w:t xml:space="preserve"> </w:t>
      </w:r>
      <w:r w:rsidRPr="00E43F78">
        <w:rPr>
          <w:color w:val="000000"/>
        </w:rPr>
        <w:t>at berørte</w:t>
      </w:r>
      <w:r w:rsidRPr="00E43F78">
        <w:rPr>
          <w:color w:val="000000"/>
          <w:spacing w:val="-6"/>
        </w:rPr>
        <w:t xml:space="preserve"> </w:t>
      </w:r>
      <w:r w:rsidRPr="00E43F78">
        <w:rPr>
          <w:color w:val="000000"/>
        </w:rPr>
        <w:t>etater og virkso</w:t>
      </w:r>
      <w:r w:rsidRPr="00E43F78">
        <w:rPr>
          <w:color w:val="000000"/>
          <w:spacing w:val="-2"/>
        </w:rPr>
        <w:t>m</w:t>
      </w:r>
      <w:r w:rsidRPr="00E43F78">
        <w:rPr>
          <w:color w:val="000000"/>
          <w:spacing w:val="1"/>
        </w:rPr>
        <w:t>h</w:t>
      </w:r>
      <w:r w:rsidRPr="00E43F78">
        <w:rPr>
          <w:color w:val="000000"/>
        </w:rPr>
        <w:t>eter</w:t>
      </w:r>
      <w:r w:rsidRPr="00E43F78">
        <w:rPr>
          <w:color w:val="000000"/>
          <w:spacing w:val="-6"/>
        </w:rPr>
        <w:t xml:space="preserve"> </w:t>
      </w:r>
      <w:r w:rsidRPr="00E43F78">
        <w:rPr>
          <w:color w:val="000000"/>
        </w:rPr>
        <w:t>blir</w:t>
      </w:r>
      <w:r w:rsidRPr="00E43F78">
        <w:rPr>
          <w:color w:val="000000"/>
          <w:spacing w:val="-3"/>
        </w:rPr>
        <w:t xml:space="preserve"> </w:t>
      </w:r>
      <w:r w:rsidRPr="00E43F78">
        <w:rPr>
          <w:color w:val="000000"/>
        </w:rPr>
        <w:t>varslet</w:t>
      </w:r>
      <w:r w:rsidRPr="00E43F78">
        <w:rPr>
          <w:color w:val="000000"/>
          <w:spacing w:val="-6"/>
        </w:rPr>
        <w:t xml:space="preserve"> </w:t>
      </w:r>
      <w:r w:rsidRPr="00E43F78">
        <w:rPr>
          <w:color w:val="000000"/>
        </w:rPr>
        <w:t>om</w:t>
      </w:r>
      <w:r w:rsidRPr="00E43F78">
        <w:rPr>
          <w:color w:val="000000"/>
          <w:spacing w:val="-3"/>
        </w:rPr>
        <w:t xml:space="preserve"> </w:t>
      </w:r>
      <w:r w:rsidRPr="00E43F78">
        <w:rPr>
          <w:color w:val="000000"/>
        </w:rPr>
        <w:t>eventuelle stengninger.</w:t>
      </w:r>
    </w:p>
    <w:p w:rsidR="00B475AF" w:rsidRPr="00E43F78" w:rsidRDefault="00B475AF" w:rsidP="00B475AF">
      <w:pPr>
        <w:widowControl w:val="0"/>
        <w:autoSpaceDE w:val="0"/>
        <w:autoSpaceDN w:val="0"/>
        <w:adjustRightInd w:val="0"/>
        <w:ind w:right="175"/>
        <w:rPr>
          <w:rFonts w:ascii="Arial" w:hAnsi="Arial" w:cs="Arial"/>
          <w:i/>
          <w:iCs/>
          <w:color w:val="000000"/>
        </w:rPr>
      </w:pPr>
    </w:p>
    <w:p w:rsidR="001A5F9F" w:rsidRPr="00B475AF" w:rsidRDefault="001A5F9F" w:rsidP="00A70316">
      <w:pPr>
        <w:pStyle w:val="Overskrift3"/>
      </w:pPr>
      <w:bookmarkStart w:id="46" w:name="_Toc296943761"/>
      <w:bookmarkStart w:id="47" w:name="_Toc316297991"/>
      <w:r w:rsidRPr="00E43F78">
        <w:t>Trafikkavviklingsplan</w:t>
      </w:r>
      <w:bookmarkEnd w:id="46"/>
      <w:bookmarkEnd w:id="47"/>
      <w:r w:rsidRPr="00E43F78">
        <w:rPr>
          <w:spacing w:val="-20"/>
        </w:rPr>
        <w:t xml:space="preserve"> </w:t>
      </w:r>
    </w:p>
    <w:p w:rsidR="001A5F9F" w:rsidRPr="00E43F78" w:rsidRDefault="001A5F9F" w:rsidP="00B475AF">
      <w:pPr>
        <w:widowControl w:val="0"/>
        <w:autoSpaceDE w:val="0"/>
        <w:autoSpaceDN w:val="0"/>
        <w:adjustRightInd w:val="0"/>
        <w:ind w:right="204"/>
        <w:rPr>
          <w:color w:val="000000"/>
        </w:rPr>
      </w:pPr>
      <w:r w:rsidRPr="00E43F78">
        <w:rPr>
          <w:color w:val="000000"/>
        </w:rPr>
        <w:t>Ved</w:t>
      </w:r>
      <w:r w:rsidRPr="00E43F78">
        <w:rPr>
          <w:color w:val="000000"/>
          <w:spacing w:val="-4"/>
        </w:rPr>
        <w:t xml:space="preserve"> </w:t>
      </w:r>
      <w:r w:rsidRPr="00E43F78">
        <w:rPr>
          <w:color w:val="000000"/>
        </w:rPr>
        <w:t>gravinger</w:t>
      </w:r>
      <w:r w:rsidRPr="00E43F78">
        <w:rPr>
          <w:color w:val="000000"/>
          <w:spacing w:val="-8"/>
        </w:rPr>
        <w:t xml:space="preserve"> </w:t>
      </w:r>
      <w:r w:rsidRPr="00E43F78">
        <w:rPr>
          <w:color w:val="000000"/>
        </w:rPr>
        <w:t>som</w:t>
      </w:r>
      <w:r w:rsidRPr="00E43F78">
        <w:rPr>
          <w:color w:val="000000"/>
          <w:spacing w:val="-5"/>
        </w:rPr>
        <w:t xml:space="preserve"> </w:t>
      </w:r>
      <w:r w:rsidRPr="00E43F78">
        <w:rPr>
          <w:color w:val="000000"/>
        </w:rPr>
        <w:t>krever</w:t>
      </w:r>
      <w:r w:rsidRPr="00E43F78">
        <w:rPr>
          <w:color w:val="000000"/>
          <w:spacing w:val="-4"/>
        </w:rPr>
        <w:t xml:space="preserve"> </w:t>
      </w:r>
      <w:r w:rsidRPr="00E43F78">
        <w:rPr>
          <w:color w:val="000000"/>
        </w:rPr>
        <w:t>o</w:t>
      </w:r>
      <w:r w:rsidRPr="00E43F78">
        <w:rPr>
          <w:color w:val="000000"/>
          <w:spacing w:val="-2"/>
        </w:rPr>
        <w:t>m</w:t>
      </w:r>
      <w:r w:rsidRPr="00E43F78">
        <w:rPr>
          <w:color w:val="000000"/>
          <w:spacing w:val="1"/>
        </w:rPr>
        <w:t>l</w:t>
      </w:r>
      <w:r w:rsidRPr="00E43F78">
        <w:rPr>
          <w:color w:val="000000"/>
        </w:rPr>
        <w:t>egging</w:t>
      </w:r>
      <w:r w:rsidRPr="00E43F78">
        <w:rPr>
          <w:color w:val="000000"/>
          <w:spacing w:val="-8"/>
        </w:rPr>
        <w:t xml:space="preserve"> </w:t>
      </w:r>
      <w:r w:rsidRPr="00E43F78">
        <w:rPr>
          <w:color w:val="000000"/>
        </w:rPr>
        <w:t>av</w:t>
      </w:r>
      <w:r w:rsidRPr="00E43F78">
        <w:rPr>
          <w:color w:val="000000"/>
          <w:spacing w:val="-2"/>
        </w:rPr>
        <w:t xml:space="preserve"> </w:t>
      </w:r>
      <w:r w:rsidRPr="00E43F78">
        <w:rPr>
          <w:color w:val="000000"/>
        </w:rPr>
        <w:t>trafikk</w:t>
      </w:r>
      <w:r w:rsidRPr="00E43F78">
        <w:rPr>
          <w:color w:val="000000"/>
          <w:spacing w:val="-6"/>
        </w:rPr>
        <w:t xml:space="preserve"> </w:t>
      </w:r>
      <w:r w:rsidRPr="00E43F78">
        <w:rPr>
          <w:color w:val="000000"/>
        </w:rPr>
        <w:t>krev</w:t>
      </w:r>
      <w:r w:rsidRPr="00E43F78">
        <w:rPr>
          <w:color w:val="000000"/>
          <w:spacing w:val="-2"/>
        </w:rPr>
        <w:t>e</w:t>
      </w:r>
      <w:r w:rsidRPr="00E43F78">
        <w:rPr>
          <w:color w:val="000000"/>
        </w:rPr>
        <w:t>s</w:t>
      </w:r>
      <w:r w:rsidRPr="00E43F78">
        <w:rPr>
          <w:color w:val="000000"/>
          <w:spacing w:val="-8"/>
        </w:rPr>
        <w:t xml:space="preserve"> </w:t>
      </w:r>
      <w:r w:rsidRPr="00E43F78">
        <w:rPr>
          <w:color w:val="000000"/>
        </w:rPr>
        <w:t>utarbeidet</w:t>
      </w:r>
      <w:r w:rsidRPr="00E43F78">
        <w:rPr>
          <w:color w:val="000000"/>
          <w:spacing w:val="-9"/>
        </w:rPr>
        <w:t xml:space="preserve"> </w:t>
      </w:r>
      <w:r w:rsidRPr="00E43F78">
        <w:rPr>
          <w:color w:val="000000"/>
        </w:rPr>
        <w:t>forslag</w:t>
      </w:r>
      <w:r w:rsidRPr="00E43F78">
        <w:rPr>
          <w:color w:val="000000"/>
          <w:spacing w:val="-6"/>
        </w:rPr>
        <w:t xml:space="preserve"> </w:t>
      </w:r>
      <w:r w:rsidRPr="00E43F78">
        <w:rPr>
          <w:color w:val="000000"/>
        </w:rPr>
        <w:t>til plan</w:t>
      </w:r>
      <w:r w:rsidRPr="00E43F78">
        <w:rPr>
          <w:color w:val="000000"/>
          <w:spacing w:val="-4"/>
        </w:rPr>
        <w:t xml:space="preserve"> </w:t>
      </w:r>
      <w:r w:rsidRPr="00E43F78">
        <w:rPr>
          <w:color w:val="000000"/>
        </w:rPr>
        <w:t>for</w:t>
      </w:r>
      <w:r w:rsidRPr="00E43F78">
        <w:rPr>
          <w:color w:val="000000"/>
          <w:spacing w:val="-3"/>
        </w:rPr>
        <w:t xml:space="preserve"> </w:t>
      </w:r>
      <w:r w:rsidRPr="00E43F78">
        <w:rPr>
          <w:color w:val="000000"/>
        </w:rPr>
        <w:t xml:space="preserve">trafikkavvikling. </w:t>
      </w:r>
    </w:p>
    <w:p w:rsidR="001A5F9F" w:rsidRPr="00E43F78" w:rsidRDefault="001A5F9F" w:rsidP="001A5F9F">
      <w:pPr>
        <w:widowControl w:val="0"/>
        <w:autoSpaceDE w:val="0"/>
        <w:autoSpaceDN w:val="0"/>
        <w:adjustRightInd w:val="0"/>
        <w:spacing w:before="17" w:line="240" w:lineRule="exact"/>
        <w:rPr>
          <w:color w:val="000000"/>
        </w:rPr>
      </w:pPr>
    </w:p>
    <w:p w:rsidR="005404FF" w:rsidRPr="00E43F78" w:rsidRDefault="001A5F9F" w:rsidP="00B475AF">
      <w:pPr>
        <w:widowControl w:val="0"/>
        <w:autoSpaceDE w:val="0"/>
        <w:autoSpaceDN w:val="0"/>
        <w:adjustRightInd w:val="0"/>
        <w:spacing w:line="252" w:lineRule="exact"/>
        <w:ind w:right="1034"/>
        <w:rPr>
          <w:color w:val="000000"/>
        </w:rPr>
      </w:pPr>
      <w:r w:rsidRPr="00E43F78">
        <w:rPr>
          <w:color w:val="000000"/>
        </w:rPr>
        <w:t>Ders</w:t>
      </w:r>
      <w:r w:rsidRPr="00E43F78">
        <w:rPr>
          <w:color w:val="000000"/>
          <w:spacing w:val="2"/>
        </w:rPr>
        <w:t>o</w:t>
      </w:r>
      <w:r w:rsidRPr="00E43F78">
        <w:rPr>
          <w:color w:val="000000"/>
        </w:rPr>
        <w:t>m</w:t>
      </w:r>
      <w:r w:rsidRPr="00E43F78">
        <w:rPr>
          <w:color w:val="000000"/>
          <w:spacing w:val="-8"/>
        </w:rPr>
        <w:t xml:space="preserve"> </w:t>
      </w:r>
      <w:r w:rsidRPr="00E43F78">
        <w:rPr>
          <w:color w:val="000000"/>
        </w:rPr>
        <w:t>kommunen</w:t>
      </w:r>
      <w:r w:rsidRPr="00E43F78">
        <w:rPr>
          <w:color w:val="000000"/>
          <w:spacing w:val="-8"/>
        </w:rPr>
        <w:t xml:space="preserve"> </w:t>
      </w:r>
      <w:r w:rsidRPr="00E43F78">
        <w:rPr>
          <w:color w:val="000000"/>
        </w:rPr>
        <w:t>godkjenner</w:t>
      </w:r>
      <w:r w:rsidRPr="00E43F78">
        <w:rPr>
          <w:color w:val="000000"/>
          <w:spacing w:val="-10"/>
        </w:rPr>
        <w:t xml:space="preserve"> </w:t>
      </w:r>
      <w:r w:rsidRPr="00E43F78">
        <w:rPr>
          <w:color w:val="000000"/>
        </w:rPr>
        <w:t>omsøkt trafikk</w:t>
      </w:r>
      <w:r w:rsidRPr="00E43F78">
        <w:rPr>
          <w:color w:val="000000"/>
          <w:spacing w:val="-2"/>
        </w:rPr>
        <w:t>a</w:t>
      </w:r>
      <w:r w:rsidRPr="00E43F78">
        <w:rPr>
          <w:color w:val="000000"/>
        </w:rPr>
        <w:t>vvikl</w:t>
      </w:r>
      <w:r w:rsidRPr="00E43F78">
        <w:rPr>
          <w:color w:val="000000"/>
          <w:spacing w:val="-1"/>
        </w:rPr>
        <w:t>i</w:t>
      </w:r>
      <w:r w:rsidRPr="00E43F78">
        <w:rPr>
          <w:color w:val="000000"/>
        </w:rPr>
        <w:t>ngsplan</w:t>
      </w:r>
      <w:r w:rsidRPr="00E43F78">
        <w:rPr>
          <w:color w:val="000000"/>
          <w:spacing w:val="-19"/>
        </w:rPr>
        <w:t xml:space="preserve"> </w:t>
      </w:r>
      <w:r w:rsidRPr="00E43F78">
        <w:rPr>
          <w:color w:val="000000"/>
        </w:rPr>
        <w:t>vil</w:t>
      </w:r>
      <w:r w:rsidRPr="00E43F78">
        <w:rPr>
          <w:color w:val="000000"/>
          <w:spacing w:val="-1"/>
        </w:rPr>
        <w:t xml:space="preserve"> </w:t>
      </w:r>
      <w:r w:rsidRPr="00E43F78">
        <w:rPr>
          <w:color w:val="000000"/>
        </w:rPr>
        <w:t>kommunen</w:t>
      </w:r>
      <w:r w:rsidRPr="00E43F78">
        <w:rPr>
          <w:color w:val="000000"/>
          <w:spacing w:val="-8"/>
        </w:rPr>
        <w:t xml:space="preserve"> </w:t>
      </w:r>
      <w:r w:rsidRPr="00E43F78">
        <w:rPr>
          <w:color w:val="000000"/>
        </w:rPr>
        <w:t>varsle</w:t>
      </w:r>
      <w:r w:rsidRPr="00E43F78">
        <w:rPr>
          <w:color w:val="000000"/>
          <w:spacing w:val="-5"/>
        </w:rPr>
        <w:t xml:space="preserve"> </w:t>
      </w:r>
      <w:r w:rsidRPr="00E43F78">
        <w:rPr>
          <w:color w:val="000000"/>
        </w:rPr>
        <w:t>politiet, brannvesenet,</w:t>
      </w:r>
      <w:r w:rsidRPr="00E43F78">
        <w:rPr>
          <w:color w:val="000000"/>
          <w:spacing w:val="-12"/>
        </w:rPr>
        <w:t xml:space="preserve"> </w:t>
      </w:r>
      <w:r w:rsidRPr="00E43F78">
        <w:rPr>
          <w:color w:val="000000"/>
        </w:rPr>
        <w:t>legetjeneste,</w:t>
      </w:r>
      <w:r w:rsidRPr="00E43F78">
        <w:rPr>
          <w:color w:val="000000"/>
          <w:spacing w:val="-10"/>
        </w:rPr>
        <w:t xml:space="preserve"> </w:t>
      </w:r>
      <w:r w:rsidRPr="00E43F78">
        <w:rPr>
          <w:color w:val="000000"/>
        </w:rPr>
        <w:t>busselskaper,</w:t>
      </w:r>
      <w:r w:rsidRPr="00E43F78">
        <w:rPr>
          <w:color w:val="000000"/>
          <w:spacing w:val="-10"/>
        </w:rPr>
        <w:t xml:space="preserve"> </w:t>
      </w:r>
      <w:r w:rsidRPr="00E43F78">
        <w:rPr>
          <w:color w:val="000000"/>
        </w:rPr>
        <w:t>sa</w:t>
      </w:r>
      <w:r w:rsidRPr="00E43F78">
        <w:rPr>
          <w:color w:val="000000"/>
          <w:spacing w:val="-2"/>
        </w:rPr>
        <w:t>m</w:t>
      </w:r>
      <w:r w:rsidRPr="00E43F78">
        <w:rPr>
          <w:color w:val="000000"/>
        </w:rPr>
        <w:t>t</w:t>
      </w:r>
      <w:r w:rsidRPr="00E43F78">
        <w:rPr>
          <w:color w:val="000000"/>
          <w:spacing w:val="-5"/>
        </w:rPr>
        <w:t xml:space="preserve"> </w:t>
      </w:r>
      <w:r w:rsidRPr="00E43F78">
        <w:rPr>
          <w:color w:val="000000"/>
        </w:rPr>
        <w:t>renovasjonen</w:t>
      </w:r>
      <w:r w:rsidRPr="00E43F78">
        <w:rPr>
          <w:color w:val="000000"/>
          <w:spacing w:val="-12"/>
        </w:rPr>
        <w:t xml:space="preserve"> </w:t>
      </w:r>
      <w:r w:rsidRPr="00E43F78">
        <w:rPr>
          <w:color w:val="000000"/>
        </w:rPr>
        <w:t>om</w:t>
      </w:r>
      <w:r w:rsidRPr="00E43F78">
        <w:rPr>
          <w:color w:val="000000"/>
          <w:spacing w:val="-5"/>
        </w:rPr>
        <w:t xml:space="preserve"> </w:t>
      </w:r>
      <w:r w:rsidRPr="00E43F78">
        <w:rPr>
          <w:color w:val="000000"/>
        </w:rPr>
        <w:t>de</w:t>
      </w:r>
      <w:r w:rsidRPr="00E43F78">
        <w:rPr>
          <w:color w:val="000000"/>
          <w:spacing w:val="-2"/>
        </w:rPr>
        <w:t xml:space="preserve"> </w:t>
      </w:r>
      <w:r w:rsidRPr="00E43F78">
        <w:rPr>
          <w:color w:val="000000"/>
        </w:rPr>
        <w:t>midlertidige</w:t>
      </w:r>
      <w:r w:rsidRPr="00E43F78">
        <w:rPr>
          <w:color w:val="000000"/>
          <w:spacing w:val="-11"/>
        </w:rPr>
        <w:t xml:space="preserve"> </w:t>
      </w:r>
      <w:r w:rsidRPr="00E43F78">
        <w:rPr>
          <w:color w:val="000000"/>
        </w:rPr>
        <w:t>endringene.</w:t>
      </w:r>
    </w:p>
    <w:p w:rsidR="001A5F9F" w:rsidRPr="00E43F78" w:rsidRDefault="001A5F9F" w:rsidP="00B475AF">
      <w:pPr>
        <w:widowControl w:val="0"/>
        <w:autoSpaceDE w:val="0"/>
        <w:autoSpaceDN w:val="0"/>
        <w:adjustRightInd w:val="0"/>
        <w:spacing w:line="252" w:lineRule="exact"/>
        <w:ind w:right="1034"/>
        <w:rPr>
          <w:color w:val="000000"/>
        </w:rPr>
      </w:pPr>
    </w:p>
    <w:p w:rsidR="005404FF" w:rsidRPr="00B475AF" w:rsidRDefault="005404FF" w:rsidP="00B475AF">
      <w:pPr>
        <w:pStyle w:val="Overskrift2"/>
      </w:pPr>
      <w:bookmarkStart w:id="48" w:name="_Toc296943763"/>
      <w:bookmarkStart w:id="49" w:name="_Toc316297992"/>
      <w:r w:rsidRPr="00E43F78">
        <w:t>Behandling</w:t>
      </w:r>
      <w:r w:rsidRPr="00E43F78">
        <w:rPr>
          <w:spacing w:val="-12"/>
        </w:rPr>
        <w:t xml:space="preserve"> </w:t>
      </w:r>
      <w:r w:rsidRPr="00E43F78">
        <w:t>av</w:t>
      </w:r>
      <w:r w:rsidRPr="00E43F78">
        <w:rPr>
          <w:spacing w:val="-3"/>
        </w:rPr>
        <w:t xml:space="preserve"> </w:t>
      </w:r>
      <w:r w:rsidRPr="00E43F78">
        <w:t>søknader</w:t>
      </w:r>
      <w:r w:rsidRPr="00E43F78">
        <w:rPr>
          <w:spacing w:val="-9"/>
        </w:rPr>
        <w:t xml:space="preserve"> </w:t>
      </w:r>
      <w:r w:rsidRPr="00E43F78">
        <w:rPr>
          <w:spacing w:val="-1"/>
        </w:rPr>
        <w:t>o</w:t>
      </w:r>
      <w:r w:rsidRPr="00E43F78">
        <w:t>g</w:t>
      </w:r>
      <w:r w:rsidRPr="00E43F78">
        <w:rPr>
          <w:spacing w:val="-2"/>
        </w:rPr>
        <w:t xml:space="preserve"> </w:t>
      </w:r>
      <w:r w:rsidR="00C1196F" w:rsidRPr="00E43F78">
        <w:t>fo</w:t>
      </w:r>
      <w:r w:rsidR="00276A4D" w:rsidRPr="00E43F78">
        <w:t>rhåndsgodkjenn</w:t>
      </w:r>
      <w:bookmarkEnd w:id="48"/>
      <w:r w:rsidR="00B475AF">
        <w:t>inger</w:t>
      </w:r>
      <w:bookmarkEnd w:id="49"/>
    </w:p>
    <w:p w:rsidR="005404FF" w:rsidRPr="00E43F78" w:rsidRDefault="005404FF" w:rsidP="00B475AF">
      <w:pPr>
        <w:widowControl w:val="0"/>
        <w:autoSpaceDE w:val="0"/>
        <w:autoSpaceDN w:val="0"/>
        <w:adjustRightInd w:val="0"/>
        <w:ind w:right="413"/>
        <w:rPr>
          <w:color w:val="000000"/>
        </w:rPr>
      </w:pPr>
      <w:r w:rsidRPr="00E43F78">
        <w:rPr>
          <w:color w:val="000000"/>
        </w:rPr>
        <w:t>Behandlingst</w:t>
      </w:r>
      <w:r w:rsidRPr="00E43F78">
        <w:rPr>
          <w:color w:val="000000"/>
          <w:spacing w:val="-1"/>
        </w:rPr>
        <w:t>i</w:t>
      </w:r>
      <w:r w:rsidRPr="00E43F78">
        <w:rPr>
          <w:color w:val="000000"/>
        </w:rPr>
        <w:t>den</w:t>
      </w:r>
      <w:r w:rsidRPr="00E43F78">
        <w:rPr>
          <w:color w:val="000000"/>
          <w:spacing w:val="-15"/>
        </w:rPr>
        <w:t xml:space="preserve"> </w:t>
      </w:r>
      <w:r w:rsidRPr="00E43F78">
        <w:rPr>
          <w:color w:val="000000"/>
        </w:rPr>
        <w:t>for</w:t>
      </w:r>
      <w:r w:rsidRPr="00E43F78">
        <w:rPr>
          <w:color w:val="000000"/>
          <w:spacing w:val="-3"/>
        </w:rPr>
        <w:t xml:space="preserve"> </w:t>
      </w:r>
      <w:r w:rsidRPr="00E43F78">
        <w:rPr>
          <w:color w:val="000000"/>
        </w:rPr>
        <w:t>sø</w:t>
      </w:r>
      <w:r w:rsidRPr="00E43F78">
        <w:rPr>
          <w:color w:val="000000"/>
          <w:spacing w:val="-1"/>
        </w:rPr>
        <w:t>k</w:t>
      </w:r>
      <w:r w:rsidRPr="00E43F78">
        <w:rPr>
          <w:color w:val="000000"/>
          <w:spacing w:val="1"/>
        </w:rPr>
        <w:t>n</w:t>
      </w:r>
      <w:r w:rsidRPr="00E43F78">
        <w:rPr>
          <w:color w:val="000000"/>
        </w:rPr>
        <w:t>ad</w:t>
      </w:r>
      <w:r w:rsidRPr="00E43F78">
        <w:rPr>
          <w:color w:val="000000"/>
          <w:spacing w:val="-6"/>
        </w:rPr>
        <w:t xml:space="preserve"> </w:t>
      </w:r>
      <w:r w:rsidRPr="00E43F78">
        <w:rPr>
          <w:color w:val="000000"/>
        </w:rPr>
        <w:t>om</w:t>
      </w:r>
      <w:r w:rsidRPr="00E43F78">
        <w:rPr>
          <w:color w:val="000000"/>
          <w:spacing w:val="-4"/>
        </w:rPr>
        <w:t xml:space="preserve"> </w:t>
      </w:r>
      <w:r w:rsidRPr="00E43F78">
        <w:rPr>
          <w:color w:val="000000"/>
        </w:rPr>
        <w:t>gravetillatelse er</w:t>
      </w:r>
      <w:r w:rsidRPr="00E43F78">
        <w:rPr>
          <w:color w:val="000000"/>
          <w:spacing w:val="-2"/>
        </w:rPr>
        <w:t xml:space="preserve"> </w:t>
      </w:r>
      <w:r w:rsidRPr="00E43F78">
        <w:rPr>
          <w:color w:val="000000"/>
        </w:rPr>
        <w:t>normalt</w:t>
      </w:r>
      <w:r w:rsidRPr="00E43F78">
        <w:rPr>
          <w:color w:val="000000"/>
          <w:spacing w:val="-7"/>
        </w:rPr>
        <w:t xml:space="preserve"> </w:t>
      </w:r>
      <w:r w:rsidR="00276A4D" w:rsidRPr="00E43F78">
        <w:rPr>
          <w:color w:val="000000"/>
        </w:rPr>
        <w:t>3-7</w:t>
      </w:r>
      <w:r w:rsidRPr="00E43F78">
        <w:rPr>
          <w:color w:val="000000"/>
          <w:spacing w:val="-1"/>
        </w:rPr>
        <w:t xml:space="preserve"> </w:t>
      </w:r>
      <w:r w:rsidRPr="00E43F78">
        <w:rPr>
          <w:color w:val="000000"/>
        </w:rPr>
        <w:t>ar</w:t>
      </w:r>
      <w:r w:rsidRPr="00E43F78">
        <w:rPr>
          <w:color w:val="000000"/>
          <w:spacing w:val="-1"/>
        </w:rPr>
        <w:t>b</w:t>
      </w:r>
      <w:r w:rsidRPr="00E43F78">
        <w:rPr>
          <w:color w:val="000000"/>
        </w:rPr>
        <w:t>eidsdager</w:t>
      </w:r>
      <w:r w:rsidRPr="00E43F78">
        <w:rPr>
          <w:color w:val="000000"/>
          <w:spacing w:val="-10"/>
        </w:rPr>
        <w:t xml:space="preserve"> </w:t>
      </w:r>
      <w:r w:rsidRPr="00E43F78">
        <w:rPr>
          <w:color w:val="000000"/>
        </w:rPr>
        <w:t xml:space="preserve">etter at </w:t>
      </w:r>
      <w:r w:rsidR="00E72BB0" w:rsidRPr="00E43F78">
        <w:rPr>
          <w:color w:val="000000"/>
        </w:rPr>
        <w:t>kommunen</w:t>
      </w:r>
      <w:r w:rsidRPr="00E43F78">
        <w:rPr>
          <w:color w:val="000000"/>
          <w:spacing w:val="-9"/>
        </w:rPr>
        <w:t xml:space="preserve"> </w:t>
      </w:r>
      <w:r w:rsidRPr="00E43F78">
        <w:rPr>
          <w:color w:val="000000"/>
        </w:rPr>
        <w:t xml:space="preserve">har </w:t>
      </w:r>
      <w:r w:rsidRPr="00E43F78">
        <w:rPr>
          <w:color w:val="000000"/>
          <w:spacing w:val="-2"/>
        </w:rPr>
        <w:t>m</w:t>
      </w:r>
      <w:r w:rsidRPr="00E43F78">
        <w:rPr>
          <w:color w:val="000000"/>
        </w:rPr>
        <w:t>ottatt</w:t>
      </w:r>
      <w:r w:rsidRPr="00E43F78">
        <w:rPr>
          <w:color w:val="000000"/>
          <w:spacing w:val="-3"/>
        </w:rPr>
        <w:t xml:space="preserve"> </w:t>
      </w:r>
      <w:r w:rsidRPr="00E43F78">
        <w:rPr>
          <w:color w:val="000000"/>
        </w:rPr>
        <w:t>korrekt</w:t>
      </w:r>
      <w:r w:rsidRPr="00E43F78">
        <w:rPr>
          <w:color w:val="000000"/>
          <w:spacing w:val="-6"/>
        </w:rPr>
        <w:t xml:space="preserve"> </w:t>
      </w:r>
      <w:r w:rsidRPr="00E43F78">
        <w:rPr>
          <w:color w:val="000000"/>
        </w:rPr>
        <w:t>ut</w:t>
      </w:r>
      <w:r w:rsidRPr="00E43F78">
        <w:rPr>
          <w:color w:val="000000"/>
          <w:spacing w:val="-1"/>
        </w:rPr>
        <w:t>f</w:t>
      </w:r>
      <w:r w:rsidRPr="00E43F78">
        <w:rPr>
          <w:color w:val="000000"/>
          <w:spacing w:val="2"/>
        </w:rPr>
        <w:t>y</w:t>
      </w:r>
      <w:r w:rsidRPr="00E43F78">
        <w:rPr>
          <w:color w:val="000000"/>
        </w:rPr>
        <w:t>lt</w:t>
      </w:r>
      <w:r w:rsidRPr="00E43F78">
        <w:rPr>
          <w:color w:val="000000"/>
          <w:spacing w:val="-5"/>
        </w:rPr>
        <w:t xml:space="preserve"> </w:t>
      </w:r>
      <w:r w:rsidRPr="00E43F78">
        <w:rPr>
          <w:color w:val="000000"/>
        </w:rPr>
        <w:t>skjema</w:t>
      </w:r>
      <w:r w:rsidRPr="00E43F78">
        <w:rPr>
          <w:color w:val="000000"/>
          <w:spacing w:val="-6"/>
        </w:rPr>
        <w:t xml:space="preserve"> </w:t>
      </w:r>
      <w:r w:rsidRPr="00E43F78">
        <w:rPr>
          <w:color w:val="000000"/>
        </w:rPr>
        <w:t>og</w:t>
      </w:r>
      <w:r w:rsidRPr="00E43F78">
        <w:rPr>
          <w:color w:val="000000"/>
          <w:spacing w:val="-2"/>
        </w:rPr>
        <w:t xml:space="preserve"> </w:t>
      </w:r>
      <w:r w:rsidRPr="00E43F78">
        <w:rPr>
          <w:color w:val="000000"/>
        </w:rPr>
        <w:t>vedlegg.</w:t>
      </w:r>
    </w:p>
    <w:p w:rsidR="005404FF" w:rsidRPr="00E43F78" w:rsidRDefault="005404FF" w:rsidP="005404FF">
      <w:pPr>
        <w:widowControl w:val="0"/>
        <w:autoSpaceDE w:val="0"/>
        <w:autoSpaceDN w:val="0"/>
        <w:adjustRightInd w:val="0"/>
        <w:spacing w:before="13" w:line="240" w:lineRule="exact"/>
        <w:rPr>
          <w:color w:val="000000"/>
        </w:rPr>
      </w:pPr>
    </w:p>
    <w:p w:rsidR="005404FF" w:rsidRPr="00E43F78" w:rsidRDefault="005404FF" w:rsidP="00B475AF">
      <w:pPr>
        <w:widowControl w:val="0"/>
        <w:autoSpaceDE w:val="0"/>
        <w:autoSpaceDN w:val="0"/>
        <w:adjustRightInd w:val="0"/>
        <w:ind w:right="308"/>
        <w:rPr>
          <w:color w:val="000000"/>
        </w:rPr>
      </w:pPr>
      <w:r w:rsidRPr="00E43F78">
        <w:rPr>
          <w:color w:val="000000"/>
        </w:rPr>
        <w:t>For</w:t>
      </w:r>
      <w:r w:rsidRPr="00E43F78">
        <w:rPr>
          <w:color w:val="000000"/>
          <w:spacing w:val="-3"/>
        </w:rPr>
        <w:t xml:space="preserve"> </w:t>
      </w:r>
      <w:r w:rsidRPr="00E43F78">
        <w:rPr>
          <w:color w:val="000000"/>
        </w:rPr>
        <w:t>anlegg</w:t>
      </w:r>
      <w:r w:rsidRPr="00E43F78">
        <w:rPr>
          <w:color w:val="000000"/>
          <w:spacing w:val="-6"/>
        </w:rPr>
        <w:t xml:space="preserve"> </w:t>
      </w:r>
      <w:r w:rsidRPr="00E43F78">
        <w:rPr>
          <w:color w:val="000000"/>
        </w:rPr>
        <w:t>s</w:t>
      </w:r>
      <w:r w:rsidRPr="00E43F78">
        <w:rPr>
          <w:color w:val="000000"/>
          <w:spacing w:val="-1"/>
        </w:rPr>
        <w:t>o</w:t>
      </w:r>
      <w:r w:rsidRPr="00E43F78">
        <w:rPr>
          <w:color w:val="000000"/>
        </w:rPr>
        <w:t>m</w:t>
      </w:r>
      <w:r w:rsidRPr="00E43F78">
        <w:rPr>
          <w:color w:val="000000"/>
          <w:spacing w:val="-5"/>
        </w:rPr>
        <w:t xml:space="preserve"> </w:t>
      </w:r>
      <w:r w:rsidRPr="00E43F78">
        <w:rPr>
          <w:color w:val="000000"/>
        </w:rPr>
        <w:t>krever</w:t>
      </w:r>
      <w:r w:rsidRPr="00E43F78">
        <w:rPr>
          <w:color w:val="000000"/>
          <w:spacing w:val="-6"/>
        </w:rPr>
        <w:t xml:space="preserve"> </w:t>
      </w:r>
      <w:r w:rsidRPr="00E43F78">
        <w:rPr>
          <w:color w:val="000000"/>
        </w:rPr>
        <w:t>trafikkavvik</w:t>
      </w:r>
      <w:r w:rsidRPr="00E43F78">
        <w:rPr>
          <w:color w:val="000000"/>
          <w:spacing w:val="-1"/>
        </w:rPr>
        <w:t>l</w:t>
      </w:r>
      <w:r w:rsidRPr="00E43F78">
        <w:rPr>
          <w:color w:val="000000"/>
        </w:rPr>
        <w:t>ing</w:t>
      </w:r>
      <w:r w:rsidRPr="00E43F78">
        <w:rPr>
          <w:color w:val="000000"/>
          <w:spacing w:val="-1"/>
        </w:rPr>
        <w:t>s</w:t>
      </w:r>
      <w:r w:rsidRPr="00E43F78">
        <w:rPr>
          <w:color w:val="000000"/>
        </w:rPr>
        <w:t>plan,</w:t>
      </w:r>
      <w:r w:rsidRPr="00E43F78">
        <w:rPr>
          <w:color w:val="000000"/>
          <w:spacing w:val="-19"/>
        </w:rPr>
        <w:t xml:space="preserve"> </w:t>
      </w:r>
      <w:r w:rsidRPr="00E43F78">
        <w:rPr>
          <w:color w:val="000000"/>
          <w:spacing w:val="-2"/>
        </w:rPr>
        <w:t>m</w:t>
      </w:r>
      <w:r w:rsidRPr="00E43F78">
        <w:rPr>
          <w:color w:val="000000"/>
        </w:rPr>
        <w:t>å</w:t>
      </w:r>
      <w:r w:rsidRPr="00E43F78">
        <w:rPr>
          <w:color w:val="000000"/>
          <w:spacing w:val="-2"/>
        </w:rPr>
        <w:t xml:space="preserve"> </w:t>
      </w:r>
      <w:r w:rsidRPr="00E43F78">
        <w:rPr>
          <w:color w:val="000000"/>
        </w:rPr>
        <w:t>søknaden</w:t>
      </w:r>
      <w:r w:rsidRPr="00E43F78">
        <w:rPr>
          <w:color w:val="000000"/>
          <w:spacing w:val="-8"/>
        </w:rPr>
        <w:t xml:space="preserve"> </w:t>
      </w:r>
      <w:r w:rsidRPr="00E43F78">
        <w:rPr>
          <w:color w:val="000000"/>
        </w:rPr>
        <w:t>være</w:t>
      </w:r>
      <w:r w:rsidRPr="00E43F78">
        <w:rPr>
          <w:color w:val="000000"/>
          <w:spacing w:val="-2"/>
        </w:rPr>
        <w:t xml:space="preserve"> </w:t>
      </w:r>
      <w:r w:rsidRPr="00E43F78">
        <w:rPr>
          <w:color w:val="000000"/>
        </w:rPr>
        <w:t>mottatt av</w:t>
      </w:r>
      <w:r w:rsidRPr="00E43F78">
        <w:rPr>
          <w:color w:val="000000"/>
          <w:spacing w:val="-2"/>
        </w:rPr>
        <w:t xml:space="preserve"> </w:t>
      </w:r>
      <w:r w:rsidRPr="00E43F78">
        <w:rPr>
          <w:color w:val="000000"/>
        </w:rPr>
        <w:t>ko</w:t>
      </w:r>
      <w:r w:rsidRPr="00E43F78">
        <w:rPr>
          <w:color w:val="000000"/>
          <w:spacing w:val="-2"/>
        </w:rPr>
        <w:t>mm</w:t>
      </w:r>
      <w:r w:rsidRPr="00E43F78">
        <w:rPr>
          <w:color w:val="000000"/>
        </w:rPr>
        <w:t>unen</w:t>
      </w:r>
      <w:r w:rsidRPr="00E43F78">
        <w:rPr>
          <w:color w:val="000000"/>
          <w:spacing w:val="-8"/>
        </w:rPr>
        <w:t xml:space="preserve"> </w:t>
      </w:r>
      <w:r w:rsidRPr="00E43F78">
        <w:rPr>
          <w:color w:val="000000"/>
          <w:spacing w:val="-2"/>
        </w:rPr>
        <w:t>m</w:t>
      </w:r>
      <w:r w:rsidRPr="00E43F78">
        <w:rPr>
          <w:color w:val="000000"/>
        </w:rPr>
        <w:t>ini</w:t>
      </w:r>
      <w:r w:rsidRPr="00E43F78">
        <w:rPr>
          <w:color w:val="000000"/>
          <w:spacing w:val="-2"/>
        </w:rPr>
        <w:t>m</w:t>
      </w:r>
      <w:r w:rsidRPr="00E43F78">
        <w:rPr>
          <w:color w:val="000000"/>
          <w:spacing w:val="2"/>
        </w:rPr>
        <w:t>u</w:t>
      </w:r>
      <w:r w:rsidRPr="00E43F78">
        <w:rPr>
          <w:color w:val="000000"/>
        </w:rPr>
        <w:t>m</w:t>
      </w:r>
      <w:r w:rsidRPr="00E43F78">
        <w:rPr>
          <w:color w:val="000000"/>
          <w:spacing w:val="-8"/>
        </w:rPr>
        <w:t xml:space="preserve"> </w:t>
      </w:r>
      <w:r w:rsidR="00276A4D" w:rsidRPr="00E43F78">
        <w:rPr>
          <w:color w:val="000000"/>
        </w:rPr>
        <w:t xml:space="preserve">2 </w:t>
      </w:r>
      <w:r w:rsidRPr="00E43F78">
        <w:rPr>
          <w:color w:val="000000"/>
        </w:rPr>
        <w:t>uker</w:t>
      </w:r>
      <w:r w:rsidRPr="00E43F78">
        <w:rPr>
          <w:color w:val="000000"/>
          <w:spacing w:val="-4"/>
        </w:rPr>
        <w:t xml:space="preserve"> </w:t>
      </w:r>
      <w:r w:rsidRPr="00E43F78">
        <w:rPr>
          <w:color w:val="000000"/>
        </w:rPr>
        <w:t>før</w:t>
      </w:r>
      <w:r w:rsidRPr="00E43F78">
        <w:rPr>
          <w:color w:val="000000"/>
          <w:spacing w:val="-3"/>
        </w:rPr>
        <w:t xml:space="preserve"> </w:t>
      </w:r>
      <w:r w:rsidRPr="00E43F78">
        <w:rPr>
          <w:color w:val="000000"/>
          <w:spacing w:val="-1"/>
        </w:rPr>
        <w:t>ø</w:t>
      </w:r>
      <w:r w:rsidRPr="00E43F78">
        <w:rPr>
          <w:color w:val="000000"/>
          <w:spacing w:val="1"/>
        </w:rPr>
        <w:t>n</w:t>
      </w:r>
      <w:r w:rsidRPr="00E43F78">
        <w:rPr>
          <w:color w:val="000000"/>
        </w:rPr>
        <w:t>sket</w:t>
      </w:r>
      <w:r w:rsidRPr="00E43F78">
        <w:rPr>
          <w:color w:val="000000"/>
          <w:spacing w:val="-6"/>
        </w:rPr>
        <w:t xml:space="preserve"> </w:t>
      </w:r>
      <w:r w:rsidRPr="00E43F78">
        <w:rPr>
          <w:color w:val="000000"/>
        </w:rPr>
        <w:t>start</w:t>
      </w:r>
      <w:r w:rsidRPr="00E43F78">
        <w:rPr>
          <w:color w:val="000000"/>
          <w:spacing w:val="-4"/>
        </w:rPr>
        <w:t xml:space="preserve"> </w:t>
      </w:r>
      <w:r w:rsidRPr="00E43F78">
        <w:rPr>
          <w:color w:val="000000"/>
        </w:rPr>
        <w:t>for</w:t>
      </w:r>
      <w:r w:rsidRPr="00E43F78">
        <w:rPr>
          <w:color w:val="000000"/>
          <w:spacing w:val="-3"/>
        </w:rPr>
        <w:t xml:space="preserve"> </w:t>
      </w:r>
      <w:r w:rsidRPr="00E43F78">
        <w:rPr>
          <w:color w:val="000000"/>
        </w:rPr>
        <w:t>gravearbeidene.</w:t>
      </w:r>
      <w:r w:rsidRPr="00E43F78">
        <w:rPr>
          <w:color w:val="000000"/>
          <w:spacing w:val="-14"/>
        </w:rPr>
        <w:t xml:space="preserve"> </w:t>
      </w:r>
      <w:r w:rsidRPr="00E43F78">
        <w:rPr>
          <w:color w:val="000000"/>
        </w:rPr>
        <w:t>Det</w:t>
      </w:r>
      <w:r w:rsidRPr="00E43F78">
        <w:rPr>
          <w:color w:val="000000"/>
          <w:spacing w:val="-3"/>
        </w:rPr>
        <w:t xml:space="preserve"> </w:t>
      </w:r>
      <w:r w:rsidRPr="00E43F78">
        <w:rPr>
          <w:color w:val="000000"/>
        </w:rPr>
        <w:t>tas</w:t>
      </w:r>
      <w:r w:rsidRPr="00E43F78">
        <w:rPr>
          <w:color w:val="000000"/>
          <w:spacing w:val="-2"/>
        </w:rPr>
        <w:t xml:space="preserve"> </w:t>
      </w:r>
      <w:r w:rsidRPr="00E43F78">
        <w:rPr>
          <w:color w:val="000000"/>
        </w:rPr>
        <w:t>forbehold</w:t>
      </w:r>
      <w:r w:rsidRPr="00E43F78">
        <w:rPr>
          <w:color w:val="000000"/>
          <w:spacing w:val="-10"/>
        </w:rPr>
        <w:t xml:space="preserve"> </w:t>
      </w:r>
      <w:r w:rsidRPr="00E43F78">
        <w:rPr>
          <w:color w:val="000000"/>
        </w:rPr>
        <w:t>om</w:t>
      </w:r>
      <w:r w:rsidRPr="00E43F78">
        <w:rPr>
          <w:color w:val="000000"/>
          <w:spacing w:val="-4"/>
        </w:rPr>
        <w:t xml:space="preserve"> </w:t>
      </w:r>
      <w:r w:rsidRPr="00E43F78">
        <w:rPr>
          <w:color w:val="000000"/>
        </w:rPr>
        <w:t>lengre</w:t>
      </w:r>
      <w:r w:rsidRPr="00E43F78">
        <w:rPr>
          <w:color w:val="000000"/>
          <w:spacing w:val="-4"/>
        </w:rPr>
        <w:t xml:space="preserve"> </w:t>
      </w:r>
      <w:r w:rsidRPr="00E43F78">
        <w:rPr>
          <w:color w:val="000000"/>
        </w:rPr>
        <w:t>behandlin</w:t>
      </w:r>
      <w:r w:rsidRPr="00E43F78">
        <w:rPr>
          <w:color w:val="000000"/>
          <w:spacing w:val="-1"/>
        </w:rPr>
        <w:t>g</w:t>
      </w:r>
      <w:r w:rsidRPr="00E43F78">
        <w:rPr>
          <w:color w:val="000000"/>
        </w:rPr>
        <w:t>stid</w:t>
      </w:r>
      <w:r w:rsidRPr="00E43F78">
        <w:rPr>
          <w:color w:val="000000"/>
          <w:spacing w:val="-10"/>
        </w:rPr>
        <w:t xml:space="preserve"> </w:t>
      </w:r>
      <w:r w:rsidRPr="00E43F78">
        <w:rPr>
          <w:color w:val="000000"/>
        </w:rPr>
        <w:t>om</w:t>
      </w:r>
      <w:r w:rsidRPr="00E43F78">
        <w:rPr>
          <w:color w:val="000000"/>
          <w:spacing w:val="-4"/>
        </w:rPr>
        <w:t xml:space="preserve"> </w:t>
      </w:r>
      <w:r w:rsidRPr="00E43F78">
        <w:rPr>
          <w:color w:val="000000"/>
        </w:rPr>
        <w:t>nød</w:t>
      </w:r>
      <w:r w:rsidRPr="00E43F78">
        <w:rPr>
          <w:color w:val="000000"/>
          <w:spacing w:val="-1"/>
        </w:rPr>
        <w:t>v</w:t>
      </w:r>
      <w:r w:rsidRPr="00E43F78">
        <w:rPr>
          <w:color w:val="000000"/>
        </w:rPr>
        <w:t>endig.</w:t>
      </w:r>
    </w:p>
    <w:p w:rsidR="005404FF" w:rsidRPr="00E43F78" w:rsidRDefault="005404FF" w:rsidP="00B475AF">
      <w:pPr>
        <w:widowControl w:val="0"/>
        <w:autoSpaceDE w:val="0"/>
        <w:autoSpaceDN w:val="0"/>
        <w:adjustRightInd w:val="0"/>
        <w:spacing w:before="52" w:line="506" w:lineRule="exact"/>
        <w:ind w:right="371"/>
        <w:rPr>
          <w:color w:val="000000"/>
        </w:rPr>
      </w:pPr>
      <w:r w:rsidRPr="00E43F78">
        <w:rPr>
          <w:color w:val="000000"/>
        </w:rPr>
        <w:t>For</w:t>
      </w:r>
      <w:r w:rsidRPr="00E43F78">
        <w:rPr>
          <w:color w:val="000000"/>
          <w:spacing w:val="-3"/>
        </w:rPr>
        <w:t xml:space="preserve"> </w:t>
      </w:r>
      <w:r w:rsidRPr="00E43F78">
        <w:rPr>
          <w:color w:val="000000"/>
        </w:rPr>
        <w:t>anlegg</w:t>
      </w:r>
      <w:r w:rsidRPr="00E43F78">
        <w:rPr>
          <w:color w:val="000000"/>
          <w:spacing w:val="-6"/>
        </w:rPr>
        <w:t xml:space="preserve"> </w:t>
      </w:r>
      <w:r w:rsidRPr="00E43F78">
        <w:rPr>
          <w:color w:val="000000"/>
        </w:rPr>
        <w:t>s</w:t>
      </w:r>
      <w:r w:rsidRPr="00E43F78">
        <w:rPr>
          <w:color w:val="000000"/>
          <w:spacing w:val="-1"/>
        </w:rPr>
        <w:t>o</w:t>
      </w:r>
      <w:r w:rsidRPr="00E43F78">
        <w:rPr>
          <w:color w:val="000000"/>
        </w:rPr>
        <w:t>m</w:t>
      </w:r>
      <w:r w:rsidRPr="00E43F78">
        <w:rPr>
          <w:color w:val="000000"/>
          <w:spacing w:val="-6"/>
        </w:rPr>
        <w:t xml:space="preserve"> </w:t>
      </w:r>
      <w:r w:rsidRPr="00E43F78">
        <w:rPr>
          <w:color w:val="000000"/>
        </w:rPr>
        <w:t>krever</w:t>
      </w:r>
      <w:r w:rsidRPr="00E43F78">
        <w:rPr>
          <w:color w:val="000000"/>
          <w:spacing w:val="-6"/>
        </w:rPr>
        <w:t xml:space="preserve"> </w:t>
      </w:r>
      <w:r w:rsidR="00276A4D" w:rsidRPr="00E43F78">
        <w:rPr>
          <w:color w:val="000000"/>
        </w:rPr>
        <w:t>forhåndsgodkjenning</w:t>
      </w:r>
      <w:r w:rsidR="00E17310" w:rsidRPr="00E43F78">
        <w:rPr>
          <w:color w:val="000000"/>
        </w:rPr>
        <w:t xml:space="preserve"> er</w:t>
      </w:r>
      <w:r w:rsidR="00276A4D" w:rsidRPr="00E43F78">
        <w:rPr>
          <w:color w:val="000000"/>
        </w:rPr>
        <w:t xml:space="preserve"> </w:t>
      </w:r>
      <w:r w:rsidRPr="00E43F78">
        <w:rPr>
          <w:color w:val="000000"/>
        </w:rPr>
        <w:t>beha</w:t>
      </w:r>
      <w:r w:rsidRPr="00E43F78">
        <w:rPr>
          <w:color w:val="000000"/>
          <w:spacing w:val="-1"/>
        </w:rPr>
        <w:t>n</w:t>
      </w:r>
      <w:r w:rsidRPr="00E43F78">
        <w:rPr>
          <w:color w:val="000000"/>
        </w:rPr>
        <w:t>dlingstid</w:t>
      </w:r>
      <w:r w:rsidR="00276A4D" w:rsidRPr="00E43F78">
        <w:rPr>
          <w:color w:val="000000"/>
          <w:spacing w:val="-13"/>
        </w:rPr>
        <w:t>en</w:t>
      </w:r>
      <w:r w:rsidR="00E17310" w:rsidRPr="00E43F78">
        <w:rPr>
          <w:color w:val="000000"/>
          <w:spacing w:val="-13"/>
        </w:rPr>
        <w:t xml:space="preserve"> </w:t>
      </w:r>
      <w:r w:rsidRPr="00E43F78">
        <w:rPr>
          <w:color w:val="000000"/>
        </w:rPr>
        <w:t>2</w:t>
      </w:r>
      <w:r w:rsidRPr="00E43F78">
        <w:rPr>
          <w:color w:val="000000"/>
          <w:spacing w:val="-1"/>
        </w:rPr>
        <w:t xml:space="preserve"> </w:t>
      </w:r>
      <w:r w:rsidRPr="00E43F78">
        <w:rPr>
          <w:color w:val="000000"/>
          <w:spacing w:val="-2"/>
        </w:rPr>
        <w:t>m</w:t>
      </w:r>
      <w:r w:rsidRPr="00E43F78">
        <w:rPr>
          <w:color w:val="000000"/>
        </w:rPr>
        <w:t>å</w:t>
      </w:r>
      <w:r w:rsidRPr="00E43F78">
        <w:rPr>
          <w:color w:val="000000"/>
          <w:spacing w:val="2"/>
        </w:rPr>
        <w:t>n</w:t>
      </w:r>
      <w:r w:rsidRPr="00E43F78">
        <w:rPr>
          <w:color w:val="000000"/>
        </w:rPr>
        <w:t>eder.</w:t>
      </w:r>
      <w:r w:rsidRPr="00E43F78">
        <w:rPr>
          <w:color w:val="000000"/>
          <w:spacing w:val="-6"/>
        </w:rPr>
        <w:t xml:space="preserve"> </w:t>
      </w:r>
    </w:p>
    <w:p w:rsidR="00B475AF" w:rsidRDefault="00B475AF" w:rsidP="00B475AF">
      <w:pPr>
        <w:widowControl w:val="0"/>
        <w:autoSpaceDE w:val="0"/>
        <w:autoSpaceDN w:val="0"/>
        <w:adjustRightInd w:val="0"/>
        <w:ind w:right="371"/>
        <w:rPr>
          <w:color w:val="000000"/>
        </w:rPr>
      </w:pPr>
    </w:p>
    <w:p w:rsidR="005404FF" w:rsidRPr="00B475AF" w:rsidRDefault="005404FF" w:rsidP="00B475AF">
      <w:pPr>
        <w:widowControl w:val="0"/>
        <w:autoSpaceDE w:val="0"/>
        <w:autoSpaceDN w:val="0"/>
        <w:adjustRightInd w:val="0"/>
        <w:ind w:right="371"/>
        <w:rPr>
          <w:color w:val="000000"/>
        </w:rPr>
      </w:pPr>
      <w:r w:rsidRPr="00E43F78">
        <w:rPr>
          <w:color w:val="000000"/>
        </w:rPr>
        <w:t>Det</w:t>
      </w:r>
      <w:r w:rsidRPr="00E43F78">
        <w:rPr>
          <w:color w:val="000000"/>
          <w:spacing w:val="-3"/>
        </w:rPr>
        <w:t xml:space="preserve"> </w:t>
      </w:r>
      <w:r w:rsidRPr="00E43F78">
        <w:rPr>
          <w:color w:val="000000"/>
        </w:rPr>
        <w:t>gis</w:t>
      </w:r>
      <w:r w:rsidRPr="00E43F78">
        <w:rPr>
          <w:color w:val="000000"/>
          <w:spacing w:val="-3"/>
        </w:rPr>
        <w:t xml:space="preserve"> </w:t>
      </w:r>
      <w:r w:rsidRPr="00E43F78">
        <w:rPr>
          <w:i/>
          <w:iCs/>
          <w:color w:val="000000"/>
        </w:rPr>
        <w:t>en</w:t>
      </w:r>
      <w:r w:rsidRPr="00E43F78">
        <w:rPr>
          <w:i/>
          <w:iCs/>
          <w:color w:val="000000"/>
          <w:spacing w:val="-1"/>
        </w:rPr>
        <w:t xml:space="preserve"> </w:t>
      </w:r>
      <w:r w:rsidRPr="00E43F78">
        <w:rPr>
          <w:color w:val="000000"/>
        </w:rPr>
        <w:t>(1)</w:t>
      </w:r>
      <w:r w:rsidRPr="00E43F78">
        <w:rPr>
          <w:color w:val="000000"/>
          <w:spacing w:val="-3"/>
        </w:rPr>
        <w:t xml:space="preserve"> </w:t>
      </w:r>
      <w:r w:rsidRPr="00E43F78">
        <w:rPr>
          <w:color w:val="000000"/>
        </w:rPr>
        <w:t>gravetillatelse pr</w:t>
      </w:r>
      <w:r w:rsidR="00B475AF">
        <w:rPr>
          <w:color w:val="000000"/>
        </w:rPr>
        <w:t>.</w:t>
      </w:r>
      <w:r w:rsidRPr="00E43F78">
        <w:rPr>
          <w:color w:val="000000"/>
          <w:spacing w:val="-2"/>
        </w:rPr>
        <w:t xml:space="preserve"> </w:t>
      </w:r>
      <w:r w:rsidRPr="00E43F78">
        <w:rPr>
          <w:color w:val="000000"/>
        </w:rPr>
        <w:t xml:space="preserve">gate/vei </w:t>
      </w:r>
      <w:r w:rsidRPr="00E43F78">
        <w:rPr>
          <w:color w:val="000000"/>
          <w:spacing w:val="-1"/>
        </w:rPr>
        <w:t>e</w:t>
      </w:r>
      <w:r w:rsidRPr="00E43F78">
        <w:rPr>
          <w:color w:val="000000"/>
        </w:rPr>
        <w:t>ller strekning</w:t>
      </w:r>
      <w:r w:rsidR="001A5F9F" w:rsidRPr="00E43F78">
        <w:rPr>
          <w:color w:val="000000"/>
        </w:rPr>
        <w:t xml:space="preserve">. </w:t>
      </w:r>
      <w:r w:rsidR="001A5F9F" w:rsidRPr="00E43F78">
        <w:rPr>
          <w:color w:val="000000"/>
          <w:spacing w:val="-10"/>
        </w:rPr>
        <w:t>Dersom gravestrekningen overstig</w:t>
      </w:r>
      <w:r w:rsidR="00B475AF">
        <w:rPr>
          <w:color w:val="000000"/>
          <w:spacing w:val="-10"/>
        </w:rPr>
        <w:t xml:space="preserve">er 200 meter skal det søkes om ny tillatelse for den </w:t>
      </w:r>
      <w:r w:rsidR="001A5F9F" w:rsidRPr="00E43F78">
        <w:rPr>
          <w:color w:val="000000"/>
          <w:spacing w:val="-10"/>
        </w:rPr>
        <w:t>overstigende strekningen.</w:t>
      </w:r>
    </w:p>
    <w:p w:rsidR="005404FF" w:rsidRDefault="005404FF" w:rsidP="005404FF">
      <w:pPr>
        <w:widowControl w:val="0"/>
        <w:autoSpaceDE w:val="0"/>
        <w:autoSpaceDN w:val="0"/>
        <w:adjustRightInd w:val="0"/>
        <w:spacing w:before="12" w:line="280" w:lineRule="exact"/>
        <w:rPr>
          <w:color w:val="000000"/>
          <w:sz w:val="28"/>
          <w:szCs w:val="28"/>
        </w:rPr>
      </w:pPr>
    </w:p>
    <w:p w:rsidR="00B475AF" w:rsidRPr="00B475AF" w:rsidRDefault="005404FF" w:rsidP="00B475AF">
      <w:pPr>
        <w:pStyle w:val="Overskrift2"/>
      </w:pPr>
      <w:bookmarkStart w:id="50" w:name="_Toc296943764"/>
      <w:bookmarkStart w:id="51" w:name="_Toc316297993"/>
      <w:r>
        <w:t>Andre</w:t>
      </w:r>
      <w:r>
        <w:rPr>
          <w:spacing w:val="-6"/>
        </w:rPr>
        <w:t xml:space="preserve"> </w:t>
      </w:r>
      <w:r>
        <w:t>forhold</w:t>
      </w:r>
      <w:r>
        <w:rPr>
          <w:spacing w:val="-7"/>
        </w:rPr>
        <w:t xml:space="preserve"> </w:t>
      </w:r>
      <w:r>
        <w:t>som</w:t>
      </w:r>
      <w:r>
        <w:rPr>
          <w:spacing w:val="-5"/>
        </w:rPr>
        <w:t xml:space="preserve"> </w:t>
      </w:r>
      <w:r>
        <w:t>kan</w:t>
      </w:r>
      <w:r>
        <w:rPr>
          <w:spacing w:val="-4"/>
        </w:rPr>
        <w:t xml:space="preserve"> </w:t>
      </w:r>
      <w:r>
        <w:rPr>
          <w:spacing w:val="1"/>
        </w:rPr>
        <w:t>p</w:t>
      </w:r>
      <w:r>
        <w:t>åvirke</w:t>
      </w:r>
      <w:r>
        <w:rPr>
          <w:spacing w:val="-7"/>
        </w:rPr>
        <w:t xml:space="preserve"> </w:t>
      </w:r>
      <w:r>
        <w:t>pla</w:t>
      </w:r>
      <w:r>
        <w:rPr>
          <w:spacing w:val="-1"/>
        </w:rPr>
        <w:t>n</w:t>
      </w:r>
      <w:r>
        <w:t>legging</w:t>
      </w:r>
      <w:r>
        <w:rPr>
          <w:spacing w:val="-11"/>
        </w:rPr>
        <w:t xml:space="preserve"> </w:t>
      </w:r>
      <w:r>
        <w:t>og</w:t>
      </w:r>
      <w:r>
        <w:rPr>
          <w:spacing w:val="-2"/>
        </w:rPr>
        <w:t xml:space="preserve"> </w:t>
      </w:r>
      <w:r>
        <w:t>søknadsbeh</w:t>
      </w:r>
      <w:r>
        <w:rPr>
          <w:spacing w:val="-1"/>
        </w:rPr>
        <w:t>a</w:t>
      </w:r>
      <w:r>
        <w:t>ndling</w:t>
      </w:r>
      <w:bookmarkEnd w:id="50"/>
      <w:bookmarkEnd w:id="51"/>
    </w:p>
    <w:p w:rsidR="005404FF" w:rsidRPr="00636F92" w:rsidRDefault="005404FF" w:rsidP="00A70316">
      <w:pPr>
        <w:pStyle w:val="Overskrift3"/>
      </w:pPr>
      <w:bookmarkStart w:id="52" w:name="_Toc296943765"/>
      <w:bookmarkStart w:id="53" w:name="_Toc316297994"/>
      <w:r>
        <w:t>Kryssing</w:t>
      </w:r>
      <w:r>
        <w:rPr>
          <w:spacing w:val="-7"/>
        </w:rPr>
        <w:t xml:space="preserve"> </w:t>
      </w:r>
      <w:r>
        <w:t>av</w:t>
      </w:r>
      <w:r>
        <w:rPr>
          <w:spacing w:val="-4"/>
        </w:rPr>
        <w:t xml:space="preserve"> </w:t>
      </w:r>
      <w:r>
        <w:t>vei</w:t>
      </w:r>
      <w:bookmarkEnd w:id="52"/>
      <w:bookmarkEnd w:id="53"/>
    </w:p>
    <w:p w:rsidR="005404FF" w:rsidRDefault="005404FF" w:rsidP="00B475AF">
      <w:pPr>
        <w:widowControl w:val="0"/>
        <w:autoSpaceDE w:val="0"/>
        <w:autoSpaceDN w:val="0"/>
        <w:adjustRightInd w:val="0"/>
        <w:rPr>
          <w:color w:val="000000"/>
        </w:rPr>
      </w:pPr>
      <w:r>
        <w:rPr>
          <w:color w:val="000000"/>
        </w:rPr>
        <w:t>Ved</w:t>
      </w:r>
      <w:r>
        <w:rPr>
          <w:color w:val="000000"/>
          <w:spacing w:val="-4"/>
        </w:rPr>
        <w:t xml:space="preserve"> </w:t>
      </w:r>
      <w:r>
        <w:rPr>
          <w:color w:val="000000"/>
        </w:rPr>
        <w:t>kr</w:t>
      </w:r>
      <w:r>
        <w:rPr>
          <w:color w:val="000000"/>
          <w:spacing w:val="2"/>
        </w:rPr>
        <w:t>y</w:t>
      </w:r>
      <w:r>
        <w:rPr>
          <w:color w:val="000000"/>
        </w:rPr>
        <w:t>ssing</w:t>
      </w:r>
      <w:r>
        <w:rPr>
          <w:color w:val="000000"/>
          <w:spacing w:val="-9"/>
        </w:rPr>
        <w:t xml:space="preserve"> </w:t>
      </w:r>
      <w:r>
        <w:rPr>
          <w:color w:val="000000"/>
        </w:rPr>
        <w:t>av</w:t>
      </w:r>
      <w:r>
        <w:rPr>
          <w:color w:val="000000"/>
          <w:spacing w:val="-2"/>
        </w:rPr>
        <w:t xml:space="preserve"> </w:t>
      </w:r>
      <w:r>
        <w:rPr>
          <w:color w:val="000000"/>
        </w:rPr>
        <w:t>vei</w:t>
      </w:r>
      <w:r>
        <w:rPr>
          <w:color w:val="000000"/>
          <w:spacing w:val="-3"/>
        </w:rPr>
        <w:t xml:space="preserve"> </w:t>
      </w:r>
      <w:r w:rsidR="00956B4D">
        <w:rPr>
          <w:color w:val="000000"/>
        </w:rPr>
        <w:t>skal</w:t>
      </w:r>
      <w:r w:rsidR="00276A4D">
        <w:rPr>
          <w:color w:val="000000"/>
        </w:rPr>
        <w:t xml:space="preserve"> </w:t>
      </w:r>
      <w:r w:rsidR="004B2096">
        <w:rPr>
          <w:color w:val="000000"/>
        </w:rPr>
        <w:t>boring</w:t>
      </w:r>
      <w:r w:rsidR="00956B4D">
        <w:rPr>
          <w:color w:val="000000"/>
        </w:rPr>
        <w:t xml:space="preserve"> vurderes</w:t>
      </w:r>
      <w:r w:rsidR="00276A4D">
        <w:rPr>
          <w:color w:val="000000"/>
        </w:rPr>
        <w:t>.</w:t>
      </w:r>
      <w:r w:rsidR="00AD7F4B">
        <w:rPr>
          <w:color w:val="000000"/>
        </w:rPr>
        <w:t xml:space="preserve"> </w:t>
      </w:r>
      <w:r>
        <w:rPr>
          <w:color w:val="000000"/>
        </w:rPr>
        <w:t>Kr</w:t>
      </w:r>
      <w:r>
        <w:rPr>
          <w:color w:val="000000"/>
          <w:spacing w:val="2"/>
        </w:rPr>
        <w:t>y</w:t>
      </w:r>
      <w:r>
        <w:rPr>
          <w:color w:val="000000"/>
        </w:rPr>
        <w:t>ssing</w:t>
      </w:r>
      <w:r>
        <w:rPr>
          <w:color w:val="000000"/>
          <w:spacing w:val="-8"/>
        </w:rPr>
        <w:t xml:space="preserve"> </w:t>
      </w:r>
      <w:r>
        <w:rPr>
          <w:color w:val="000000"/>
        </w:rPr>
        <w:t>i å</w:t>
      </w:r>
      <w:r>
        <w:rPr>
          <w:color w:val="000000"/>
          <w:spacing w:val="-1"/>
        </w:rPr>
        <w:t>p</w:t>
      </w:r>
      <w:r>
        <w:rPr>
          <w:color w:val="000000"/>
        </w:rPr>
        <w:t>en</w:t>
      </w:r>
      <w:r>
        <w:rPr>
          <w:color w:val="000000"/>
          <w:spacing w:val="-4"/>
        </w:rPr>
        <w:t xml:space="preserve"> </w:t>
      </w:r>
      <w:r>
        <w:rPr>
          <w:color w:val="000000"/>
        </w:rPr>
        <w:t>grøft</w:t>
      </w:r>
      <w:r>
        <w:rPr>
          <w:color w:val="000000"/>
          <w:spacing w:val="-4"/>
        </w:rPr>
        <w:t xml:space="preserve"> </w:t>
      </w:r>
      <w:r>
        <w:rPr>
          <w:color w:val="000000"/>
        </w:rPr>
        <w:t>kan</w:t>
      </w:r>
      <w:r>
        <w:rPr>
          <w:color w:val="000000"/>
          <w:spacing w:val="-3"/>
        </w:rPr>
        <w:t xml:space="preserve"> </w:t>
      </w:r>
      <w:r>
        <w:rPr>
          <w:color w:val="000000"/>
          <w:spacing w:val="-2"/>
        </w:rPr>
        <w:t>a</w:t>
      </w:r>
      <w:r>
        <w:rPr>
          <w:color w:val="000000"/>
          <w:spacing w:val="1"/>
        </w:rPr>
        <w:t>v</w:t>
      </w:r>
      <w:r>
        <w:rPr>
          <w:color w:val="000000"/>
        </w:rPr>
        <w:t>tales</w:t>
      </w:r>
      <w:r>
        <w:rPr>
          <w:color w:val="000000"/>
          <w:spacing w:val="1"/>
        </w:rPr>
        <w:t xml:space="preserve"> </w:t>
      </w:r>
      <w:r>
        <w:rPr>
          <w:color w:val="000000"/>
          <w:spacing w:val="-2"/>
        </w:rPr>
        <w:t>m</w:t>
      </w:r>
      <w:r>
        <w:rPr>
          <w:color w:val="000000"/>
        </w:rPr>
        <w:t>ed</w:t>
      </w:r>
      <w:r>
        <w:rPr>
          <w:color w:val="000000"/>
          <w:spacing w:val="-3"/>
        </w:rPr>
        <w:t xml:space="preserve"> </w:t>
      </w:r>
      <w:r w:rsidR="00E72BB0">
        <w:rPr>
          <w:color w:val="000000"/>
        </w:rPr>
        <w:t>kommunen</w:t>
      </w:r>
      <w:r>
        <w:rPr>
          <w:color w:val="000000"/>
          <w:spacing w:val="-9"/>
        </w:rPr>
        <w:t xml:space="preserve"> </w:t>
      </w:r>
      <w:r w:rsidR="004B2096">
        <w:rPr>
          <w:color w:val="000000"/>
        </w:rPr>
        <w:t>ders</w:t>
      </w:r>
      <w:r w:rsidR="004B2096">
        <w:rPr>
          <w:color w:val="000000"/>
          <w:spacing w:val="-1"/>
        </w:rPr>
        <w:t>o</w:t>
      </w:r>
      <w:r w:rsidR="004B2096">
        <w:rPr>
          <w:color w:val="000000"/>
        </w:rPr>
        <w:t>m</w:t>
      </w:r>
      <w:r w:rsidR="004B2096">
        <w:rPr>
          <w:color w:val="000000"/>
          <w:spacing w:val="-6"/>
        </w:rPr>
        <w:t xml:space="preserve"> </w:t>
      </w:r>
      <w:r w:rsidR="004B2096">
        <w:rPr>
          <w:color w:val="000000"/>
        </w:rPr>
        <w:t>forhold</w:t>
      </w:r>
      <w:r>
        <w:rPr>
          <w:color w:val="000000"/>
          <w:spacing w:val="-5"/>
        </w:rPr>
        <w:t xml:space="preserve"> </w:t>
      </w:r>
      <w:r>
        <w:rPr>
          <w:color w:val="000000"/>
        </w:rPr>
        <w:t>i</w:t>
      </w:r>
      <w:r>
        <w:rPr>
          <w:color w:val="000000"/>
          <w:spacing w:val="-1"/>
        </w:rPr>
        <w:t xml:space="preserve"> </w:t>
      </w:r>
      <w:r w:rsidR="004B2096">
        <w:rPr>
          <w:color w:val="000000"/>
        </w:rPr>
        <w:t>veikonstruksjonen taler</w:t>
      </w:r>
      <w:r>
        <w:rPr>
          <w:color w:val="000000"/>
        </w:rPr>
        <w:t xml:space="preserve"> for</w:t>
      </w:r>
      <w:r>
        <w:rPr>
          <w:color w:val="000000"/>
          <w:spacing w:val="-3"/>
        </w:rPr>
        <w:t xml:space="preserve"> </w:t>
      </w:r>
      <w:r>
        <w:rPr>
          <w:color w:val="000000"/>
        </w:rPr>
        <w:t>det.</w:t>
      </w:r>
      <w:r w:rsidR="004B2096">
        <w:rPr>
          <w:color w:val="000000"/>
        </w:rPr>
        <w:t xml:space="preserve"> </w:t>
      </w:r>
      <w:r w:rsidR="00276A4D">
        <w:rPr>
          <w:color w:val="000000"/>
        </w:rPr>
        <w:t>Ved kryssing i åpen grøft</w:t>
      </w:r>
      <w:r>
        <w:rPr>
          <w:color w:val="000000"/>
          <w:spacing w:val="-7"/>
        </w:rPr>
        <w:t xml:space="preserve"> </w:t>
      </w:r>
      <w:r>
        <w:rPr>
          <w:color w:val="000000"/>
        </w:rPr>
        <w:t>skal</w:t>
      </w:r>
      <w:r w:rsidR="00276A4D">
        <w:rPr>
          <w:color w:val="000000"/>
        </w:rPr>
        <w:t xml:space="preserve"> det </w:t>
      </w:r>
      <w:r w:rsidR="004B2096">
        <w:rPr>
          <w:color w:val="000000"/>
        </w:rPr>
        <w:t xml:space="preserve">alltid </w:t>
      </w:r>
      <w:r w:rsidR="004B2096">
        <w:rPr>
          <w:color w:val="000000"/>
          <w:spacing w:val="-4"/>
        </w:rPr>
        <w:t>gjøres</w:t>
      </w:r>
      <w:r>
        <w:rPr>
          <w:color w:val="000000"/>
          <w:spacing w:val="-5"/>
        </w:rPr>
        <w:t xml:space="preserve"> </w:t>
      </w:r>
      <w:r w:rsidR="004B2096">
        <w:rPr>
          <w:color w:val="000000"/>
        </w:rPr>
        <w:t>vi</w:t>
      </w:r>
      <w:r w:rsidR="004B2096">
        <w:rPr>
          <w:color w:val="000000"/>
          <w:spacing w:val="-1"/>
        </w:rPr>
        <w:t>n</w:t>
      </w:r>
      <w:r w:rsidR="004B2096">
        <w:rPr>
          <w:color w:val="000000"/>
          <w:spacing w:val="1"/>
        </w:rPr>
        <w:t>k</w:t>
      </w:r>
      <w:r w:rsidR="004B2096">
        <w:rPr>
          <w:color w:val="000000"/>
        </w:rPr>
        <w:t>e</w:t>
      </w:r>
      <w:r w:rsidR="004B2096">
        <w:rPr>
          <w:color w:val="000000"/>
          <w:spacing w:val="-1"/>
        </w:rPr>
        <w:t>l</w:t>
      </w:r>
      <w:r w:rsidR="004B2096">
        <w:rPr>
          <w:color w:val="000000"/>
        </w:rPr>
        <w:t>rett</w:t>
      </w:r>
      <w:r>
        <w:rPr>
          <w:color w:val="000000"/>
          <w:spacing w:val="-4"/>
        </w:rPr>
        <w:t xml:space="preserve"> </w:t>
      </w:r>
      <w:r>
        <w:rPr>
          <w:color w:val="000000"/>
        </w:rPr>
        <w:t>på</w:t>
      </w:r>
      <w:r>
        <w:rPr>
          <w:color w:val="000000"/>
          <w:spacing w:val="-2"/>
        </w:rPr>
        <w:t xml:space="preserve"> </w:t>
      </w:r>
      <w:r>
        <w:rPr>
          <w:color w:val="000000"/>
        </w:rPr>
        <w:t>veiens</w:t>
      </w:r>
      <w:r>
        <w:rPr>
          <w:color w:val="000000"/>
          <w:spacing w:val="-6"/>
        </w:rPr>
        <w:t xml:space="preserve"> </w:t>
      </w:r>
      <w:r>
        <w:rPr>
          <w:color w:val="000000"/>
        </w:rPr>
        <w:t>lengderetning.</w:t>
      </w:r>
    </w:p>
    <w:p w:rsidR="00636F92" w:rsidRDefault="00636F92" w:rsidP="00B475AF">
      <w:pPr>
        <w:widowControl w:val="0"/>
        <w:autoSpaceDE w:val="0"/>
        <w:autoSpaceDN w:val="0"/>
        <w:adjustRightInd w:val="0"/>
        <w:rPr>
          <w:color w:val="000000"/>
          <w:sz w:val="20"/>
          <w:szCs w:val="20"/>
        </w:rPr>
      </w:pPr>
    </w:p>
    <w:p w:rsidR="001A5F9F" w:rsidRPr="00636F92" w:rsidRDefault="001A5F9F" w:rsidP="00A70316">
      <w:pPr>
        <w:pStyle w:val="Overskrift3"/>
      </w:pPr>
      <w:bookmarkStart w:id="54" w:name="_Toc296943762"/>
      <w:bookmarkStart w:id="55" w:name="_Toc316297995"/>
      <w:r>
        <w:t>Vann</w:t>
      </w:r>
      <w:r>
        <w:rPr>
          <w:spacing w:val="-5"/>
        </w:rPr>
        <w:t xml:space="preserve"> </w:t>
      </w:r>
      <w:r>
        <w:t>og</w:t>
      </w:r>
      <w:r>
        <w:rPr>
          <w:spacing w:val="-2"/>
        </w:rPr>
        <w:t xml:space="preserve"> </w:t>
      </w:r>
      <w:r>
        <w:t>avløpsledning</w:t>
      </w:r>
      <w:r>
        <w:rPr>
          <w:spacing w:val="-1"/>
        </w:rPr>
        <w:t>e</w:t>
      </w:r>
      <w:r>
        <w:t>r</w:t>
      </w:r>
      <w:bookmarkEnd w:id="54"/>
      <w:bookmarkEnd w:id="55"/>
    </w:p>
    <w:p w:rsidR="005404FF" w:rsidRDefault="001A5F9F" w:rsidP="00636F92">
      <w:pPr>
        <w:widowControl w:val="0"/>
        <w:autoSpaceDE w:val="0"/>
        <w:autoSpaceDN w:val="0"/>
        <w:adjustRightInd w:val="0"/>
        <w:spacing w:line="237" w:lineRule="auto"/>
        <w:ind w:right="95"/>
        <w:rPr>
          <w:color w:val="000000"/>
        </w:rPr>
      </w:pPr>
      <w:r>
        <w:rPr>
          <w:color w:val="000000"/>
        </w:rPr>
        <w:t>Når</w:t>
      </w:r>
      <w:r>
        <w:rPr>
          <w:color w:val="000000"/>
          <w:spacing w:val="-3"/>
        </w:rPr>
        <w:t xml:space="preserve"> </w:t>
      </w:r>
      <w:r>
        <w:rPr>
          <w:color w:val="000000"/>
        </w:rPr>
        <w:t>k</w:t>
      </w:r>
      <w:r>
        <w:rPr>
          <w:color w:val="000000"/>
          <w:spacing w:val="2"/>
        </w:rPr>
        <w:t>o</w:t>
      </w:r>
      <w:r>
        <w:rPr>
          <w:color w:val="000000"/>
        </w:rPr>
        <w:t>m</w:t>
      </w:r>
      <w:r>
        <w:rPr>
          <w:color w:val="000000"/>
          <w:spacing w:val="-2"/>
        </w:rPr>
        <w:t>m</w:t>
      </w:r>
      <w:r>
        <w:rPr>
          <w:color w:val="000000"/>
        </w:rPr>
        <w:t>unale</w:t>
      </w:r>
      <w:r>
        <w:rPr>
          <w:color w:val="000000"/>
          <w:spacing w:val="-10"/>
        </w:rPr>
        <w:t xml:space="preserve"> </w:t>
      </w:r>
      <w:r>
        <w:rPr>
          <w:color w:val="000000"/>
        </w:rPr>
        <w:t>vann</w:t>
      </w:r>
      <w:r>
        <w:rPr>
          <w:color w:val="000000"/>
          <w:spacing w:val="-4"/>
        </w:rPr>
        <w:t xml:space="preserve"> </w:t>
      </w:r>
      <w:r>
        <w:rPr>
          <w:color w:val="000000"/>
        </w:rPr>
        <w:t>og</w:t>
      </w:r>
      <w:r>
        <w:rPr>
          <w:color w:val="000000"/>
          <w:spacing w:val="-2"/>
        </w:rPr>
        <w:t xml:space="preserve"> a</w:t>
      </w:r>
      <w:r>
        <w:rPr>
          <w:color w:val="000000"/>
          <w:spacing w:val="1"/>
        </w:rPr>
        <w:t>v</w:t>
      </w:r>
      <w:r>
        <w:rPr>
          <w:color w:val="000000"/>
        </w:rPr>
        <w:t>løpsledn</w:t>
      </w:r>
      <w:r>
        <w:rPr>
          <w:color w:val="000000"/>
          <w:spacing w:val="-1"/>
        </w:rPr>
        <w:t>i</w:t>
      </w:r>
      <w:r>
        <w:rPr>
          <w:color w:val="000000"/>
        </w:rPr>
        <w:t>n</w:t>
      </w:r>
      <w:r>
        <w:rPr>
          <w:color w:val="000000"/>
          <w:spacing w:val="-1"/>
        </w:rPr>
        <w:t>g</w:t>
      </w:r>
      <w:r>
        <w:rPr>
          <w:color w:val="000000"/>
        </w:rPr>
        <w:t>er</w:t>
      </w:r>
      <w:r>
        <w:rPr>
          <w:color w:val="000000"/>
          <w:spacing w:val="-13"/>
        </w:rPr>
        <w:t xml:space="preserve"> </w:t>
      </w:r>
      <w:r>
        <w:rPr>
          <w:color w:val="000000"/>
        </w:rPr>
        <w:t>berøres</w:t>
      </w:r>
      <w:r w:rsidR="00636F92">
        <w:rPr>
          <w:color w:val="000000"/>
        </w:rPr>
        <w:t>,</w:t>
      </w:r>
      <w:r>
        <w:rPr>
          <w:color w:val="000000"/>
          <w:spacing w:val="-6"/>
        </w:rPr>
        <w:t xml:space="preserve"> </w:t>
      </w:r>
      <w:r>
        <w:rPr>
          <w:color w:val="000000"/>
        </w:rPr>
        <w:t>sk</w:t>
      </w:r>
      <w:r>
        <w:rPr>
          <w:color w:val="000000"/>
          <w:spacing w:val="1"/>
        </w:rPr>
        <w:t>a</w:t>
      </w:r>
      <w:r>
        <w:rPr>
          <w:color w:val="000000"/>
        </w:rPr>
        <w:t>l</w:t>
      </w:r>
      <w:r>
        <w:rPr>
          <w:color w:val="000000"/>
          <w:spacing w:val="-2"/>
        </w:rPr>
        <w:t xml:space="preserve"> </w:t>
      </w:r>
      <w:r>
        <w:rPr>
          <w:color w:val="000000"/>
        </w:rPr>
        <w:t>planene</w:t>
      </w:r>
      <w:r>
        <w:rPr>
          <w:color w:val="000000"/>
          <w:spacing w:val="-7"/>
        </w:rPr>
        <w:t xml:space="preserve"> </w:t>
      </w:r>
      <w:r>
        <w:rPr>
          <w:color w:val="000000"/>
        </w:rPr>
        <w:t>forelegges</w:t>
      </w:r>
      <w:r>
        <w:rPr>
          <w:color w:val="000000"/>
          <w:spacing w:val="-9"/>
        </w:rPr>
        <w:t xml:space="preserve"> </w:t>
      </w:r>
      <w:r>
        <w:rPr>
          <w:color w:val="000000"/>
        </w:rPr>
        <w:t>kommunen</w:t>
      </w:r>
      <w:r>
        <w:rPr>
          <w:color w:val="000000"/>
          <w:spacing w:val="-10"/>
        </w:rPr>
        <w:t xml:space="preserve"> </w:t>
      </w:r>
      <w:r>
        <w:rPr>
          <w:color w:val="000000"/>
        </w:rPr>
        <w:t>for</w:t>
      </w:r>
      <w:r>
        <w:rPr>
          <w:color w:val="000000"/>
          <w:spacing w:val="-3"/>
        </w:rPr>
        <w:t xml:space="preserve"> </w:t>
      </w:r>
      <w:r>
        <w:rPr>
          <w:color w:val="000000"/>
        </w:rPr>
        <w:t>å sikre</w:t>
      </w:r>
      <w:r>
        <w:rPr>
          <w:color w:val="000000"/>
          <w:spacing w:val="-4"/>
        </w:rPr>
        <w:t xml:space="preserve"> </w:t>
      </w:r>
      <w:r>
        <w:rPr>
          <w:color w:val="000000"/>
        </w:rPr>
        <w:lastRenderedPageBreak/>
        <w:t>at kabler</w:t>
      </w:r>
      <w:r>
        <w:rPr>
          <w:color w:val="000000"/>
          <w:spacing w:val="-5"/>
        </w:rPr>
        <w:t xml:space="preserve"> </w:t>
      </w:r>
      <w:r>
        <w:rPr>
          <w:color w:val="000000"/>
        </w:rPr>
        <w:t>ikke</w:t>
      </w:r>
      <w:r>
        <w:rPr>
          <w:color w:val="000000"/>
          <w:spacing w:val="-4"/>
        </w:rPr>
        <w:t xml:space="preserve"> </w:t>
      </w:r>
      <w:r>
        <w:rPr>
          <w:color w:val="000000"/>
        </w:rPr>
        <w:t>kommer</w:t>
      </w:r>
      <w:r>
        <w:rPr>
          <w:color w:val="000000"/>
          <w:spacing w:val="-7"/>
        </w:rPr>
        <w:t xml:space="preserve"> </w:t>
      </w:r>
      <w:r>
        <w:rPr>
          <w:color w:val="000000"/>
        </w:rPr>
        <w:t>i konflikt</w:t>
      </w:r>
      <w:r>
        <w:rPr>
          <w:color w:val="000000"/>
          <w:spacing w:val="-7"/>
        </w:rPr>
        <w:t xml:space="preserve"> </w:t>
      </w:r>
      <w:r>
        <w:rPr>
          <w:color w:val="000000"/>
          <w:spacing w:val="-2"/>
        </w:rPr>
        <w:t>m</w:t>
      </w:r>
      <w:r>
        <w:rPr>
          <w:color w:val="000000"/>
        </w:rPr>
        <w:t>ed</w:t>
      </w:r>
      <w:r>
        <w:rPr>
          <w:color w:val="000000"/>
          <w:spacing w:val="-3"/>
        </w:rPr>
        <w:t xml:space="preserve"> </w:t>
      </w:r>
      <w:r>
        <w:rPr>
          <w:color w:val="000000"/>
        </w:rPr>
        <w:t>v</w:t>
      </w:r>
      <w:r>
        <w:rPr>
          <w:color w:val="000000"/>
          <w:spacing w:val="-1"/>
        </w:rPr>
        <w:t>a</w:t>
      </w:r>
      <w:r>
        <w:rPr>
          <w:color w:val="000000"/>
        </w:rPr>
        <w:t>nn-</w:t>
      </w:r>
      <w:r>
        <w:rPr>
          <w:color w:val="000000"/>
          <w:spacing w:val="-5"/>
        </w:rPr>
        <w:t xml:space="preserve"> </w:t>
      </w:r>
      <w:r>
        <w:rPr>
          <w:color w:val="000000"/>
        </w:rPr>
        <w:t>og</w:t>
      </w:r>
      <w:r>
        <w:rPr>
          <w:color w:val="000000"/>
          <w:spacing w:val="-2"/>
        </w:rPr>
        <w:t xml:space="preserve"> </w:t>
      </w:r>
      <w:r>
        <w:rPr>
          <w:color w:val="000000"/>
        </w:rPr>
        <w:t>avløpsledninger.</w:t>
      </w:r>
      <w:r>
        <w:rPr>
          <w:color w:val="000000"/>
          <w:spacing w:val="-15"/>
        </w:rPr>
        <w:t xml:space="preserve"> </w:t>
      </w:r>
      <w:r>
        <w:rPr>
          <w:color w:val="000000"/>
        </w:rPr>
        <w:t>Kab</w:t>
      </w:r>
      <w:r>
        <w:rPr>
          <w:color w:val="000000"/>
          <w:spacing w:val="-1"/>
        </w:rPr>
        <w:t>l</w:t>
      </w:r>
      <w:r>
        <w:rPr>
          <w:color w:val="000000"/>
        </w:rPr>
        <w:t>er</w:t>
      </w:r>
      <w:r>
        <w:rPr>
          <w:color w:val="000000"/>
          <w:spacing w:val="-6"/>
        </w:rPr>
        <w:t xml:space="preserve"> </w:t>
      </w:r>
      <w:r>
        <w:rPr>
          <w:color w:val="000000"/>
        </w:rPr>
        <w:t>tilla</w:t>
      </w:r>
      <w:r>
        <w:rPr>
          <w:color w:val="000000"/>
          <w:spacing w:val="-1"/>
        </w:rPr>
        <w:t>t</w:t>
      </w:r>
      <w:r>
        <w:rPr>
          <w:color w:val="000000"/>
        </w:rPr>
        <w:t>es</w:t>
      </w:r>
      <w:r>
        <w:rPr>
          <w:color w:val="000000"/>
          <w:spacing w:val="-2"/>
        </w:rPr>
        <w:t xml:space="preserve"> </w:t>
      </w:r>
      <w:r>
        <w:rPr>
          <w:color w:val="000000"/>
        </w:rPr>
        <w:t>ikke</w:t>
      </w:r>
      <w:r>
        <w:rPr>
          <w:color w:val="000000"/>
          <w:spacing w:val="-4"/>
        </w:rPr>
        <w:t xml:space="preserve"> </w:t>
      </w:r>
      <w:r>
        <w:rPr>
          <w:color w:val="000000"/>
        </w:rPr>
        <w:t>lagt i grøft</w:t>
      </w:r>
      <w:r>
        <w:rPr>
          <w:color w:val="000000"/>
          <w:spacing w:val="-2"/>
        </w:rPr>
        <w:t>e</w:t>
      </w:r>
      <w:r>
        <w:rPr>
          <w:color w:val="000000"/>
        </w:rPr>
        <w:t>sonen</w:t>
      </w:r>
      <w:r>
        <w:rPr>
          <w:color w:val="000000"/>
          <w:spacing w:val="-10"/>
        </w:rPr>
        <w:t xml:space="preserve"> </w:t>
      </w:r>
      <w:r>
        <w:rPr>
          <w:color w:val="000000"/>
        </w:rPr>
        <w:t>for VA-anlegg</w:t>
      </w:r>
      <w:r>
        <w:rPr>
          <w:color w:val="000000"/>
          <w:spacing w:val="-10"/>
        </w:rPr>
        <w:t xml:space="preserve"> </w:t>
      </w:r>
      <w:r>
        <w:rPr>
          <w:color w:val="000000"/>
        </w:rPr>
        <w:t>e</w:t>
      </w:r>
      <w:r>
        <w:rPr>
          <w:color w:val="000000"/>
          <w:spacing w:val="1"/>
        </w:rPr>
        <w:t>l</w:t>
      </w:r>
      <w:r>
        <w:rPr>
          <w:color w:val="000000"/>
        </w:rPr>
        <w:t>ler næ</w:t>
      </w:r>
      <w:r>
        <w:rPr>
          <w:color w:val="000000"/>
          <w:spacing w:val="1"/>
        </w:rPr>
        <w:t>r</w:t>
      </w:r>
      <w:r>
        <w:rPr>
          <w:color w:val="000000"/>
          <w:spacing w:val="-2"/>
        </w:rPr>
        <w:t>m</w:t>
      </w:r>
      <w:r>
        <w:rPr>
          <w:color w:val="000000"/>
        </w:rPr>
        <w:t>e</w:t>
      </w:r>
      <w:r>
        <w:rPr>
          <w:color w:val="000000"/>
          <w:spacing w:val="1"/>
        </w:rPr>
        <w:t>r</w:t>
      </w:r>
      <w:r>
        <w:rPr>
          <w:color w:val="000000"/>
        </w:rPr>
        <w:t>e</w:t>
      </w:r>
      <w:r>
        <w:rPr>
          <w:color w:val="000000"/>
          <w:spacing w:val="-7"/>
        </w:rPr>
        <w:t xml:space="preserve"> </w:t>
      </w:r>
      <w:r>
        <w:rPr>
          <w:color w:val="000000"/>
        </w:rPr>
        <w:t>disse</w:t>
      </w:r>
      <w:r>
        <w:rPr>
          <w:color w:val="000000"/>
          <w:spacing w:val="-4"/>
        </w:rPr>
        <w:t xml:space="preserve"> </w:t>
      </w:r>
      <w:r>
        <w:rPr>
          <w:color w:val="000000"/>
        </w:rPr>
        <w:t>enn</w:t>
      </w:r>
      <w:r>
        <w:rPr>
          <w:color w:val="000000"/>
          <w:spacing w:val="-3"/>
        </w:rPr>
        <w:t xml:space="preserve"> </w:t>
      </w:r>
      <w:r w:rsidRPr="00E43F78">
        <w:rPr>
          <w:color w:val="000000"/>
        </w:rPr>
        <w:t>3</w:t>
      </w:r>
      <w:r>
        <w:rPr>
          <w:color w:val="000000"/>
          <w:spacing w:val="-1"/>
        </w:rPr>
        <w:t xml:space="preserve"> </w:t>
      </w:r>
      <w:r>
        <w:rPr>
          <w:color w:val="000000"/>
        </w:rPr>
        <w:t>meter</w:t>
      </w:r>
      <w:r>
        <w:rPr>
          <w:color w:val="000000"/>
          <w:spacing w:val="-5"/>
        </w:rPr>
        <w:t xml:space="preserve"> </w:t>
      </w:r>
      <w:r>
        <w:rPr>
          <w:color w:val="000000"/>
        </w:rPr>
        <w:t>uten</w:t>
      </w:r>
      <w:r>
        <w:rPr>
          <w:color w:val="000000"/>
          <w:spacing w:val="-4"/>
        </w:rPr>
        <w:t xml:space="preserve"> </w:t>
      </w:r>
      <w:r>
        <w:rPr>
          <w:color w:val="000000"/>
        </w:rPr>
        <w:t>særskilt</w:t>
      </w:r>
      <w:r>
        <w:rPr>
          <w:color w:val="000000"/>
          <w:spacing w:val="-7"/>
        </w:rPr>
        <w:t xml:space="preserve"> </w:t>
      </w:r>
      <w:r>
        <w:rPr>
          <w:color w:val="000000"/>
        </w:rPr>
        <w:t>tillatelse f</w:t>
      </w:r>
      <w:r>
        <w:rPr>
          <w:color w:val="000000"/>
          <w:spacing w:val="1"/>
        </w:rPr>
        <w:t>r</w:t>
      </w:r>
      <w:r>
        <w:rPr>
          <w:color w:val="000000"/>
        </w:rPr>
        <w:t>a</w:t>
      </w:r>
      <w:r>
        <w:rPr>
          <w:color w:val="000000"/>
          <w:spacing w:val="-1"/>
        </w:rPr>
        <w:t xml:space="preserve"> </w:t>
      </w:r>
      <w:r>
        <w:rPr>
          <w:color w:val="000000"/>
        </w:rPr>
        <w:t>kom</w:t>
      </w:r>
      <w:r>
        <w:rPr>
          <w:color w:val="000000"/>
          <w:spacing w:val="-2"/>
        </w:rPr>
        <w:t>m</w:t>
      </w:r>
      <w:r>
        <w:rPr>
          <w:color w:val="000000"/>
        </w:rPr>
        <w:t>unen.</w:t>
      </w:r>
    </w:p>
    <w:p w:rsidR="00636F92" w:rsidRDefault="00636F92" w:rsidP="00636F92">
      <w:pPr>
        <w:widowControl w:val="0"/>
        <w:autoSpaceDE w:val="0"/>
        <w:autoSpaceDN w:val="0"/>
        <w:adjustRightInd w:val="0"/>
        <w:spacing w:line="237" w:lineRule="auto"/>
        <w:ind w:right="95"/>
        <w:rPr>
          <w:color w:val="000000"/>
          <w:sz w:val="28"/>
          <w:szCs w:val="28"/>
        </w:rPr>
      </w:pPr>
    </w:p>
    <w:p w:rsidR="005404FF" w:rsidRPr="00636F92" w:rsidRDefault="005404FF" w:rsidP="00A70316">
      <w:pPr>
        <w:pStyle w:val="Overskrift3"/>
      </w:pPr>
      <w:bookmarkStart w:id="56" w:name="_Toc296943766"/>
      <w:bookmarkStart w:id="57" w:name="_Toc316297996"/>
      <w:r>
        <w:t>Veier</w:t>
      </w:r>
      <w:r>
        <w:rPr>
          <w:spacing w:val="-3"/>
        </w:rPr>
        <w:t xml:space="preserve"> </w:t>
      </w:r>
      <w:r>
        <w:rPr>
          <w:spacing w:val="-2"/>
        </w:rPr>
        <w:t>m</w:t>
      </w:r>
      <w:r>
        <w:t>ed</w:t>
      </w:r>
      <w:r>
        <w:rPr>
          <w:spacing w:val="-4"/>
        </w:rPr>
        <w:t xml:space="preserve"> </w:t>
      </w:r>
      <w:r>
        <w:t>ny</w:t>
      </w:r>
      <w:r>
        <w:rPr>
          <w:spacing w:val="-2"/>
        </w:rPr>
        <w:t xml:space="preserve"> </w:t>
      </w:r>
      <w:r w:rsidR="004B2096">
        <w:t xml:space="preserve">asfalt </w:t>
      </w:r>
      <w:bookmarkEnd w:id="56"/>
      <w:r w:rsidR="003C102B">
        <w:t>og sperrefrist</w:t>
      </w:r>
      <w:bookmarkEnd w:id="57"/>
    </w:p>
    <w:p w:rsidR="005404FF" w:rsidRDefault="005404FF" w:rsidP="00636F92">
      <w:pPr>
        <w:widowControl w:val="0"/>
        <w:autoSpaceDE w:val="0"/>
        <w:autoSpaceDN w:val="0"/>
        <w:adjustRightInd w:val="0"/>
        <w:rPr>
          <w:color w:val="000000"/>
        </w:rPr>
      </w:pPr>
      <w:r>
        <w:rPr>
          <w:color w:val="000000"/>
        </w:rPr>
        <w:t>Det</w:t>
      </w:r>
      <w:r>
        <w:rPr>
          <w:color w:val="000000"/>
          <w:spacing w:val="-3"/>
        </w:rPr>
        <w:t xml:space="preserve"> </w:t>
      </w:r>
      <w:r>
        <w:rPr>
          <w:color w:val="000000"/>
        </w:rPr>
        <w:t>vil nor</w:t>
      </w:r>
      <w:r>
        <w:rPr>
          <w:color w:val="000000"/>
          <w:spacing w:val="-2"/>
        </w:rPr>
        <w:t>m</w:t>
      </w:r>
      <w:r>
        <w:rPr>
          <w:color w:val="000000"/>
          <w:spacing w:val="1"/>
        </w:rPr>
        <w:t>a</w:t>
      </w:r>
      <w:r>
        <w:rPr>
          <w:color w:val="000000"/>
        </w:rPr>
        <w:t>lt</w:t>
      </w:r>
      <w:r>
        <w:rPr>
          <w:color w:val="000000"/>
          <w:spacing w:val="-5"/>
        </w:rPr>
        <w:t xml:space="preserve"> </w:t>
      </w:r>
      <w:r>
        <w:rPr>
          <w:color w:val="000000"/>
        </w:rPr>
        <w:t>ikke</w:t>
      </w:r>
      <w:r>
        <w:rPr>
          <w:color w:val="000000"/>
          <w:spacing w:val="-4"/>
        </w:rPr>
        <w:t xml:space="preserve"> </w:t>
      </w:r>
      <w:r>
        <w:rPr>
          <w:color w:val="000000"/>
        </w:rPr>
        <w:t>bli</w:t>
      </w:r>
      <w:r>
        <w:rPr>
          <w:color w:val="000000"/>
          <w:spacing w:val="-1"/>
        </w:rPr>
        <w:t xml:space="preserve"> </w:t>
      </w:r>
      <w:r>
        <w:rPr>
          <w:color w:val="000000"/>
        </w:rPr>
        <w:t>gitt</w:t>
      </w:r>
      <w:r>
        <w:rPr>
          <w:color w:val="000000"/>
          <w:spacing w:val="-1"/>
        </w:rPr>
        <w:t xml:space="preserve"> </w:t>
      </w:r>
      <w:r>
        <w:rPr>
          <w:color w:val="000000"/>
        </w:rPr>
        <w:t>gravetillatelse i gater/vei</w:t>
      </w:r>
      <w:r>
        <w:rPr>
          <w:color w:val="000000"/>
          <w:spacing w:val="-2"/>
        </w:rPr>
        <w:t>e</w:t>
      </w:r>
      <w:r>
        <w:rPr>
          <w:color w:val="000000"/>
        </w:rPr>
        <w:t>r</w:t>
      </w:r>
      <w:r>
        <w:rPr>
          <w:color w:val="000000"/>
          <w:spacing w:val="-9"/>
        </w:rPr>
        <w:t xml:space="preserve"> </w:t>
      </w:r>
      <w:r>
        <w:rPr>
          <w:color w:val="000000"/>
        </w:rPr>
        <w:t>som</w:t>
      </w:r>
      <w:r>
        <w:rPr>
          <w:color w:val="000000"/>
          <w:spacing w:val="-4"/>
        </w:rPr>
        <w:t xml:space="preserve"> </w:t>
      </w:r>
      <w:r>
        <w:rPr>
          <w:color w:val="000000"/>
        </w:rPr>
        <w:t>er</w:t>
      </w:r>
      <w:r>
        <w:rPr>
          <w:color w:val="000000"/>
          <w:spacing w:val="-2"/>
        </w:rPr>
        <w:t xml:space="preserve"> </w:t>
      </w:r>
      <w:proofErr w:type="spellStart"/>
      <w:r>
        <w:rPr>
          <w:color w:val="000000"/>
        </w:rPr>
        <w:t>n</w:t>
      </w:r>
      <w:r>
        <w:rPr>
          <w:color w:val="000000"/>
          <w:spacing w:val="2"/>
        </w:rPr>
        <w:t>y</w:t>
      </w:r>
      <w:r>
        <w:rPr>
          <w:color w:val="000000"/>
        </w:rPr>
        <w:t>asfaltert</w:t>
      </w:r>
      <w:proofErr w:type="spellEnd"/>
      <w:r>
        <w:rPr>
          <w:color w:val="000000"/>
          <w:spacing w:val="-2"/>
        </w:rPr>
        <w:t xml:space="preserve"> </w:t>
      </w:r>
      <w:r>
        <w:rPr>
          <w:color w:val="000000"/>
        </w:rPr>
        <w:t>eller reasfaltert</w:t>
      </w:r>
      <w:r>
        <w:rPr>
          <w:color w:val="000000"/>
          <w:spacing w:val="-9"/>
        </w:rPr>
        <w:t xml:space="preserve"> </w:t>
      </w:r>
      <w:r>
        <w:rPr>
          <w:color w:val="000000"/>
        </w:rPr>
        <w:t>i løpet</w:t>
      </w:r>
      <w:r>
        <w:rPr>
          <w:color w:val="000000"/>
          <w:spacing w:val="-4"/>
        </w:rPr>
        <w:t xml:space="preserve"> </w:t>
      </w:r>
      <w:r>
        <w:rPr>
          <w:color w:val="000000"/>
        </w:rPr>
        <w:t>av</w:t>
      </w:r>
      <w:r>
        <w:rPr>
          <w:color w:val="000000"/>
          <w:spacing w:val="-2"/>
        </w:rPr>
        <w:t xml:space="preserve"> </w:t>
      </w:r>
      <w:r>
        <w:rPr>
          <w:color w:val="000000"/>
        </w:rPr>
        <w:t>de 3</w:t>
      </w:r>
      <w:r>
        <w:rPr>
          <w:color w:val="000000"/>
          <w:spacing w:val="-1"/>
        </w:rPr>
        <w:t xml:space="preserve"> </w:t>
      </w:r>
      <w:r>
        <w:rPr>
          <w:color w:val="000000"/>
        </w:rPr>
        <w:t>siste</w:t>
      </w:r>
      <w:r>
        <w:rPr>
          <w:color w:val="000000"/>
          <w:spacing w:val="-4"/>
        </w:rPr>
        <w:t xml:space="preserve"> </w:t>
      </w:r>
      <w:r>
        <w:rPr>
          <w:color w:val="000000"/>
        </w:rPr>
        <w:t>årene</w:t>
      </w:r>
      <w:r>
        <w:rPr>
          <w:color w:val="000000"/>
          <w:spacing w:val="-5"/>
        </w:rPr>
        <w:t xml:space="preserve"> </w:t>
      </w:r>
      <w:r>
        <w:rPr>
          <w:color w:val="000000"/>
        </w:rPr>
        <w:t>regnet</w:t>
      </w:r>
      <w:r>
        <w:rPr>
          <w:color w:val="000000"/>
          <w:spacing w:val="-5"/>
        </w:rPr>
        <w:t xml:space="preserve"> </w:t>
      </w:r>
      <w:r>
        <w:rPr>
          <w:color w:val="000000"/>
        </w:rPr>
        <w:t>fra</w:t>
      </w:r>
      <w:r>
        <w:rPr>
          <w:color w:val="000000"/>
          <w:spacing w:val="-2"/>
        </w:rPr>
        <w:t xml:space="preserve"> </w:t>
      </w:r>
      <w:r>
        <w:rPr>
          <w:color w:val="000000"/>
        </w:rPr>
        <w:t>tidspunkt</w:t>
      </w:r>
      <w:r>
        <w:rPr>
          <w:color w:val="000000"/>
          <w:spacing w:val="-9"/>
        </w:rPr>
        <w:t xml:space="preserve"> </w:t>
      </w:r>
      <w:r>
        <w:rPr>
          <w:color w:val="000000"/>
        </w:rPr>
        <w:t>for</w:t>
      </w:r>
      <w:r>
        <w:rPr>
          <w:color w:val="000000"/>
          <w:spacing w:val="-3"/>
        </w:rPr>
        <w:t xml:space="preserve"> </w:t>
      </w:r>
      <w:r>
        <w:rPr>
          <w:color w:val="000000"/>
        </w:rPr>
        <w:t>avs</w:t>
      </w:r>
      <w:r>
        <w:rPr>
          <w:color w:val="000000"/>
          <w:spacing w:val="-1"/>
        </w:rPr>
        <w:t>l</w:t>
      </w:r>
      <w:r>
        <w:rPr>
          <w:color w:val="000000"/>
        </w:rPr>
        <w:t>uttet</w:t>
      </w:r>
      <w:r>
        <w:rPr>
          <w:color w:val="000000"/>
          <w:spacing w:val="-4"/>
        </w:rPr>
        <w:t xml:space="preserve"> </w:t>
      </w:r>
      <w:r>
        <w:rPr>
          <w:color w:val="000000"/>
        </w:rPr>
        <w:t>asfaltering.</w:t>
      </w:r>
    </w:p>
    <w:p w:rsidR="005404FF" w:rsidRDefault="005404FF" w:rsidP="005404FF">
      <w:pPr>
        <w:widowControl w:val="0"/>
        <w:autoSpaceDE w:val="0"/>
        <w:autoSpaceDN w:val="0"/>
        <w:adjustRightInd w:val="0"/>
        <w:spacing w:before="14" w:line="240" w:lineRule="exact"/>
        <w:rPr>
          <w:color w:val="000000"/>
        </w:rPr>
      </w:pPr>
    </w:p>
    <w:p w:rsidR="00251910" w:rsidRDefault="00251910" w:rsidP="00636F92">
      <w:pPr>
        <w:widowControl w:val="0"/>
        <w:autoSpaceDE w:val="0"/>
        <w:autoSpaceDN w:val="0"/>
        <w:adjustRightInd w:val="0"/>
        <w:spacing w:line="237" w:lineRule="auto"/>
        <w:ind w:right="406"/>
      </w:pPr>
      <w:r w:rsidRPr="00BD0C3B">
        <w:t>Dersom det likevel er nødvendig å grave p</w:t>
      </w:r>
      <w:r w:rsidR="00636F92">
        <w:t xml:space="preserve">å </w:t>
      </w:r>
      <w:r w:rsidRPr="00BD0C3B">
        <w:t>g</w:t>
      </w:r>
      <w:r w:rsidR="00636F92">
        <w:t xml:space="preserve">runn </w:t>
      </w:r>
      <w:r w:rsidRPr="00BD0C3B">
        <w:t>a</w:t>
      </w:r>
      <w:r w:rsidR="00636F92">
        <w:t>v</w:t>
      </w:r>
      <w:r w:rsidRPr="00BD0C3B">
        <w:t xml:space="preserve"> husbygging, kabel- eller ledningsbrudd, eller andre ekstraordinære forhold, vil </w:t>
      </w:r>
      <w:r w:rsidR="00E72BB0">
        <w:t>kommunen</w:t>
      </w:r>
      <w:r w:rsidRPr="00BD0C3B">
        <w:t xml:space="preserve"> kreve full utkiling ved graving av tversgående grøft. Tilta</w:t>
      </w:r>
      <w:r>
        <w:t xml:space="preserve">kshaver </w:t>
      </w:r>
      <w:r w:rsidRPr="00BD0C3B">
        <w:t xml:space="preserve">vil bli ilagt et </w:t>
      </w:r>
      <w:r w:rsidR="003C102B" w:rsidRPr="00BD0C3B">
        <w:t>forringelsesgebyr for</w:t>
      </w:r>
      <w:r w:rsidRPr="00BD0C3B">
        <w:t xml:space="preserve"> arealer inntil 150 m2</w:t>
      </w:r>
      <w:r w:rsidR="009D0EB4">
        <w:t>.</w:t>
      </w:r>
    </w:p>
    <w:p w:rsidR="005404FF" w:rsidRPr="00E43F78" w:rsidRDefault="00132CFF" w:rsidP="00A70316">
      <w:pPr>
        <w:pStyle w:val="Overskrift3"/>
      </w:pPr>
      <w:bookmarkStart w:id="58" w:name="_Toc296943767"/>
      <w:bookmarkStart w:id="59" w:name="_Toc316297997"/>
      <w:r w:rsidRPr="00E43F78">
        <w:rPr>
          <w:noProof/>
          <w:lang w:eastAsia="nb-NO"/>
        </w:rPr>
        <w:drawing>
          <wp:anchor distT="0" distB="0" distL="114300" distR="114300" simplePos="0" relativeHeight="251724288" behindDoc="1" locked="0" layoutInCell="1" allowOverlap="1" wp14:anchorId="40035808" wp14:editId="5B550259">
            <wp:simplePos x="0" y="0"/>
            <wp:positionH relativeFrom="column">
              <wp:posOffset>3376295</wp:posOffset>
            </wp:positionH>
            <wp:positionV relativeFrom="paragraph">
              <wp:posOffset>123825</wp:posOffset>
            </wp:positionV>
            <wp:extent cx="3122930" cy="3370580"/>
            <wp:effectExtent l="0" t="0" r="1270" b="1270"/>
            <wp:wrapThrough wrapText="bothSides">
              <wp:wrapPolygon edited="0">
                <wp:start x="0" y="0"/>
                <wp:lineTo x="0" y="21486"/>
                <wp:lineTo x="21477" y="21486"/>
                <wp:lineTo x="21477" y="0"/>
                <wp:lineTo x="0" y="0"/>
              </wp:wrapPolygon>
            </wp:wrapThrough>
            <wp:docPr id="428" name="Bild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2930" cy="337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4FF" w:rsidRPr="00E43F78">
        <w:t>Trær</w:t>
      </w:r>
      <w:r w:rsidR="005404FF" w:rsidRPr="00E43F78">
        <w:rPr>
          <w:spacing w:val="-5"/>
        </w:rPr>
        <w:t xml:space="preserve"> </w:t>
      </w:r>
      <w:r w:rsidR="005404FF" w:rsidRPr="00E43F78">
        <w:t>og</w:t>
      </w:r>
      <w:r w:rsidR="005404FF" w:rsidRPr="00E43F78">
        <w:rPr>
          <w:spacing w:val="-2"/>
        </w:rPr>
        <w:t xml:space="preserve"> </w:t>
      </w:r>
      <w:r w:rsidR="005404FF" w:rsidRPr="00E43F78">
        <w:t>park-</w:t>
      </w:r>
      <w:r w:rsidR="005404FF" w:rsidRPr="00E43F78">
        <w:rPr>
          <w:spacing w:val="-5"/>
        </w:rPr>
        <w:t xml:space="preserve"> </w:t>
      </w:r>
      <w:r w:rsidR="005404FF" w:rsidRPr="00E43F78">
        <w:t>og</w:t>
      </w:r>
      <w:r w:rsidR="005404FF" w:rsidRPr="00E43F78">
        <w:rPr>
          <w:spacing w:val="-2"/>
        </w:rPr>
        <w:t xml:space="preserve"> </w:t>
      </w:r>
      <w:r w:rsidR="005404FF" w:rsidRPr="00E43F78">
        <w:t>grønt</w:t>
      </w:r>
      <w:r w:rsidR="005404FF" w:rsidRPr="00E43F78">
        <w:rPr>
          <w:spacing w:val="-1"/>
        </w:rPr>
        <w:t>a</w:t>
      </w:r>
      <w:r w:rsidR="005404FF" w:rsidRPr="00E43F78">
        <w:t>realer</w:t>
      </w:r>
      <w:bookmarkEnd w:id="58"/>
      <w:bookmarkEnd w:id="59"/>
    </w:p>
    <w:p w:rsidR="005404FF" w:rsidRPr="00E43F78" w:rsidRDefault="005404FF" w:rsidP="00E3157B">
      <w:pPr>
        <w:widowControl w:val="0"/>
        <w:autoSpaceDE w:val="0"/>
        <w:autoSpaceDN w:val="0"/>
        <w:adjustRightInd w:val="0"/>
        <w:spacing w:before="9" w:line="110" w:lineRule="exact"/>
        <w:rPr>
          <w:rFonts w:ascii="Arial" w:hAnsi="Arial" w:cs="Arial"/>
          <w:color w:val="000000"/>
          <w:sz w:val="11"/>
          <w:szCs w:val="11"/>
        </w:rPr>
      </w:pPr>
    </w:p>
    <w:p w:rsidR="005404FF" w:rsidRPr="00E43F78" w:rsidRDefault="005404FF" w:rsidP="00E35159">
      <w:pPr>
        <w:widowControl w:val="0"/>
        <w:autoSpaceDE w:val="0"/>
        <w:autoSpaceDN w:val="0"/>
        <w:adjustRightInd w:val="0"/>
        <w:spacing w:line="237" w:lineRule="auto"/>
        <w:ind w:right="4534"/>
        <w:rPr>
          <w:color w:val="000000"/>
        </w:rPr>
      </w:pPr>
      <w:r w:rsidRPr="00E43F78">
        <w:rPr>
          <w:color w:val="000000"/>
        </w:rPr>
        <w:t>Det</w:t>
      </w:r>
      <w:r w:rsidRPr="00E43F78">
        <w:rPr>
          <w:color w:val="000000"/>
          <w:spacing w:val="-3"/>
        </w:rPr>
        <w:t xml:space="preserve"> </w:t>
      </w:r>
      <w:r w:rsidRPr="00E43F78">
        <w:rPr>
          <w:color w:val="000000"/>
        </w:rPr>
        <w:t>er</w:t>
      </w:r>
      <w:r w:rsidRPr="00E43F78">
        <w:rPr>
          <w:color w:val="000000"/>
          <w:spacing w:val="-2"/>
        </w:rPr>
        <w:t xml:space="preserve"> </w:t>
      </w:r>
      <w:r w:rsidRPr="00E43F78">
        <w:rPr>
          <w:color w:val="000000"/>
        </w:rPr>
        <w:t>forbudt</w:t>
      </w:r>
      <w:r w:rsidRPr="00E43F78">
        <w:rPr>
          <w:color w:val="000000"/>
          <w:spacing w:val="-6"/>
        </w:rPr>
        <w:t xml:space="preserve"> </w:t>
      </w:r>
      <w:r w:rsidRPr="00E43F78">
        <w:rPr>
          <w:color w:val="000000"/>
        </w:rPr>
        <w:t>å felle trær</w:t>
      </w:r>
      <w:r w:rsidRPr="00E43F78">
        <w:rPr>
          <w:color w:val="000000"/>
          <w:spacing w:val="-4"/>
        </w:rPr>
        <w:t xml:space="preserve"> </w:t>
      </w:r>
      <w:r w:rsidRPr="00E43F78">
        <w:rPr>
          <w:color w:val="000000"/>
        </w:rPr>
        <w:t>eller fjerne</w:t>
      </w:r>
      <w:r w:rsidRPr="00E43F78">
        <w:rPr>
          <w:color w:val="000000"/>
          <w:spacing w:val="-5"/>
        </w:rPr>
        <w:t xml:space="preserve"> </w:t>
      </w:r>
      <w:r w:rsidRPr="00E43F78">
        <w:rPr>
          <w:color w:val="000000"/>
        </w:rPr>
        <w:t>beplantninger</w:t>
      </w:r>
      <w:r w:rsidRPr="00E43F78">
        <w:rPr>
          <w:color w:val="000000"/>
          <w:spacing w:val="-12"/>
        </w:rPr>
        <w:t xml:space="preserve"> </w:t>
      </w:r>
      <w:r w:rsidRPr="00E43F78">
        <w:rPr>
          <w:color w:val="000000"/>
        </w:rPr>
        <w:t>u</w:t>
      </w:r>
      <w:r w:rsidRPr="00E43F78">
        <w:rPr>
          <w:color w:val="000000"/>
          <w:spacing w:val="-1"/>
        </w:rPr>
        <w:t>t</w:t>
      </w:r>
      <w:r w:rsidRPr="00E43F78">
        <w:rPr>
          <w:color w:val="000000"/>
        </w:rPr>
        <w:t>en</w:t>
      </w:r>
      <w:r w:rsidRPr="00E43F78">
        <w:rPr>
          <w:color w:val="000000"/>
          <w:spacing w:val="-4"/>
        </w:rPr>
        <w:t xml:space="preserve"> </w:t>
      </w:r>
      <w:r w:rsidRPr="00E43F78">
        <w:rPr>
          <w:color w:val="000000"/>
        </w:rPr>
        <w:t>særskilt s</w:t>
      </w:r>
      <w:r w:rsidRPr="00E43F78">
        <w:rPr>
          <w:color w:val="000000"/>
          <w:spacing w:val="1"/>
        </w:rPr>
        <w:t>a</w:t>
      </w:r>
      <w:r w:rsidRPr="00E43F78">
        <w:rPr>
          <w:color w:val="000000"/>
          <w:spacing w:val="-2"/>
        </w:rPr>
        <w:t>m</w:t>
      </w:r>
      <w:r w:rsidRPr="00E43F78">
        <w:rPr>
          <w:color w:val="000000"/>
        </w:rPr>
        <w:t>t</w:t>
      </w:r>
      <w:r w:rsidRPr="00E43F78">
        <w:rPr>
          <w:color w:val="000000"/>
          <w:spacing w:val="2"/>
        </w:rPr>
        <w:t>y</w:t>
      </w:r>
      <w:r w:rsidRPr="00E43F78">
        <w:rPr>
          <w:color w:val="000000"/>
        </w:rPr>
        <w:t>kke.</w:t>
      </w:r>
      <w:r w:rsidRPr="00E43F78">
        <w:rPr>
          <w:color w:val="000000"/>
          <w:spacing w:val="-9"/>
        </w:rPr>
        <w:t xml:space="preserve"> </w:t>
      </w:r>
      <w:proofErr w:type="spellStart"/>
      <w:r w:rsidRPr="00E43F78">
        <w:rPr>
          <w:color w:val="000000"/>
        </w:rPr>
        <w:t>Grøftetraséer</w:t>
      </w:r>
      <w:proofErr w:type="spellEnd"/>
      <w:r w:rsidRPr="00E43F78">
        <w:rPr>
          <w:color w:val="000000"/>
          <w:spacing w:val="-11"/>
        </w:rPr>
        <w:t xml:space="preserve"> </w:t>
      </w:r>
      <w:r w:rsidRPr="00E43F78">
        <w:rPr>
          <w:color w:val="000000"/>
        </w:rPr>
        <w:t>skal</w:t>
      </w:r>
      <w:r w:rsidRPr="00E43F78">
        <w:rPr>
          <w:color w:val="000000"/>
          <w:spacing w:val="-4"/>
        </w:rPr>
        <w:t xml:space="preserve"> </w:t>
      </w:r>
      <w:r w:rsidRPr="00E43F78">
        <w:rPr>
          <w:color w:val="000000"/>
        </w:rPr>
        <w:t>søkes</w:t>
      </w:r>
      <w:r w:rsidRPr="00E43F78">
        <w:rPr>
          <w:color w:val="000000"/>
          <w:spacing w:val="-5"/>
        </w:rPr>
        <w:t xml:space="preserve"> </w:t>
      </w:r>
      <w:r w:rsidRPr="00E43F78">
        <w:rPr>
          <w:color w:val="000000"/>
        </w:rPr>
        <w:t>lagt utenfor</w:t>
      </w:r>
      <w:r w:rsidRPr="00E43F78">
        <w:rPr>
          <w:color w:val="000000"/>
          <w:spacing w:val="-6"/>
        </w:rPr>
        <w:t xml:space="preserve"> </w:t>
      </w:r>
      <w:r w:rsidRPr="00E43F78">
        <w:rPr>
          <w:color w:val="000000"/>
        </w:rPr>
        <w:t>rotsonen</w:t>
      </w:r>
      <w:r w:rsidRPr="00E43F78">
        <w:rPr>
          <w:color w:val="000000"/>
          <w:spacing w:val="-8"/>
        </w:rPr>
        <w:t xml:space="preserve"> </w:t>
      </w:r>
      <w:r w:rsidRPr="00E43F78">
        <w:rPr>
          <w:color w:val="000000"/>
        </w:rPr>
        <w:t>(</w:t>
      </w:r>
      <w:r w:rsidR="003C102B" w:rsidRPr="00E43F78">
        <w:rPr>
          <w:color w:val="000000"/>
        </w:rPr>
        <w:t>ca.</w:t>
      </w:r>
      <w:r w:rsidRPr="00E43F78">
        <w:rPr>
          <w:color w:val="000000"/>
          <w:spacing w:val="-3"/>
        </w:rPr>
        <w:t xml:space="preserve"> </w:t>
      </w:r>
      <w:r w:rsidRPr="00E43F78">
        <w:rPr>
          <w:color w:val="000000"/>
        </w:rPr>
        <w:t>2</w:t>
      </w:r>
      <w:r w:rsidRPr="00E43F78">
        <w:rPr>
          <w:color w:val="000000"/>
          <w:spacing w:val="-1"/>
        </w:rPr>
        <w:t xml:space="preserve"> d</w:t>
      </w:r>
      <w:r w:rsidRPr="00E43F78">
        <w:rPr>
          <w:color w:val="000000"/>
        </w:rPr>
        <w:t>ryppsone</w:t>
      </w:r>
      <w:r w:rsidR="009D62CC" w:rsidRPr="00E43F78">
        <w:rPr>
          <w:color w:val="000000"/>
        </w:rPr>
        <w:t>r</w:t>
      </w:r>
      <w:r w:rsidRPr="00E43F78">
        <w:rPr>
          <w:color w:val="000000"/>
        </w:rPr>
        <w:t>).</w:t>
      </w:r>
      <w:r w:rsidR="002C2FC3" w:rsidRPr="00E43F78">
        <w:rPr>
          <w:color w:val="000000"/>
        </w:rPr>
        <w:t xml:space="preserve"> </w:t>
      </w:r>
    </w:p>
    <w:p w:rsidR="005404FF" w:rsidRPr="00E43F78" w:rsidRDefault="005404FF" w:rsidP="00E35159">
      <w:pPr>
        <w:widowControl w:val="0"/>
        <w:autoSpaceDE w:val="0"/>
        <w:autoSpaceDN w:val="0"/>
        <w:adjustRightInd w:val="0"/>
        <w:spacing w:before="14" w:line="240" w:lineRule="exact"/>
        <w:ind w:right="4534"/>
        <w:rPr>
          <w:color w:val="000000"/>
        </w:rPr>
      </w:pPr>
    </w:p>
    <w:p w:rsidR="005404FF" w:rsidRPr="00E43F78" w:rsidRDefault="005404FF" w:rsidP="00E35159">
      <w:pPr>
        <w:widowControl w:val="0"/>
        <w:autoSpaceDE w:val="0"/>
        <w:autoSpaceDN w:val="0"/>
        <w:adjustRightInd w:val="0"/>
        <w:ind w:right="4534"/>
        <w:rPr>
          <w:color w:val="000000"/>
        </w:rPr>
      </w:pPr>
      <w:r w:rsidRPr="00E43F78">
        <w:rPr>
          <w:color w:val="000000"/>
        </w:rPr>
        <w:t>Hv</w:t>
      </w:r>
      <w:r w:rsidR="00636F92">
        <w:rPr>
          <w:color w:val="000000"/>
        </w:rPr>
        <w:t>is</w:t>
      </w:r>
      <w:r w:rsidRPr="00E43F78">
        <w:rPr>
          <w:color w:val="000000"/>
          <w:spacing w:val="-5"/>
        </w:rPr>
        <w:t xml:space="preserve"> </w:t>
      </w:r>
      <w:r w:rsidRPr="00E43F78">
        <w:rPr>
          <w:color w:val="000000"/>
        </w:rPr>
        <w:t>graving</w:t>
      </w:r>
      <w:r w:rsidRPr="00E43F78">
        <w:rPr>
          <w:color w:val="000000"/>
          <w:spacing w:val="-7"/>
        </w:rPr>
        <w:t xml:space="preserve"> </w:t>
      </w:r>
      <w:r w:rsidRPr="00E43F78">
        <w:rPr>
          <w:color w:val="000000"/>
        </w:rPr>
        <w:t>må</w:t>
      </w:r>
      <w:r w:rsidRPr="00E43F78">
        <w:rPr>
          <w:color w:val="000000"/>
          <w:spacing w:val="-3"/>
        </w:rPr>
        <w:t xml:space="preserve"> </w:t>
      </w:r>
      <w:r w:rsidRPr="00E43F78">
        <w:rPr>
          <w:color w:val="000000"/>
        </w:rPr>
        <w:t>foregå</w:t>
      </w:r>
      <w:r w:rsidRPr="00E43F78">
        <w:rPr>
          <w:color w:val="000000"/>
          <w:spacing w:val="-6"/>
        </w:rPr>
        <w:t xml:space="preserve"> </w:t>
      </w:r>
      <w:r w:rsidRPr="00E43F78">
        <w:rPr>
          <w:color w:val="000000"/>
        </w:rPr>
        <w:t>nær</w:t>
      </w:r>
      <w:r w:rsidRPr="00E43F78">
        <w:rPr>
          <w:color w:val="000000"/>
          <w:spacing w:val="-2"/>
        </w:rPr>
        <w:t>m</w:t>
      </w:r>
      <w:r w:rsidRPr="00E43F78">
        <w:rPr>
          <w:color w:val="000000"/>
        </w:rPr>
        <w:t>ere</w:t>
      </w:r>
      <w:r w:rsidRPr="00E43F78">
        <w:rPr>
          <w:color w:val="000000"/>
          <w:spacing w:val="-8"/>
        </w:rPr>
        <w:t xml:space="preserve"> </w:t>
      </w:r>
      <w:r w:rsidRPr="00E43F78">
        <w:rPr>
          <w:color w:val="000000"/>
        </w:rPr>
        <w:t>stammen</w:t>
      </w:r>
      <w:r w:rsidRPr="00E43F78">
        <w:rPr>
          <w:color w:val="000000"/>
          <w:spacing w:val="-8"/>
        </w:rPr>
        <w:t xml:space="preserve"> </w:t>
      </w:r>
      <w:r w:rsidRPr="00E43F78">
        <w:rPr>
          <w:color w:val="000000"/>
        </w:rPr>
        <w:t>enn</w:t>
      </w:r>
      <w:r w:rsidRPr="00E43F78">
        <w:rPr>
          <w:color w:val="000000"/>
          <w:spacing w:val="-3"/>
        </w:rPr>
        <w:t xml:space="preserve"> </w:t>
      </w:r>
      <w:r w:rsidRPr="00E43F78">
        <w:rPr>
          <w:color w:val="000000"/>
        </w:rPr>
        <w:t>tilsvarende kronevi</w:t>
      </w:r>
      <w:r w:rsidRPr="00E43F78">
        <w:rPr>
          <w:color w:val="000000"/>
          <w:spacing w:val="-1"/>
        </w:rPr>
        <w:t>d</w:t>
      </w:r>
      <w:r w:rsidRPr="00E43F78">
        <w:rPr>
          <w:color w:val="000000"/>
          <w:spacing w:val="1"/>
        </w:rPr>
        <w:t>d</w:t>
      </w:r>
      <w:r w:rsidRPr="00E43F78">
        <w:rPr>
          <w:color w:val="000000"/>
        </w:rPr>
        <w:t>en,</w:t>
      </w:r>
      <w:r w:rsidRPr="00E43F78">
        <w:rPr>
          <w:color w:val="000000"/>
          <w:spacing w:val="-13"/>
        </w:rPr>
        <w:t xml:space="preserve"> </w:t>
      </w:r>
      <w:r w:rsidRPr="00E43F78">
        <w:rPr>
          <w:color w:val="000000"/>
        </w:rPr>
        <w:t>eller under</w:t>
      </w:r>
      <w:r w:rsidRPr="00E43F78">
        <w:rPr>
          <w:color w:val="000000"/>
          <w:spacing w:val="-5"/>
        </w:rPr>
        <w:t xml:space="preserve"> </w:t>
      </w:r>
      <w:r w:rsidRPr="00E43F78">
        <w:rPr>
          <w:color w:val="000000"/>
        </w:rPr>
        <w:t>3</w:t>
      </w:r>
      <w:r w:rsidRPr="00E43F78">
        <w:rPr>
          <w:color w:val="000000"/>
          <w:spacing w:val="-2"/>
        </w:rPr>
        <w:t xml:space="preserve"> </w:t>
      </w:r>
      <w:r w:rsidRPr="00E43F78">
        <w:rPr>
          <w:color w:val="000000"/>
        </w:rPr>
        <w:t>meter</w:t>
      </w:r>
      <w:r w:rsidRPr="00E43F78">
        <w:rPr>
          <w:color w:val="000000"/>
          <w:spacing w:val="-5"/>
        </w:rPr>
        <w:t xml:space="preserve"> </w:t>
      </w:r>
      <w:r w:rsidRPr="00E43F78">
        <w:rPr>
          <w:color w:val="000000"/>
        </w:rPr>
        <w:t>fra</w:t>
      </w:r>
      <w:r w:rsidRPr="00E43F78">
        <w:rPr>
          <w:color w:val="000000"/>
          <w:spacing w:val="-2"/>
        </w:rPr>
        <w:t xml:space="preserve"> </w:t>
      </w:r>
      <w:r w:rsidRPr="00E43F78">
        <w:rPr>
          <w:color w:val="000000"/>
        </w:rPr>
        <w:t>stammen,</w:t>
      </w:r>
      <w:r w:rsidRPr="00E43F78">
        <w:rPr>
          <w:color w:val="000000"/>
          <w:spacing w:val="-7"/>
        </w:rPr>
        <w:t xml:space="preserve"> </w:t>
      </w:r>
      <w:r w:rsidRPr="00E43F78">
        <w:rPr>
          <w:color w:val="000000"/>
        </w:rPr>
        <w:t>må</w:t>
      </w:r>
      <w:r w:rsidRPr="00E43F78">
        <w:rPr>
          <w:color w:val="000000"/>
          <w:spacing w:val="-3"/>
        </w:rPr>
        <w:t xml:space="preserve"> </w:t>
      </w:r>
      <w:r w:rsidRPr="00E43F78">
        <w:rPr>
          <w:color w:val="000000"/>
        </w:rPr>
        <w:t>det</w:t>
      </w:r>
      <w:r w:rsidRPr="00E43F78">
        <w:rPr>
          <w:color w:val="000000"/>
          <w:spacing w:val="-3"/>
        </w:rPr>
        <w:t xml:space="preserve"> </w:t>
      </w:r>
      <w:r w:rsidRPr="00E43F78">
        <w:rPr>
          <w:color w:val="000000"/>
        </w:rPr>
        <w:t>gjøres særskilt</w:t>
      </w:r>
      <w:r w:rsidRPr="00E43F78">
        <w:rPr>
          <w:color w:val="000000"/>
          <w:spacing w:val="-7"/>
        </w:rPr>
        <w:t xml:space="preserve"> </w:t>
      </w:r>
      <w:r w:rsidRPr="00E43F78">
        <w:rPr>
          <w:color w:val="000000"/>
        </w:rPr>
        <w:t>skriftlig</w:t>
      </w:r>
      <w:r w:rsidRPr="00E43F78">
        <w:rPr>
          <w:color w:val="000000"/>
          <w:spacing w:val="-7"/>
        </w:rPr>
        <w:t xml:space="preserve"> </w:t>
      </w:r>
      <w:r w:rsidRPr="00E43F78">
        <w:rPr>
          <w:color w:val="000000"/>
        </w:rPr>
        <w:t>avtale med</w:t>
      </w:r>
      <w:r w:rsidRPr="00E43F78">
        <w:rPr>
          <w:color w:val="000000"/>
          <w:spacing w:val="-4"/>
        </w:rPr>
        <w:t xml:space="preserve"> </w:t>
      </w:r>
      <w:r w:rsidRPr="00E43F78">
        <w:rPr>
          <w:color w:val="000000"/>
        </w:rPr>
        <w:t>kom</w:t>
      </w:r>
      <w:r w:rsidRPr="00E43F78">
        <w:rPr>
          <w:color w:val="000000"/>
          <w:spacing w:val="-2"/>
        </w:rPr>
        <w:t>m</w:t>
      </w:r>
      <w:r w:rsidRPr="00E43F78">
        <w:rPr>
          <w:color w:val="000000"/>
        </w:rPr>
        <w:t>unen</w:t>
      </w:r>
      <w:r w:rsidRPr="00E43F78">
        <w:rPr>
          <w:color w:val="000000"/>
          <w:spacing w:val="-10"/>
        </w:rPr>
        <w:t xml:space="preserve"> </w:t>
      </w:r>
      <w:r w:rsidRPr="00E43F78">
        <w:rPr>
          <w:color w:val="000000"/>
        </w:rPr>
        <w:t>om</w:t>
      </w:r>
      <w:r w:rsidRPr="00E43F78">
        <w:rPr>
          <w:color w:val="000000"/>
          <w:spacing w:val="-4"/>
        </w:rPr>
        <w:t xml:space="preserve"> </w:t>
      </w:r>
      <w:r w:rsidRPr="00E43F78">
        <w:rPr>
          <w:color w:val="000000"/>
        </w:rPr>
        <w:t>fra</w:t>
      </w:r>
      <w:r w:rsidRPr="00E43F78">
        <w:rPr>
          <w:color w:val="000000"/>
          <w:spacing w:val="-2"/>
        </w:rPr>
        <w:t>m</w:t>
      </w:r>
      <w:r w:rsidRPr="00E43F78">
        <w:rPr>
          <w:color w:val="000000"/>
        </w:rPr>
        <w:t>gan</w:t>
      </w:r>
      <w:r w:rsidRPr="00E43F78">
        <w:rPr>
          <w:color w:val="000000"/>
          <w:spacing w:val="2"/>
        </w:rPr>
        <w:t>g</w:t>
      </w:r>
      <w:r w:rsidRPr="00E43F78">
        <w:rPr>
          <w:color w:val="000000"/>
        </w:rPr>
        <w:t>s</w:t>
      </w:r>
      <w:r w:rsidRPr="00E43F78">
        <w:rPr>
          <w:color w:val="000000"/>
          <w:spacing w:val="-2"/>
        </w:rPr>
        <w:t>m</w:t>
      </w:r>
      <w:r w:rsidRPr="00E43F78">
        <w:rPr>
          <w:color w:val="000000"/>
        </w:rPr>
        <w:t>å</w:t>
      </w:r>
      <w:r w:rsidRPr="00E43F78">
        <w:rPr>
          <w:color w:val="000000"/>
          <w:spacing w:val="1"/>
        </w:rPr>
        <w:t>t</w:t>
      </w:r>
      <w:r w:rsidRPr="00E43F78">
        <w:rPr>
          <w:color w:val="000000"/>
        </w:rPr>
        <w:t>en.</w:t>
      </w:r>
    </w:p>
    <w:p w:rsidR="005404FF" w:rsidRPr="00E43F78" w:rsidRDefault="005404FF" w:rsidP="00E35159">
      <w:pPr>
        <w:widowControl w:val="0"/>
        <w:autoSpaceDE w:val="0"/>
        <w:autoSpaceDN w:val="0"/>
        <w:adjustRightInd w:val="0"/>
        <w:spacing w:before="12" w:line="240" w:lineRule="exact"/>
        <w:ind w:right="4534"/>
        <w:rPr>
          <w:color w:val="000000"/>
        </w:rPr>
      </w:pPr>
    </w:p>
    <w:p w:rsidR="005404FF" w:rsidRPr="00E43F78" w:rsidRDefault="005404FF" w:rsidP="00E35159">
      <w:pPr>
        <w:widowControl w:val="0"/>
        <w:autoSpaceDE w:val="0"/>
        <w:autoSpaceDN w:val="0"/>
        <w:adjustRightInd w:val="0"/>
        <w:ind w:right="4534"/>
        <w:rPr>
          <w:color w:val="000000"/>
        </w:rPr>
      </w:pPr>
      <w:r w:rsidRPr="00E43F78">
        <w:rPr>
          <w:color w:val="000000"/>
        </w:rPr>
        <w:t>Ved</w:t>
      </w:r>
      <w:r w:rsidRPr="00E43F78">
        <w:rPr>
          <w:color w:val="000000"/>
          <w:spacing w:val="-4"/>
        </w:rPr>
        <w:t xml:space="preserve"> </w:t>
      </w:r>
      <w:r w:rsidRPr="00E43F78">
        <w:rPr>
          <w:color w:val="000000"/>
        </w:rPr>
        <w:t>gravinger</w:t>
      </w:r>
      <w:r w:rsidRPr="00E43F78">
        <w:rPr>
          <w:color w:val="000000"/>
          <w:spacing w:val="-8"/>
        </w:rPr>
        <w:t xml:space="preserve"> </w:t>
      </w:r>
      <w:r w:rsidRPr="00E43F78">
        <w:rPr>
          <w:color w:val="000000"/>
        </w:rPr>
        <w:t>i kom</w:t>
      </w:r>
      <w:r w:rsidRPr="00E43F78">
        <w:rPr>
          <w:color w:val="000000"/>
          <w:spacing w:val="-2"/>
        </w:rPr>
        <w:t>m</w:t>
      </w:r>
      <w:r w:rsidRPr="00E43F78">
        <w:rPr>
          <w:color w:val="000000"/>
        </w:rPr>
        <w:t>unale</w:t>
      </w:r>
      <w:r w:rsidRPr="00E43F78">
        <w:rPr>
          <w:color w:val="000000"/>
          <w:spacing w:val="-10"/>
        </w:rPr>
        <w:t xml:space="preserve"> </w:t>
      </w:r>
      <w:r w:rsidRPr="00E43F78">
        <w:rPr>
          <w:color w:val="000000"/>
        </w:rPr>
        <w:t>park-</w:t>
      </w:r>
      <w:r w:rsidRPr="00E43F78">
        <w:rPr>
          <w:color w:val="000000"/>
          <w:spacing w:val="-5"/>
        </w:rPr>
        <w:t xml:space="preserve"> </w:t>
      </w:r>
      <w:r w:rsidRPr="00E43F78">
        <w:rPr>
          <w:color w:val="000000"/>
        </w:rPr>
        <w:t>og</w:t>
      </w:r>
      <w:r w:rsidRPr="00E43F78">
        <w:rPr>
          <w:color w:val="000000"/>
          <w:spacing w:val="-2"/>
        </w:rPr>
        <w:t xml:space="preserve"> </w:t>
      </w:r>
      <w:r w:rsidRPr="00E43F78">
        <w:rPr>
          <w:color w:val="000000"/>
        </w:rPr>
        <w:t>g</w:t>
      </w:r>
      <w:r w:rsidRPr="00E43F78">
        <w:rPr>
          <w:color w:val="000000"/>
          <w:spacing w:val="-1"/>
        </w:rPr>
        <w:t>r</w:t>
      </w:r>
      <w:r w:rsidRPr="00E43F78">
        <w:rPr>
          <w:color w:val="000000"/>
        </w:rPr>
        <w:t>øntarealer</w:t>
      </w:r>
      <w:r w:rsidRPr="00E43F78">
        <w:rPr>
          <w:color w:val="000000"/>
          <w:spacing w:val="-11"/>
        </w:rPr>
        <w:t xml:space="preserve"> </w:t>
      </w:r>
      <w:r w:rsidRPr="00E43F78">
        <w:rPr>
          <w:color w:val="000000"/>
        </w:rPr>
        <w:t>skal b</w:t>
      </w:r>
      <w:r w:rsidRPr="00E43F78">
        <w:rPr>
          <w:color w:val="000000"/>
          <w:spacing w:val="2"/>
        </w:rPr>
        <w:t>y</w:t>
      </w:r>
      <w:r w:rsidRPr="00E43F78">
        <w:rPr>
          <w:color w:val="000000"/>
        </w:rPr>
        <w:t>ggherre</w:t>
      </w:r>
      <w:r w:rsidR="00636F92">
        <w:rPr>
          <w:color w:val="000000"/>
        </w:rPr>
        <w:t>/</w:t>
      </w:r>
      <w:r w:rsidRPr="00E43F78">
        <w:rPr>
          <w:color w:val="000000"/>
        </w:rPr>
        <w:t>entreprenør</w:t>
      </w:r>
      <w:r w:rsidRPr="00E43F78">
        <w:rPr>
          <w:color w:val="000000"/>
          <w:spacing w:val="-10"/>
        </w:rPr>
        <w:t xml:space="preserve"> </w:t>
      </w:r>
      <w:r w:rsidRPr="00E43F78">
        <w:rPr>
          <w:color w:val="000000"/>
        </w:rPr>
        <w:t>i r</w:t>
      </w:r>
      <w:r w:rsidRPr="00E43F78">
        <w:rPr>
          <w:color w:val="000000"/>
          <w:spacing w:val="-1"/>
        </w:rPr>
        <w:t>i</w:t>
      </w:r>
      <w:r w:rsidRPr="00E43F78">
        <w:rPr>
          <w:color w:val="000000"/>
        </w:rPr>
        <w:t>melig</w:t>
      </w:r>
      <w:r w:rsidRPr="00E43F78">
        <w:rPr>
          <w:color w:val="000000"/>
          <w:spacing w:val="-6"/>
        </w:rPr>
        <w:t xml:space="preserve"> </w:t>
      </w:r>
      <w:r w:rsidRPr="00E43F78">
        <w:rPr>
          <w:color w:val="000000"/>
        </w:rPr>
        <w:t>tid forelegge</w:t>
      </w:r>
      <w:r w:rsidRPr="00E43F78">
        <w:rPr>
          <w:color w:val="000000"/>
          <w:spacing w:val="-8"/>
        </w:rPr>
        <w:t xml:space="preserve"> </w:t>
      </w:r>
      <w:r w:rsidRPr="00E43F78">
        <w:rPr>
          <w:color w:val="000000"/>
        </w:rPr>
        <w:t>planene</w:t>
      </w:r>
      <w:r w:rsidR="0062361B" w:rsidRPr="00E43F78">
        <w:rPr>
          <w:color w:val="000000"/>
        </w:rPr>
        <w:t xml:space="preserve"> </w:t>
      </w:r>
      <w:r w:rsidRPr="00E43F78">
        <w:rPr>
          <w:color w:val="000000"/>
        </w:rPr>
        <w:t>for kommunen godkjenning</w:t>
      </w:r>
      <w:r w:rsidRPr="00E43F78">
        <w:rPr>
          <w:color w:val="000000"/>
          <w:spacing w:val="-12"/>
        </w:rPr>
        <w:t xml:space="preserve"> </w:t>
      </w:r>
      <w:r w:rsidRPr="00E43F78">
        <w:rPr>
          <w:color w:val="000000"/>
        </w:rPr>
        <w:t>og</w:t>
      </w:r>
      <w:r w:rsidRPr="00E43F78">
        <w:rPr>
          <w:color w:val="000000"/>
          <w:spacing w:val="-2"/>
        </w:rPr>
        <w:t xml:space="preserve"> </w:t>
      </w:r>
      <w:r w:rsidRPr="00E43F78">
        <w:rPr>
          <w:color w:val="000000"/>
        </w:rPr>
        <w:t>fastsettelse av</w:t>
      </w:r>
      <w:r w:rsidRPr="00E43F78">
        <w:rPr>
          <w:color w:val="000000"/>
          <w:spacing w:val="-2"/>
        </w:rPr>
        <w:t xml:space="preserve"> </w:t>
      </w:r>
      <w:r w:rsidRPr="00E43F78">
        <w:rPr>
          <w:color w:val="000000"/>
        </w:rPr>
        <w:t>vilkår</w:t>
      </w:r>
      <w:r w:rsidRPr="00E43F78">
        <w:rPr>
          <w:color w:val="000000"/>
          <w:spacing w:val="-5"/>
        </w:rPr>
        <w:t xml:space="preserve"> </w:t>
      </w:r>
      <w:r w:rsidRPr="00E43F78">
        <w:rPr>
          <w:color w:val="000000"/>
        </w:rPr>
        <w:t>ders</w:t>
      </w:r>
      <w:r w:rsidRPr="00E43F78">
        <w:rPr>
          <w:color w:val="000000"/>
          <w:spacing w:val="2"/>
        </w:rPr>
        <w:t>o</w:t>
      </w:r>
      <w:r w:rsidRPr="00E43F78">
        <w:rPr>
          <w:color w:val="000000"/>
        </w:rPr>
        <w:t>m</w:t>
      </w:r>
      <w:r w:rsidRPr="00E43F78">
        <w:rPr>
          <w:color w:val="000000"/>
          <w:spacing w:val="-7"/>
        </w:rPr>
        <w:t xml:space="preserve"> </w:t>
      </w:r>
      <w:r w:rsidRPr="00E43F78">
        <w:rPr>
          <w:color w:val="000000"/>
        </w:rPr>
        <w:t>disse</w:t>
      </w:r>
      <w:r w:rsidRPr="00E43F78">
        <w:rPr>
          <w:color w:val="000000"/>
          <w:spacing w:val="-4"/>
        </w:rPr>
        <w:t xml:space="preserve"> </w:t>
      </w:r>
      <w:r w:rsidRPr="00E43F78">
        <w:rPr>
          <w:color w:val="000000"/>
        </w:rPr>
        <w:t>reglene</w:t>
      </w:r>
      <w:r w:rsidRPr="00E43F78">
        <w:rPr>
          <w:color w:val="000000"/>
          <w:spacing w:val="-6"/>
        </w:rPr>
        <w:t xml:space="preserve"> </w:t>
      </w:r>
      <w:r w:rsidRPr="00E43F78">
        <w:rPr>
          <w:color w:val="000000"/>
        </w:rPr>
        <w:t>ikke</w:t>
      </w:r>
      <w:r w:rsidRPr="00E43F78">
        <w:rPr>
          <w:color w:val="000000"/>
          <w:spacing w:val="-4"/>
        </w:rPr>
        <w:t xml:space="preserve"> </w:t>
      </w:r>
      <w:r w:rsidRPr="00E43F78">
        <w:rPr>
          <w:color w:val="000000"/>
        </w:rPr>
        <w:t>er anvendelige.</w:t>
      </w:r>
    </w:p>
    <w:p w:rsidR="005404FF" w:rsidRPr="00E43F78" w:rsidRDefault="005404FF" w:rsidP="00E35159">
      <w:pPr>
        <w:widowControl w:val="0"/>
        <w:autoSpaceDE w:val="0"/>
        <w:autoSpaceDN w:val="0"/>
        <w:adjustRightInd w:val="0"/>
        <w:ind w:right="4534"/>
        <w:rPr>
          <w:color w:val="000000"/>
        </w:rPr>
      </w:pPr>
    </w:p>
    <w:p w:rsidR="0047619E" w:rsidRPr="00E43F78" w:rsidRDefault="00AD7F4B" w:rsidP="00E35159">
      <w:pPr>
        <w:widowControl w:val="0"/>
        <w:autoSpaceDE w:val="0"/>
        <w:autoSpaceDN w:val="0"/>
        <w:adjustRightInd w:val="0"/>
        <w:ind w:right="4534"/>
        <w:rPr>
          <w:color w:val="000000"/>
        </w:rPr>
      </w:pPr>
      <w:r w:rsidRPr="005B4906">
        <w:rPr>
          <w:color w:val="000000"/>
        </w:rPr>
        <w:t>Spe</w:t>
      </w:r>
      <w:r w:rsidR="00E44527" w:rsidRPr="005B4906">
        <w:rPr>
          <w:color w:val="000000"/>
        </w:rPr>
        <w:t>sielle vi</w:t>
      </w:r>
      <w:r w:rsidRPr="005B4906">
        <w:rPr>
          <w:color w:val="000000"/>
        </w:rPr>
        <w:t>l</w:t>
      </w:r>
      <w:r w:rsidR="00E44527" w:rsidRPr="005B4906">
        <w:rPr>
          <w:color w:val="000000"/>
        </w:rPr>
        <w:t>kår kan sette ved graving i</w:t>
      </w:r>
      <w:r w:rsidR="00C92DDB" w:rsidRPr="005B4906">
        <w:rPr>
          <w:color w:val="000000"/>
        </w:rPr>
        <w:t xml:space="preserve"> områder med </w:t>
      </w:r>
      <w:r w:rsidR="0047619E" w:rsidRPr="005B4906">
        <w:rPr>
          <w:color w:val="000000"/>
        </w:rPr>
        <w:t>rødliste</w:t>
      </w:r>
      <w:r w:rsidR="00C92DDB" w:rsidRPr="005B4906">
        <w:rPr>
          <w:color w:val="000000"/>
        </w:rPr>
        <w:t>arter og spesielle fremmede arter.</w:t>
      </w:r>
    </w:p>
    <w:p w:rsidR="00132CFF" w:rsidRPr="00E43F78" w:rsidRDefault="00132CFF" w:rsidP="00E35159">
      <w:pPr>
        <w:widowControl w:val="0"/>
        <w:autoSpaceDE w:val="0"/>
        <w:autoSpaceDN w:val="0"/>
        <w:adjustRightInd w:val="0"/>
        <w:ind w:right="4534"/>
        <w:rPr>
          <w:color w:val="000000"/>
        </w:rPr>
      </w:pPr>
    </w:p>
    <w:p w:rsidR="0047619E" w:rsidRPr="00E43F78" w:rsidRDefault="00FB732D" w:rsidP="00E3157B">
      <w:pPr>
        <w:widowControl w:val="0"/>
        <w:autoSpaceDE w:val="0"/>
        <w:autoSpaceDN w:val="0"/>
        <w:adjustRightInd w:val="0"/>
        <w:ind w:right="3445"/>
        <w:rPr>
          <w:color w:val="000000"/>
        </w:rPr>
      </w:pPr>
      <w:r w:rsidRPr="00E43F78">
        <w:rPr>
          <w:i/>
          <w:noProof/>
          <w:color w:val="000000"/>
          <w:lang w:eastAsia="nb-NO"/>
        </w:rPr>
        <mc:AlternateContent>
          <mc:Choice Requires="wps">
            <w:drawing>
              <wp:anchor distT="0" distB="0" distL="114300" distR="114300" simplePos="0" relativeHeight="251668992" behindDoc="0" locked="0" layoutInCell="1" allowOverlap="1" wp14:anchorId="5E83250F" wp14:editId="6831862A">
                <wp:simplePos x="0" y="0"/>
                <wp:positionH relativeFrom="column">
                  <wp:posOffset>-5715</wp:posOffset>
                </wp:positionH>
                <wp:positionV relativeFrom="paragraph">
                  <wp:posOffset>41910</wp:posOffset>
                </wp:positionV>
                <wp:extent cx="5200650" cy="742950"/>
                <wp:effectExtent l="0" t="0" r="19050" b="19050"/>
                <wp:wrapNone/>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42950"/>
                        </a:xfrm>
                        <a:prstGeom prst="rect">
                          <a:avLst/>
                        </a:prstGeom>
                        <a:solidFill>
                          <a:schemeClr val="bg1">
                            <a:lumMod val="85000"/>
                          </a:schemeClr>
                        </a:solidFill>
                        <a:ln>
                          <a:solidFill>
                            <a:srgbClr val="C00000"/>
                          </a:solidFill>
                          <a:headEnd/>
                          <a:tailEnd/>
                        </a:ln>
                      </wps:spPr>
                      <wps:style>
                        <a:lnRef idx="2">
                          <a:schemeClr val="dk1"/>
                        </a:lnRef>
                        <a:fillRef idx="1">
                          <a:schemeClr val="lt1"/>
                        </a:fillRef>
                        <a:effectRef idx="0">
                          <a:schemeClr val="dk1"/>
                        </a:effectRef>
                        <a:fontRef idx="minor">
                          <a:schemeClr val="dk1"/>
                        </a:fontRef>
                      </wps:style>
                      <wps:txbx>
                        <w:txbxContent>
                          <w:p w:rsidR="001A111E" w:rsidRDefault="001A111E">
                            <w:pPr>
                              <w:rPr>
                                <w:i/>
                                <w:color w:val="000000"/>
                              </w:rPr>
                            </w:pPr>
                            <w:r>
                              <w:rPr>
                                <w:i/>
                                <w:color w:val="000000"/>
                              </w:rPr>
                              <w:t>Rødlistearter er utrydningstruende arter.</w:t>
                            </w:r>
                          </w:p>
                          <w:p w:rsidR="001A111E" w:rsidRDefault="001A111E">
                            <w:pPr>
                              <w:rPr>
                                <w:i/>
                                <w:color w:val="000000"/>
                              </w:rPr>
                            </w:pPr>
                          </w:p>
                          <w:p w:rsidR="001A111E" w:rsidRPr="00E3157B" w:rsidRDefault="001A111E">
                            <w:pPr>
                              <w:rPr>
                                <w:i/>
                              </w:rPr>
                            </w:pPr>
                            <w:r>
                              <w:rPr>
                                <w:i/>
                              </w:rPr>
                              <w:t>Noen fremmede arter</w:t>
                            </w:r>
                            <w:r w:rsidRPr="00E3157B">
                              <w:rPr>
                                <w:i/>
                              </w:rPr>
                              <w:t xml:space="preserve"> er uønskede arter hvor spredning ikke bør forkomme.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5pt;margin-top:3.3pt;width:409.5pt;height:5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" fillcolor="#d8d8d8 [2732]" strokecolor="#c00000" strokeweight="2pt">
                <v:textbox>
                  <w:txbxContent>
                    <w:p w:rsidR="00DB7DF0" w:rsidRDefault="00DB7DF0">
                      <w:pPr>
                        <w:rPr>
                          <w:i/>
                          <w:color w:val="000000"/>
                        </w:rPr>
                      </w:pPr>
                      <w:r>
                        <w:rPr>
                          <w:i/>
                          <w:color w:val="000000"/>
                        </w:rPr>
                        <w:t>Rødlistearter er utrydningstruende arter.</w:t>
                      </w:r>
                    </w:p>
                    <w:p w:rsidR="00DB7DF0" w:rsidRDefault="00DB7DF0">
                      <w:pPr>
                        <w:rPr>
                          <w:i/>
                          <w:color w:val="000000"/>
                        </w:rPr>
                      </w:pPr>
                    </w:p>
                    <w:p w:rsidR="00DB7DF0" w:rsidRPr="00E3157B" w:rsidRDefault="00DB7DF0">
                      <w:pPr>
                        <w:rPr>
                          <w:i/>
                        </w:rPr>
                      </w:pPr>
                      <w:r>
                        <w:rPr>
                          <w:i/>
                        </w:rPr>
                        <w:t>Noen fremmede arter</w:t>
                      </w:r>
                      <w:r w:rsidRPr="00E3157B">
                        <w:rPr>
                          <w:i/>
                        </w:rPr>
                        <w:t xml:space="preserve"> er uønskede arter hvor spredning ikke bør forkomme.</w:t>
                      </w:r>
                    </w:p>
                  </w:txbxContent>
                </v:textbox>
              </v:shape>
            </w:pict>
          </mc:Fallback>
        </mc:AlternateContent>
      </w:r>
    </w:p>
    <w:p w:rsidR="00E3157B" w:rsidRPr="00E3157B" w:rsidRDefault="00E3157B" w:rsidP="00E3157B">
      <w:pPr>
        <w:widowControl w:val="0"/>
        <w:autoSpaceDE w:val="0"/>
        <w:autoSpaceDN w:val="0"/>
        <w:adjustRightInd w:val="0"/>
        <w:ind w:right="3445"/>
        <w:rPr>
          <w:color w:val="000000"/>
        </w:rPr>
      </w:pPr>
    </w:p>
    <w:p w:rsidR="005404FF" w:rsidRDefault="005404FF" w:rsidP="005404FF">
      <w:pPr>
        <w:widowControl w:val="0"/>
        <w:autoSpaceDE w:val="0"/>
        <w:autoSpaceDN w:val="0"/>
        <w:adjustRightInd w:val="0"/>
        <w:ind w:left="117" w:right="3445"/>
        <w:rPr>
          <w:color w:val="000000"/>
        </w:rPr>
      </w:pPr>
    </w:p>
    <w:p w:rsidR="005404FF" w:rsidRDefault="005404FF" w:rsidP="005404FF">
      <w:pPr>
        <w:widowControl w:val="0"/>
        <w:autoSpaceDE w:val="0"/>
        <w:autoSpaceDN w:val="0"/>
        <w:adjustRightInd w:val="0"/>
        <w:ind w:left="117" w:right="3445"/>
        <w:rPr>
          <w:color w:val="000000"/>
        </w:rPr>
      </w:pPr>
    </w:p>
    <w:p w:rsidR="005404FF" w:rsidRDefault="005404FF" w:rsidP="005404FF">
      <w:pPr>
        <w:widowControl w:val="0"/>
        <w:autoSpaceDE w:val="0"/>
        <w:autoSpaceDN w:val="0"/>
        <w:adjustRightInd w:val="0"/>
        <w:spacing w:before="6" w:line="100" w:lineRule="exact"/>
        <w:rPr>
          <w:color w:val="000000"/>
          <w:sz w:val="10"/>
          <w:szCs w:val="10"/>
        </w:rPr>
      </w:pPr>
    </w:p>
    <w:p w:rsidR="005404FF" w:rsidRDefault="005404FF" w:rsidP="005404FF">
      <w:pPr>
        <w:widowControl w:val="0"/>
        <w:autoSpaceDE w:val="0"/>
        <w:autoSpaceDN w:val="0"/>
        <w:adjustRightInd w:val="0"/>
        <w:spacing w:line="200" w:lineRule="exact"/>
        <w:rPr>
          <w:color w:val="000000"/>
          <w:sz w:val="20"/>
          <w:szCs w:val="20"/>
        </w:rPr>
      </w:pPr>
    </w:p>
    <w:p w:rsidR="005404FF" w:rsidRDefault="005404FF" w:rsidP="005404FF">
      <w:pPr>
        <w:widowControl w:val="0"/>
        <w:autoSpaceDE w:val="0"/>
        <w:autoSpaceDN w:val="0"/>
        <w:adjustRightInd w:val="0"/>
        <w:spacing w:line="200" w:lineRule="exact"/>
        <w:rPr>
          <w:color w:val="000000"/>
          <w:sz w:val="20"/>
          <w:szCs w:val="20"/>
        </w:rPr>
      </w:pPr>
    </w:p>
    <w:p w:rsidR="005404FF" w:rsidRPr="00FB732D" w:rsidRDefault="005404FF" w:rsidP="00FB732D">
      <w:pPr>
        <w:pStyle w:val="Overskrift2"/>
      </w:pPr>
      <w:bookmarkStart w:id="60" w:name="_Toc296943768"/>
      <w:bookmarkStart w:id="61" w:name="_Toc316297998"/>
      <w:r>
        <w:t>Anlegg</w:t>
      </w:r>
      <w:r>
        <w:rPr>
          <w:spacing w:val="-7"/>
        </w:rPr>
        <w:t xml:space="preserve"> </w:t>
      </w:r>
      <w:r>
        <w:t>og</w:t>
      </w:r>
      <w:r>
        <w:rPr>
          <w:spacing w:val="-2"/>
        </w:rPr>
        <w:t xml:space="preserve"> </w:t>
      </w:r>
      <w:r>
        <w:t>i</w:t>
      </w:r>
      <w:r>
        <w:rPr>
          <w:spacing w:val="-1"/>
        </w:rPr>
        <w:t>n</w:t>
      </w:r>
      <w:r>
        <w:t>nretninger</w:t>
      </w:r>
      <w:r>
        <w:rPr>
          <w:spacing w:val="-12"/>
        </w:rPr>
        <w:t xml:space="preserve"> </w:t>
      </w:r>
      <w:r>
        <w:t>i</w:t>
      </w:r>
      <w:r>
        <w:rPr>
          <w:spacing w:val="-1"/>
        </w:rPr>
        <w:t xml:space="preserve"> </w:t>
      </w:r>
      <w:r>
        <w:t>grunnen</w:t>
      </w:r>
      <w:bookmarkEnd w:id="60"/>
      <w:bookmarkEnd w:id="61"/>
    </w:p>
    <w:p w:rsidR="005404FF" w:rsidRDefault="005404FF" w:rsidP="00A70316">
      <w:pPr>
        <w:pStyle w:val="Overskrift3"/>
      </w:pPr>
      <w:bookmarkStart w:id="62" w:name="_Toc296943769"/>
      <w:bookmarkStart w:id="63" w:name="_Toc316297999"/>
      <w:r>
        <w:t>Ansvar</w:t>
      </w:r>
      <w:r>
        <w:rPr>
          <w:spacing w:val="-7"/>
        </w:rPr>
        <w:t xml:space="preserve"> </w:t>
      </w:r>
      <w:r>
        <w:t>for</w:t>
      </w:r>
      <w:r>
        <w:rPr>
          <w:spacing w:val="-3"/>
        </w:rPr>
        <w:t xml:space="preserve"> </w:t>
      </w:r>
      <w:r>
        <w:t>lednings-</w:t>
      </w:r>
      <w:r>
        <w:rPr>
          <w:spacing w:val="-9"/>
        </w:rPr>
        <w:t xml:space="preserve"> </w:t>
      </w:r>
      <w:r>
        <w:t>og</w:t>
      </w:r>
      <w:r>
        <w:rPr>
          <w:spacing w:val="-3"/>
        </w:rPr>
        <w:t xml:space="preserve"> </w:t>
      </w:r>
      <w:r>
        <w:t>kabeleiere</w:t>
      </w:r>
      <w:bookmarkEnd w:id="62"/>
      <w:bookmarkEnd w:id="63"/>
    </w:p>
    <w:p w:rsidR="005404FF" w:rsidRDefault="005404FF" w:rsidP="00A964B4">
      <w:pPr>
        <w:widowControl w:val="0"/>
        <w:autoSpaceDE w:val="0"/>
        <w:autoSpaceDN w:val="0"/>
        <w:adjustRightInd w:val="0"/>
        <w:spacing w:before="58"/>
        <w:ind w:right="294"/>
        <w:jc w:val="both"/>
        <w:rPr>
          <w:color w:val="000000"/>
        </w:rPr>
      </w:pPr>
      <w:r>
        <w:rPr>
          <w:color w:val="000000"/>
        </w:rPr>
        <w:t>En</w:t>
      </w:r>
      <w:r>
        <w:rPr>
          <w:color w:val="000000"/>
          <w:spacing w:val="-2"/>
        </w:rPr>
        <w:t xml:space="preserve"> </w:t>
      </w:r>
      <w:r>
        <w:rPr>
          <w:color w:val="000000"/>
        </w:rPr>
        <w:t>hver</w:t>
      </w:r>
      <w:r>
        <w:rPr>
          <w:color w:val="000000"/>
          <w:spacing w:val="-4"/>
        </w:rPr>
        <w:t xml:space="preserve"> </w:t>
      </w:r>
      <w:r>
        <w:rPr>
          <w:color w:val="000000"/>
        </w:rPr>
        <w:t>som</w:t>
      </w:r>
      <w:r>
        <w:rPr>
          <w:color w:val="000000"/>
          <w:spacing w:val="-5"/>
        </w:rPr>
        <w:t xml:space="preserve"> </w:t>
      </w:r>
      <w:r>
        <w:rPr>
          <w:color w:val="000000"/>
        </w:rPr>
        <w:t>har</w:t>
      </w:r>
      <w:r>
        <w:rPr>
          <w:color w:val="000000"/>
          <w:spacing w:val="-3"/>
        </w:rPr>
        <w:t xml:space="preserve"> </w:t>
      </w:r>
      <w:r>
        <w:rPr>
          <w:color w:val="000000"/>
        </w:rPr>
        <w:t>tillatelse til å ha</w:t>
      </w:r>
      <w:r>
        <w:rPr>
          <w:color w:val="000000"/>
          <w:spacing w:val="-2"/>
        </w:rPr>
        <w:t xml:space="preserve"> </w:t>
      </w:r>
      <w:r>
        <w:rPr>
          <w:color w:val="000000"/>
        </w:rPr>
        <w:t>sine</w:t>
      </w:r>
      <w:r>
        <w:rPr>
          <w:color w:val="000000"/>
          <w:spacing w:val="-4"/>
        </w:rPr>
        <w:t xml:space="preserve"> </w:t>
      </w:r>
      <w:r>
        <w:rPr>
          <w:color w:val="000000"/>
        </w:rPr>
        <w:t>anlegg</w:t>
      </w:r>
      <w:r>
        <w:rPr>
          <w:color w:val="000000"/>
          <w:spacing w:val="-6"/>
        </w:rPr>
        <w:t xml:space="preserve"> </w:t>
      </w:r>
      <w:r>
        <w:rPr>
          <w:color w:val="000000"/>
        </w:rPr>
        <w:t>l</w:t>
      </w:r>
      <w:r>
        <w:rPr>
          <w:color w:val="000000"/>
          <w:spacing w:val="-1"/>
        </w:rPr>
        <w:t>i</w:t>
      </w:r>
      <w:r>
        <w:rPr>
          <w:color w:val="000000"/>
        </w:rPr>
        <w:t>ggende</w:t>
      </w:r>
      <w:r>
        <w:rPr>
          <w:color w:val="000000"/>
          <w:spacing w:val="-6"/>
        </w:rPr>
        <w:t xml:space="preserve"> </w:t>
      </w:r>
      <w:r>
        <w:rPr>
          <w:color w:val="000000"/>
        </w:rPr>
        <w:t>i vei</w:t>
      </w:r>
      <w:r>
        <w:rPr>
          <w:color w:val="000000"/>
          <w:spacing w:val="-3"/>
        </w:rPr>
        <w:t xml:space="preserve"> </w:t>
      </w:r>
      <w:r>
        <w:rPr>
          <w:color w:val="000000"/>
        </w:rPr>
        <w:t>eller kommunal</w:t>
      </w:r>
      <w:r>
        <w:rPr>
          <w:color w:val="000000"/>
          <w:spacing w:val="-9"/>
        </w:rPr>
        <w:t xml:space="preserve"> </w:t>
      </w:r>
      <w:r>
        <w:rPr>
          <w:color w:val="000000"/>
        </w:rPr>
        <w:t>grunn</w:t>
      </w:r>
      <w:r>
        <w:rPr>
          <w:color w:val="000000"/>
          <w:spacing w:val="-5"/>
        </w:rPr>
        <w:t xml:space="preserve"> </w:t>
      </w:r>
      <w:r>
        <w:rPr>
          <w:color w:val="000000"/>
        </w:rPr>
        <w:t>har</w:t>
      </w:r>
      <w:r>
        <w:rPr>
          <w:color w:val="000000"/>
          <w:spacing w:val="-3"/>
        </w:rPr>
        <w:t xml:space="preserve"> </w:t>
      </w:r>
      <w:r>
        <w:rPr>
          <w:color w:val="000000"/>
        </w:rPr>
        <w:t>plikt</w:t>
      </w:r>
      <w:r>
        <w:rPr>
          <w:color w:val="000000"/>
          <w:spacing w:val="-5"/>
        </w:rPr>
        <w:t xml:space="preserve"> </w:t>
      </w:r>
      <w:r>
        <w:rPr>
          <w:color w:val="000000"/>
        </w:rPr>
        <w:t>til</w:t>
      </w:r>
      <w:r>
        <w:rPr>
          <w:color w:val="000000"/>
          <w:spacing w:val="-1"/>
        </w:rPr>
        <w:t xml:space="preserve"> </w:t>
      </w:r>
      <w:r>
        <w:rPr>
          <w:color w:val="000000"/>
        </w:rPr>
        <w:t>å vise anleggenes</w:t>
      </w:r>
      <w:r>
        <w:rPr>
          <w:color w:val="000000"/>
          <w:spacing w:val="-10"/>
        </w:rPr>
        <w:t xml:space="preserve"> </w:t>
      </w:r>
      <w:r>
        <w:rPr>
          <w:color w:val="000000"/>
        </w:rPr>
        <w:t>beliggenhet</w:t>
      </w:r>
      <w:r>
        <w:rPr>
          <w:color w:val="000000"/>
          <w:spacing w:val="-10"/>
        </w:rPr>
        <w:t xml:space="preserve"> </w:t>
      </w:r>
      <w:r>
        <w:rPr>
          <w:color w:val="000000"/>
        </w:rPr>
        <w:t>og</w:t>
      </w:r>
      <w:r>
        <w:rPr>
          <w:color w:val="000000"/>
          <w:spacing w:val="-2"/>
        </w:rPr>
        <w:t xml:space="preserve"> </w:t>
      </w:r>
      <w:r>
        <w:rPr>
          <w:color w:val="000000"/>
        </w:rPr>
        <w:t>er</w:t>
      </w:r>
      <w:r>
        <w:rPr>
          <w:color w:val="000000"/>
          <w:spacing w:val="-2"/>
        </w:rPr>
        <w:t xml:space="preserve"> </w:t>
      </w:r>
      <w:r>
        <w:rPr>
          <w:color w:val="000000"/>
        </w:rPr>
        <w:t>selv</w:t>
      </w:r>
      <w:r>
        <w:rPr>
          <w:color w:val="000000"/>
          <w:spacing w:val="-4"/>
        </w:rPr>
        <w:t xml:space="preserve"> </w:t>
      </w:r>
      <w:r>
        <w:rPr>
          <w:color w:val="000000"/>
        </w:rPr>
        <w:t>ansvarlig</w:t>
      </w:r>
      <w:r>
        <w:rPr>
          <w:color w:val="000000"/>
          <w:spacing w:val="-8"/>
        </w:rPr>
        <w:t xml:space="preserve"> </w:t>
      </w:r>
      <w:r>
        <w:rPr>
          <w:color w:val="000000"/>
        </w:rPr>
        <w:t>for</w:t>
      </w:r>
      <w:r>
        <w:rPr>
          <w:color w:val="000000"/>
          <w:spacing w:val="-4"/>
        </w:rPr>
        <w:t xml:space="preserve"> </w:t>
      </w:r>
      <w:r>
        <w:rPr>
          <w:color w:val="000000"/>
        </w:rPr>
        <w:t>sine</w:t>
      </w:r>
      <w:r>
        <w:rPr>
          <w:color w:val="000000"/>
          <w:spacing w:val="-4"/>
        </w:rPr>
        <w:t xml:space="preserve"> </w:t>
      </w:r>
      <w:r>
        <w:rPr>
          <w:color w:val="000000"/>
        </w:rPr>
        <w:t>anlegg,</w:t>
      </w:r>
      <w:r>
        <w:rPr>
          <w:color w:val="000000"/>
          <w:spacing w:val="-6"/>
        </w:rPr>
        <w:t xml:space="preserve"> </w:t>
      </w:r>
      <w:r>
        <w:rPr>
          <w:color w:val="000000"/>
        </w:rPr>
        <w:t>her</w:t>
      </w:r>
      <w:r>
        <w:rPr>
          <w:color w:val="000000"/>
          <w:spacing w:val="-1"/>
        </w:rPr>
        <w:t>u</w:t>
      </w:r>
      <w:r>
        <w:rPr>
          <w:color w:val="000000"/>
        </w:rPr>
        <w:t>n</w:t>
      </w:r>
      <w:r>
        <w:rPr>
          <w:color w:val="000000"/>
          <w:spacing w:val="-1"/>
        </w:rPr>
        <w:t>d</w:t>
      </w:r>
      <w:r>
        <w:rPr>
          <w:color w:val="000000"/>
        </w:rPr>
        <w:t>er</w:t>
      </w:r>
      <w:r>
        <w:rPr>
          <w:color w:val="000000"/>
          <w:spacing w:val="-8"/>
        </w:rPr>
        <w:t xml:space="preserve"> </w:t>
      </w:r>
      <w:r>
        <w:rPr>
          <w:color w:val="000000"/>
        </w:rPr>
        <w:t>også</w:t>
      </w:r>
      <w:r>
        <w:rPr>
          <w:color w:val="000000"/>
          <w:spacing w:val="-4"/>
        </w:rPr>
        <w:t xml:space="preserve"> </w:t>
      </w:r>
      <w:r>
        <w:rPr>
          <w:color w:val="000000"/>
        </w:rPr>
        <w:t>nødv</w:t>
      </w:r>
      <w:r>
        <w:rPr>
          <w:color w:val="000000"/>
          <w:spacing w:val="-1"/>
        </w:rPr>
        <w:t>e</w:t>
      </w:r>
      <w:r>
        <w:rPr>
          <w:color w:val="000000"/>
        </w:rPr>
        <w:t>ndig</w:t>
      </w:r>
      <w:r>
        <w:rPr>
          <w:color w:val="000000"/>
          <w:spacing w:val="-10"/>
        </w:rPr>
        <w:t xml:space="preserve"> </w:t>
      </w:r>
      <w:r>
        <w:rPr>
          <w:color w:val="000000"/>
        </w:rPr>
        <w:t>kont</w:t>
      </w:r>
      <w:r>
        <w:rPr>
          <w:color w:val="000000"/>
          <w:spacing w:val="-1"/>
        </w:rPr>
        <w:t>r</w:t>
      </w:r>
      <w:r>
        <w:rPr>
          <w:color w:val="000000"/>
          <w:spacing w:val="1"/>
        </w:rPr>
        <w:t>o</w:t>
      </w:r>
      <w:r>
        <w:rPr>
          <w:color w:val="000000"/>
        </w:rPr>
        <w:t>ll</w:t>
      </w:r>
      <w:r>
        <w:rPr>
          <w:color w:val="000000"/>
          <w:spacing w:val="-7"/>
        </w:rPr>
        <w:t xml:space="preserve"> </w:t>
      </w:r>
      <w:r>
        <w:rPr>
          <w:color w:val="000000"/>
        </w:rPr>
        <w:t>under utførelse</w:t>
      </w:r>
      <w:r>
        <w:rPr>
          <w:color w:val="000000"/>
          <w:spacing w:val="-8"/>
        </w:rPr>
        <w:t xml:space="preserve"> </w:t>
      </w:r>
      <w:r>
        <w:rPr>
          <w:color w:val="000000"/>
        </w:rPr>
        <w:t>av</w:t>
      </w:r>
      <w:r>
        <w:rPr>
          <w:color w:val="000000"/>
          <w:spacing w:val="-2"/>
        </w:rPr>
        <w:t xml:space="preserve"> </w:t>
      </w:r>
      <w:r>
        <w:rPr>
          <w:color w:val="000000"/>
        </w:rPr>
        <w:t>gravearbeide</w:t>
      </w:r>
      <w:r>
        <w:rPr>
          <w:color w:val="000000"/>
          <w:spacing w:val="2"/>
        </w:rPr>
        <w:t>n</w:t>
      </w:r>
      <w:r w:rsidR="00A964B4">
        <w:rPr>
          <w:color w:val="000000"/>
        </w:rPr>
        <w:t>e.</w:t>
      </w:r>
    </w:p>
    <w:p w:rsidR="00A964B4" w:rsidRPr="00A964B4" w:rsidRDefault="00A964B4" w:rsidP="00A964B4">
      <w:pPr>
        <w:widowControl w:val="0"/>
        <w:autoSpaceDE w:val="0"/>
        <w:autoSpaceDN w:val="0"/>
        <w:adjustRightInd w:val="0"/>
        <w:spacing w:before="58"/>
        <w:ind w:right="294"/>
        <w:jc w:val="both"/>
        <w:rPr>
          <w:color w:val="000000"/>
        </w:rPr>
      </w:pPr>
    </w:p>
    <w:p w:rsidR="005404FF" w:rsidRDefault="005404FF" w:rsidP="00A70316">
      <w:pPr>
        <w:pStyle w:val="Overskrift3"/>
      </w:pPr>
      <w:bookmarkStart w:id="64" w:name="_Toc296943770"/>
      <w:bookmarkStart w:id="65" w:name="_Toc316298000"/>
      <w:r>
        <w:t>Undersøkelsesplikt</w:t>
      </w:r>
      <w:r>
        <w:rPr>
          <w:spacing w:val="-19"/>
        </w:rPr>
        <w:t xml:space="preserve"> </w:t>
      </w:r>
      <w:r>
        <w:t>og</w:t>
      </w:r>
      <w:r>
        <w:rPr>
          <w:spacing w:val="-2"/>
        </w:rPr>
        <w:t xml:space="preserve"> </w:t>
      </w:r>
      <w:r>
        <w:t>kabelpåvisni</w:t>
      </w:r>
      <w:r>
        <w:rPr>
          <w:spacing w:val="-1"/>
        </w:rPr>
        <w:t>n</w:t>
      </w:r>
      <w:r>
        <w:t>g</w:t>
      </w:r>
      <w:bookmarkEnd w:id="64"/>
      <w:bookmarkEnd w:id="65"/>
    </w:p>
    <w:p w:rsidR="005404FF" w:rsidRDefault="005404FF" w:rsidP="00A964B4">
      <w:pPr>
        <w:widowControl w:val="0"/>
        <w:autoSpaceDE w:val="0"/>
        <w:autoSpaceDN w:val="0"/>
        <w:adjustRightInd w:val="0"/>
        <w:spacing w:before="60" w:line="237" w:lineRule="auto"/>
        <w:ind w:right="125"/>
        <w:rPr>
          <w:color w:val="000000"/>
        </w:rPr>
      </w:pPr>
      <w:r>
        <w:rPr>
          <w:color w:val="000000"/>
        </w:rPr>
        <w:t>Entreprenøren</w:t>
      </w:r>
      <w:r>
        <w:rPr>
          <w:color w:val="000000"/>
          <w:spacing w:val="-13"/>
        </w:rPr>
        <w:t xml:space="preserve"> </w:t>
      </w:r>
      <w:r>
        <w:rPr>
          <w:color w:val="000000"/>
        </w:rPr>
        <w:t>plikter</w:t>
      </w:r>
      <w:r>
        <w:rPr>
          <w:color w:val="000000"/>
          <w:spacing w:val="-6"/>
        </w:rPr>
        <w:t xml:space="preserve"> </w:t>
      </w:r>
      <w:r>
        <w:rPr>
          <w:color w:val="000000"/>
        </w:rPr>
        <w:t>å s</w:t>
      </w:r>
      <w:r>
        <w:rPr>
          <w:color w:val="000000"/>
          <w:spacing w:val="-1"/>
        </w:rPr>
        <w:t>k</w:t>
      </w:r>
      <w:r>
        <w:rPr>
          <w:color w:val="000000"/>
        </w:rPr>
        <w:t>affe</w:t>
      </w:r>
      <w:r>
        <w:rPr>
          <w:color w:val="000000"/>
          <w:spacing w:val="-5"/>
        </w:rPr>
        <w:t xml:space="preserve"> </w:t>
      </w:r>
      <w:r>
        <w:rPr>
          <w:color w:val="000000"/>
        </w:rPr>
        <w:t>seg</w:t>
      </w:r>
      <w:r>
        <w:rPr>
          <w:color w:val="000000"/>
          <w:spacing w:val="-3"/>
        </w:rPr>
        <w:t xml:space="preserve"> </w:t>
      </w:r>
      <w:r>
        <w:rPr>
          <w:color w:val="000000"/>
        </w:rPr>
        <w:t>nødvendige</w:t>
      </w:r>
      <w:r>
        <w:rPr>
          <w:color w:val="000000"/>
          <w:spacing w:val="-10"/>
        </w:rPr>
        <w:t xml:space="preserve"> </w:t>
      </w:r>
      <w:r>
        <w:rPr>
          <w:color w:val="000000"/>
        </w:rPr>
        <w:t>o</w:t>
      </w:r>
      <w:r>
        <w:rPr>
          <w:color w:val="000000"/>
          <w:spacing w:val="-1"/>
        </w:rPr>
        <w:t>p</w:t>
      </w:r>
      <w:r>
        <w:rPr>
          <w:color w:val="000000"/>
        </w:rPr>
        <w:t>p</w:t>
      </w:r>
      <w:r>
        <w:rPr>
          <w:color w:val="000000"/>
          <w:spacing w:val="-1"/>
        </w:rPr>
        <w:t>l</w:t>
      </w:r>
      <w:r>
        <w:rPr>
          <w:color w:val="000000"/>
          <w:spacing w:val="2"/>
        </w:rPr>
        <w:t>y</w:t>
      </w:r>
      <w:r>
        <w:rPr>
          <w:color w:val="000000"/>
          <w:spacing w:val="-2"/>
        </w:rPr>
        <w:t>s</w:t>
      </w:r>
      <w:r>
        <w:rPr>
          <w:color w:val="000000"/>
        </w:rPr>
        <w:t>ninger</w:t>
      </w:r>
      <w:r>
        <w:rPr>
          <w:color w:val="000000"/>
          <w:spacing w:val="-11"/>
        </w:rPr>
        <w:t xml:space="preserve"> </w:t>
      </w:r>
      <w:r>
        <w:rPr>
          <w:color w:val="000000"/>
        </w:rPr>
        <w:t>om</w:t>
      </w:r>
      <w:r>
        <w:rPr>
          <w:color w:val="000000"/>
          <w:spacing w:val="-4"/>
        </w:rPr>
        <w:t xml:space="preserve"> </w:t>
      </w:r>
      <w:r>
        <w:rPr>
          <w:color w:val="000000"/>
        </w:rPr>
        <w:t>alle typer</w:t>
      </w:r>
      <w:r>
        <w:rPr>
          <w:color w:val="000000"/>
          <w:spacing w:val="-5"/>
        </w:rPr>
        <w:t xml:space="preserve"> </w:t>
      </w:r>
      <w:r>
        <w:rPr>
          <w:color w:val="000000"/>
        </w:rPr>
        <w:t>kabelanlegg,</w:t>
      </w:r>
      <w:r>
        <w:rPr>
          <w:color w:val="000000"/>
          <w:spacing w:val="-11"/>
        </w:rPr>
        <w:t xml:space="preserve"> </w:t>
      </w:r>
      <w:r>
        <w:rPr>
          <w:color w:val="000000"/>
        </w:rPr>
        <w:t>anle</w:t>
      </w:r>
      <w:r>
        <w:rPr>
          <w:color w:val="000000"/>
          <w:spacing w:val="-1"/>
        </w:rPr>
        <w:t>g</w:t>
      </w:r>
      <w:r>
        <w:rPr>
          <w:color w:val="000000"/>
        </w:rPr>
        <w:t>g</w:t>
      </w:r>
      <w:r>
        <w:rPr>
          <w:color w:val="000000"/>
          <w:spacing w:val="-5"/>
        </w:rPr>
        <w:t xml:space="preserve"> </w:t>
      </w:r>
      <w:r>
        <w:rPr>
          <w:color w:val="000000"/>
        </w:rPr>
        <w:t>for fjernvar</w:t>
      </w:r>
      <w:r>
        <w:rPr>
          <w:color w:val="000000"/>
          <w:spacing w:val="-2"/>
        </w:rPr>
        <w:t>m</w:t>
      </w:r>
      <w:r>
        <w:rPr>
          <w:color w:val="000000"/>
        </w:rPr>
        <w:t>e,</w:t>
      </w:r>
      <w:r>
        <w:rPr>
          <w:color w:val="000000"/>
          <w:spacing w:val="-10"/>
        </w:rPr>
        <w:t xml:space="preserve"> </w:t>
      </w:r>
      <w:r>
        <w:rPr>
          <w:color w:val="000000"/>
        </w:rPr>
        <w:t>vann-,</w:t>
      </w:r>
      <w:r>
        <w:rPr>
          <w:color w:val="000000"/>
          <w:spacing w:val="-6"/>
        </w:rPr>
        <w:t xml:space="preserve"> </w:t>
      </w:r>
      <w:r>
        <w:rPr>
          <w:color w:val="000000"/>
        </w:rPr>
        <w:t>avløps-</w:t>
      </w:r>
      <w:r>
        <w:rPr>
          <w:color w:val="000000"/>
          <w:spacing w:val="-7"/>
        </w:rPr>
        <w:t xml:space="preserve"> </w:t>
      </w:r>
      <w:r>
        <w:rPr>
          <w:color w:val="000000"/>
        </w:rPr>
        <w:t>og</w:t>
      </w:r>
      <w:r>
        <w:rPr>
          <w:color w:val="000000"/>
          <w:spacing w:val="-2"/>
        </w:rPr>
        <w:t xml:space="preserve"> </w:t>
      </w:r>
      <w:r>
        <w:rPr>
          <w:color w:val="000000"/>
          <w:spacing w:val="-1"/>
        </w:rPr>
        <w:t>o</w:t>
      </w:r>
      <w:r>
        <w:rPr>
          <w:color w:val="000000"/>
          <w:spacing w:val="1"/>
        </w:rPr>
        <w:t>v</w:t>
      </w:r>
      <w:r>
        <w:rPr>
          <w:color w:val="000000"/>
        </w:rPr>
        <w:t>e</w:t>
      </w:r>
      <w:r>
        <w:rPr>
          <w:color w:val="000000"/>
          <w:spacing w:val="-1"/>
        </w:rPr>
        <w:t>r</w:t>
      </w:r>
      <w:r>
        <w:rPr>
          <w:color w:val="000000"/>
        </w:rPr>
        <w:t>vannsledninger,</w:t>
      </w:r>
      <w:r>
        <w:rPr>
          <w:color w:val="000000"/>
          <w:spacing w:val="-17"/>
        </w:rPr>
        <w:t xml:space="preserve"> </w:t>
      </w:r>
      <w:r>
        <w:rPr>
          <w:color w:val="000000"/>
          <w:spacing w:val="-1"/>
        </w:rPr>
        <w:t>p</w:t>
      </w:r>
      <w:r>
        <w:rPr>
          <w:color w:val="000000"/>
          <w:spacing w:val="1"/>
        </w:rPr>
        <w:t>o</w:t>
      </w:r>
      <w:r>
        <w:rPr>
          <w:color w:val="000000"/>
          <w:spacing w:val="-1"/>
        </w:rPr>
        <w:t>l</w:t>
      </w:r>
      <w:r>
        <w:rPr>
          <w:color w:val="000000"/>
        </w:rPr>
        <w:t>ygo</w:t>
      </w:r>
      <w:r>
        <w:rPr>
          <w:color w:val="000000"/>
          <w:spacing w:val="-1"/>
        </w:rPr>
        <w:t>n</w:t>
      </w:r>
      <w:r>
        <w:rPr>
          <w:color w:val="000000"/>
        </w:rPr>
        <w:t>pu</w:t>
      </w:r>
      <w:r>
        <w:rPr>
          <w:color w:val="000000"/>
          <w:spacing w:val="-1"/>
        </w:rPr>
        <w:t>n</w:t>
      </w:r>
      <w:r>
        <w:rPr>
          <w:color w:val="000000"/>
        </w:rPr>
        <w:t>kter</w:t>
      </w:r>
      <w:r>
        <w:rPr>
          <w:color w:val="000000"/>
          <w:spacing w:val="-14"/>
        </w:rPr>
        <w:t xml:space="preserve"> </w:t>
      </w:r>
      <w:r>
        <w:rPr>
          <w:color w:val="000000"/>
        </w:rPr>
        <w:t>og</w:t>
      </w:r>
      <w:r>
        <w:rPr>
          <w:color w:val="000000"/>
          <w:spacing w:val="-1"/>
        </w:rPr>
        <w:t xml:space="preserve"> f</w:t>
      </w:r>
      <w:r>
        <w:rPr>
          <w:color w:val="000000"/>
        </w:rPr>
        <w:t>astmerker,</w:t>
      </w:r>
      <w:r>
        <w:rPr>
          <w:color w:val="000000"/>
          <w:spacing w:val="-10"/>
        </w:rPr>
        <w:t xml:space="preserve"> </w:t>
      </w:r>
      <w:r>
        <w:rPr>
          <w:color w:val="000000"/>
        </w:rPr>
        <w:t>og</w:t>
      </w:r>
      <w:r>
        <w:rPr>
          <w:color w:val="000000"/>
          <w:spacing w:val="-2"/>
        </w:rPr>
        <w:t xml:space="preserve"> </w:t>
      </w:r>
      <w:r>
        <w:rPr>
          <w:color w:val="000000"/>
        </w:rPr>
        <w:t>even</w:t>
      </w:r>
      <w:r>
        <w:rPr>
          <w:color w:val="000000"/>
          <w:spacing w:val="-1"/>
        </w:rPr>
        <w:t>t</w:t>
      </w:r>
      <w:r>
        <w:rPr>
          <w:color w:val="000000"/>
          <w:spacing w:val="1"/>
        </w:rPr>
        <w:t>u</w:t>
      </w:r>
      <w:r>
        <w:rPr>
          <w:color w:val="000000"/>
        </w:rPr>
        <w:t>elle</w:t>
      </w:r>
      <w:r>
        <w:rPr>
          <w:color w:val="000000"/>
          <w:spacing w:val="-6"/>
        </w:rPr>
        <w:t xml:space="preserve"> </w:t>
      </w:r>
      <w:r>
        <w:rPr>
          <w:color w:val="000000"/>
        </w:rPr>
        <w:lastRenderedPageBreak/>
        <w:t>andre innretninger</w:t>
      </w:r>
      <w:r>
        <w:rPr>
          <w:color w:val="000000"/>
          <w:spacing w:val="-11"/>
        </w:rPr>
        <w:t xml:space="preserve"> </w:t>
      </w:r>
      <w:r>
        <w:rPr>
          <w:color w:val="000000"/>
        </w:rPr>
        <w:t>i</w:t>
      </w:r>
      <w:r>
        <w:rPr>
          <w:color w:val="000000"/>
          <w:spacing w:val="-1"/>
        </w:rPr>
        <w:t xml:space="preserve"> </w:t>
      </w:r>
      <w:r>
        <w:rPr>
          <w:color w:val="000000"/>
        </w:rPr>
        <w:t>grunne</w:t>
      </w:r>
      <w:r>
        <w:rPr>
          <w:color w:val="000000"/>
          <w:spacing w:val="-1"/>
        </w:rPr>
        <w:t>n</w:t>
      </w:r>
      <w:r w:rsidR="00A964B4">
        <w:rPr>
          <w:color w:val="000000"/>
          <w:spacing w:val="-1"/>
        </w:rPr>
        <w:t>,</w:t>
      </w:r>
      <w:r w:rsidR="00A964B4">
        <w:rPr>
          <w:color w:val="000000"/>
        </w:rPr>
        <w:t xml:space="preserve"> samt grunnforhold.</w:t>
      </w:r>
      <w:r>
        <w:rPr>
          <w:color w:val="000000"/>
          <w:spacing w:val="-8"/>
        </w:rPr>
        <w:t xml:space="preserve"> </w:t>
      </w:r>
      <w:r>
        <w:rPr>
          <w:color w:val="000000"/>
        </w:rPr>
        <w:t>En</w:t>
      </w:r>
      <w:r>
        <w:rPr>
          <w:color w:val="000000"/>
          <w:spacing w:val="-1"/>
        </w:rPr>
        <w:t>t</w:t>
      </w:r>
      <w:r>
        <w:rPr>
          <w:color w:val="000000"/>
        </w:rPr>
        <w:t>reprenøren</w:t>
      </w:r>
      <w:r>
        <w:rPr>
          <w:color w:val="000000"/>
          <w:spacing w:val="-13"/>
        </w:rPr>
        <w:t xml:space="preserve"> </w:t>
      </w:r>
      <w:r>
        <w:rPr>
          <w:color w:val="000000"/>
        </w:rPr>
        <w:t>p</w:t>
      </w:r>
      <w:r>
        <w:rPr>
          <w:color w:val="000000"/>
          <w:spacing w:val="-1"/>
        </w:rPr>
        <w:t>l</w:t>
      </w:r>
      <w:r>
        <w:rPr>
          <w:color w:val="000000"/>
        </w:rPr>
        <w:t>ikter</w:t>
      </w:r>
      <w:r>
        <w:rPr>
          <w:color w:val="000000"/>
          <w:spacing w:val="-6"/>
        </w:rPr>
        <w:t xml:space="preserve"> </w:t>
      </w:r>
      <w:r>
        <w:rPr>
          <w:color w:val="000000"/>
        </w:rPr>
        <w:t>også</w:t>
      </w:r>
      <w:r>
        <w:rPr>
          <w:color w:val="000000"/>
          <w:spacing w:val="-4"/>
        </w:rPr>
        <w:t xml:space="preserve"> </w:t>
      </w:r>
      <w:r>
        <w:rPr>
          <w:color w:val="000000"/>
        </w:rPr>
        <w:t>å innhente</w:t>
      </w:r>
      <w:r>
        <w:rPr>
          <w:color w:val="000000"/>
          <w:spacing w:val="-8"/>
        </w:rPr>
        <w:t xml:space="preserve"> </w:t>
      </w:r>
      <w:r>
        <w:rPr>
          <w:color w:val="000000"/>
        </w:rPr>
        <w:t>nød</w:t>
      </w:r>
      <w:r>
        <w:rPr>
          <w:color w:val="000000"/>
          <w:spacing w:val="-1"/>
        </w:rPr>
        <w:t>v</w:t>
      </w:r>
      <w:r>
        <w:rPr>
          <w:color w:val="000000"/>
        </w:rPr>
        <w:t>endig</w:t>
      </w:r>
      <w:r>
        <w:rPr>
          <w:color w:val="000000"/>
          <w:spacing w:val="-9"/>
        </w:rPr>
        <w:t xml:space="preserve"> </w:t>
      </w:r>
      <w:r>
        <w:rPr>
          <w:color w:val="000000"/>
        </w:rPr>
        <w:t>uttalelse fra</w:t>
      </w:r>
      <w:r w:rsidR="005B4906">
        <w:rPr>
          <w:color w:val="000000"/>
          <w:spacing w:val="-2"/>
        </w:rPr>
        <w:t xml:space="preserve"> R</w:t>
      </w:r>
      <w:r w:rsidR="005B4906">
        <w:rPr>
          <w:color w:val="000000"/>
        </w:rPr>
        <w:t>iksantikvaren (direktorat for kulturminneforvaltning)</w:t>
      </w:r>
      <w:r>
        <w:rPr>
          <w:color w:val="000000"/>
        </w:rPr>
        <w:t>.</w:t>
      </w:r>
    </w:p>
    <w:p w:rsidR="005404FF" w:rsidRDefault="005404FF" w:rsidP="005404FF">
      <w:pPr>
        <w:widowControl w:val="0"/>
        <w:autoSpaceDE w:val="0"/>
        <w:autoSpaceDN w:val="0"/>
        <w:adjustRightInd w:val="0"/>
        <w:spacing w:before="14" w:line="240" w:lineRule="exact"/>
        <w:rPr>
          <w:color w:val="000000"/>
        </w:rPr>
      </w:pPr>
    </w:p>
    <w:p w:rsidR="005404FF" w:rsidRDefault="005404FF" w:rsidP="00A964B4">
      <w:pPr>
        <w:widowControl w:val="0"/>
        <w:autoSpaceDE w:val="0"/>
        <w:autoSpaceDN w:val="0"/>
        <w:adjustRightInd w:val="0"/>
        <w:ind w:right="199"/>
        <w:rPr>
          <w:color w:val="000000"/>
        </w:rPr>
      </w:pPr>
      <w:r>
        <w:rPr>
          <w:color w:val="000000"/>
        </w:rPr>
        <w:t>Før</w:t>
      </w:r>
      <w:r>
        <w:rPr>
          <w:color w:val="000000"/>
          <w:spacing w:val="-3"/>
        </w:rPr>
        <w:t xml:space="preserve"> </w:t>
      </w:r>
      <w:r>
        <w:rPr>
          <w:color w:val="000000"/>
        </w:rPr>
        <w:t>gravearbeidet</w:t>
      </w:r>
      <w:r>
        <w:rPr>
          <w:color w:val="000000"/>
          <w:spacing w:val="-12"/>
        </w:rPr>
        <w:t xml:space="preserve"> </w:t>
      </w:r>
      <w:r>
        <w:rPr>
          <w:color w:val="000000"/>
        </w:rPr>
        <w:t>starter,</w:t>
      </w:r>
      <w:r>
        <w:rPr>
          <w:color w:val="000000"/>
          <w:spacing w:val="-6"/>
        </w:rPr>
        <w:t xml:space="preserve"> </w:t>
      </w:r>
      <w:r>
        <w:rPr>
          <w:color w:val="000000"/>
        </w:rPr>
        <w:t>skal</w:t>
      </w:r>
      <w:r>
        <w:rPr>
          <w:color w:val="000000"/>
          <w:spacing w:val="-4"/>
        </w:rPr>
        <w:t xml:space="preserve"> </w:t>
      </w:r>
      <w:r>
        <w:rPr>
          <w:color w:val="000000"/>
        </w:rPr>
        <w:t>entreprenøren</w:t>
      </w:r>
      <w:r>
        <w:rPr>
          <w:color w:val="000000"/>
          <w:spacing w:val="-12"/>
        </w:rPr>
        <w:t xml:space="preserve"> </w:t>
      </w:r>
      <w:r>
        <w:rPr>
          <w:color w:val="000000"/>
        </w:rPr>
        <w:t>sørge</w:t>
      </w:r>
      <w:r>
        <w:rPr>
          <w:color w:val="000000"/>
          <w:spacing w:val="-4"/>
        </w:rPr>
        <w:t xml:space="preserve"> </w:t>
      </w:r>
      <w:r>
        <w:rPr>
          <w:color w:val="000000"/>
        </w:rPr>
        <w:t>f</w:t>
      </w:r>
      <w:r>
        <w:rPr>
          <w:color w:val="000000"/>
          <w:spacing w:val="-1"/>
        </w:rPr>
        <w:t>o</w:t>
      </w:r>
      <w:r>
        <w:rPr>
          <w:color w:val="000000"/>
        </w:rPr>
        <w:t>r</w:t>
      </w:r>
      <w:r>
        <w:rPr>
          <w:color w:val="000000"/>
          <w:spacing w:val="-3"/>
        </w:rPr>
        <w:t xml:space="preserve"> </w:t>
      </w:r>
      <w:r>
        <w:rPr>
          <w:color w:val="000000"/>
        </w:rPr>
        <w:t>nødve</w:t>
      </w:r>
      <w:r>
        <w:rPr>
          <w:color w:val="000000"/>
          <w:spacing w:val="-1"/>
        </w:rPr>
        <w:t>n</w:t>
      </w:r>
      <w:r>
        <w:rPr>
          <w:color w:val="000000"/>
          <w:spacing w:val="1"/>
        </w:rPr>
        <w:t>d</w:t>
      </w:r>
      <w:r>
        <w:rPr>
          <w:color w:val="000000"/>
        </w:rPr>
        <w:t>ig</w:t>
      </w:r>
      <w:r>
        <w:rPr>
          <w:color w:val="000000"/>
          <w:spacing w:val="-10"/>
        </w:rPr>
        <w:t xml:space="preserve"> </w:t>
      </w:r>
      <w:r>
        <w:rPr>
          <w:color w:val="000000"/>
          <w:spacing w:val="-1"/>
        </w:rPr>
        <w:t>p</w:t>
      </w:r>
      <w:r>
        <w:rPr>
          <w:color w:val="000000"/>
        </w:rPr>
        <w:t>åvisning</w:t>
      </w:r>
      <w:r>
        <w:rPr>
          <w:color w:val="000000"/>
          <w:spacing w:val="-8"/>
        </w:rPr>
        <w:t xml:space="preserve"> </w:t>
      </w:r>
      <w:r>
        <w:rPr>
          <w:color w:val="000000"/>
        </w:rPr>
        <w:t>av</w:t>
      </w:r>
      <w:r>
        <w:rPr>
          <w:color w:val="000000"/>
          <w:spacing w:val="-2"/>
        </w:rPr>
        <w:t xml:space="preserve"> </w:t>
      </w:r>
      <w:r>
        <w:rPr>
          <w:color w:val="000000"/>
          <w:spacing w:val="-1"/>
        </w:rPr>
        <w:t>d</w:t>
      </w:r>
      <w:r>
        <w:rPr>
          <w:color w:val="000000"/>
        </w:rPr>
        <w:t>e</w:t>
      </w:r>
      <w:r>
        <w:rPr>
          <w:color w:val="000000"/>
          <w:spacing w:val="-1"/>
        </w:rPr>
        <w:t xml:space="preserve"> </w:t>
      </w:r>
      <w:r>
        <w:rPr>
          <w:color w:val="000000"/>
        </w:rPr>
        <w:t>anlegg</w:t>
      </w:r>
      <w:r>
        <w:rPr>
          <w:color w:val="000000"/>
          <w:spacing w:val="-6"/>
        </w:rPr>
        <w:t xml:space="preserve"> </w:t>
      </w:r>
      <w:r>
        <w:rPr>
          <w:color w:val="000000"/>
        </w:rPr>
        <w:t>som</w:t>
      </w:r>
      <w:r>
        <w:rPr>
          <w:color w:val="000000"/>
          <w:spacing w:val="-4"/>
        </w:rPr>
        <w:t xml:space="preserve"> </w:t>
      </w:r>
      <w:r>
        <w:rPr>
          <w:color w:val="000000"/>
        </w:rPr>
        <w:t>berøres av</w:t>
      </w:r>
      <w:r>
        <w:rPr>
          <w:color w:val="000000"/>
          <w:spacing w:val="-2"/>
        </w:rPr>
        <w:t xml:space="preserve"> </w:t>
      </w:r>
      <w:r>
        <w:rPr>
          <w:color w:val="000000"/>
        </w:rPr>
        <w:t>gravingen.</w:t>
      </w:r>
      <w:r>
        <w:rPr>
          <w:color w:val="000000"/>
          <w:spacing w:val="-9"/>
        </w:rPr>
        <w:t xml:space="preserve"> </w:t>
      </w:r>
      <w:r>
        <w:rPr>
          <w:color w:val="000000"/>
        </w:rPr>
        <w:t>Entreprenøren</w:t>
      </w:r>
      <w:r>
        <w:rPr>
          <w:color w:val="000000"/>
          <w:spacing w:val="-13"/>
        </w:rPr>
        <w:t xml:space="preserve"> </w:t>
      </w:r>
      <w:r>
        <w:rPr>
          <w:color w:val="000000"/>
        </w:rPr>
        <w:t>plikter</w:t>
      </w:r>
      <w:r>
        <w:rPr>
          <w:color w:val="000000"/>
          <w:spacing w:val="-6"/>
        </w:rPr>
        <w:t xml:space="preserve"> </w:t>
      </w:r>
      <w:r>
        <w:rPr>
          <w:color w:val="000000"/>
        </w:rPr>
        <w:t>å rette seg</w:t>
      </w:r>
      <w:r>
        <w:rPr>
          <w:color w:val="000000"/>
          <w:spacing w:val="-3"/>
        </w:rPr>
        <w:t xml:space="preserve"> </w:t>
      </w:r>
      <w:r>
        <w:rPr>
          <w:color w:val="000000"/>
        </w:rPr>
        <w:t>etter de</w:t>
      </w:r>
      <w:r>
        <w:rPr>
          <w:color w:val="000000"/>
          <w:spacing w:val="-2"/>
        </w:rPr>
        <w:t xml:space="preserve"> </w:t>
      </w:r>
      <w:r>
        <w:rPr>
          <w:color w:val="000000"/>
        </w:rPr>
        <w:t>anvisninger</w:t>
      </w:r>
      <w:r>
        <w:rPr>
          <w:color w:val="000000"/>
          <w:spacing w:val="-11"/>
        </w:rPr>
        <w:t xml:space="preserve"> </w:t>
      </w:r>
      <w:r>
        <w:rPr>
          <w:color w:val="000000"/>
        </w:rPr>
        <w:t>vedkommende</w:t>
      </w:r>
      <w:r>
        <w:rPr>
          <w:color w:val="000000"/>
          <w:spacing w:val="-13"/>
        </w:rPr>
        <w:t xml:space="preserve"> </w:t>
      </w:r>
      <w:r>
        <w:rPr>
          <w:color w:val="000000"/>
        </w:rPr>
        <w:t>anleggseier</w:t>
      </w:r>
      <w:r>
        <w:rPr>
          <w:color w:val="000000"/>
          <w:spacing w:val="-8"/>
        </w:rPr>
        <w:t xml:space="preserve"> </w:t>
      </w:r>
      <w:r>
        <w:rPr>
          <w:color w:val="000000"/>
        </w:rPr>
        <w:t>gir.</w:t>
      </w:r>
    </w:p>
    <w:p w:rsidR="00A964B4" w:rsidRDefault="00A964B4" w:rsidP="00A964B4">
      <w:pPr>
        <w:widowControl w:val="0"/>
        <w:autoSpaceDE w:val="0"/>
        <w:autoSpaceDN w:val="0"/>
        <w:adjustRightInd w:val="0"/>
        <w:ind w:right="199"/>
        <w:rPr>
          <w:color w:val="000000"/>
        </w:rPr>
      </w:pPr>
    </w:p>
    <w:p w:rsidR="005404FF" w:rsidRDefault="005404FF" w:rsidP="00A70316">
      <w:pPr>
        <w:pStyle w:val="Overskrift3"/>
      </w:pPr>
      <w:bookmarkStart w:id="66" w:name="_Toc296943771"/>
      <w:bookmarkStart w:id="67" w:name="_Toc316298001"/>
      <w:r>
        <w:t>Entreprenør</w:t>
      </w:r>
      <w:r>
        <w:rPr>
          <w:spacing w:val="-12"/>
        </w:rPr>
        <w:t xml:space="preserve"> </w:t>
      </w:r>
      <w:r>
        <w:t>plikter</w:t>
      </w:r>
      <w:r>
        <w:rPr>
          <w:spacing w:val="-6"/>
        </w:rPr>
        <w:t xml:space="preserve"> </w:t>
      </w:r>
      <w:r>
        <w:t>å</w:t>
      </w:r>
      <w:r>
        <w:rPr>
          <w:spacing w:val="-1"/>
        </w:rPr>
        <w:t xml:space="preserve"> </w:t>
      </w:r>
      <w:r>
        <w:t>f</w:t>
      </w:r>
      <w:r>
        <w:rPr>
          <w:spacing w:val="-1"/>
        </w:rPr>
        <w:t>ø</w:t>
      </w:r>
      <w:r>
        <w:t>lge</w:t>
      </w:r>
      <w:r>
        <w:rPr>
          <w:spacing w:val="-3"/>
        </w:rPr>
        <w:t xml:space="preserve"> </w:t>
      </w:r>
      <w:r>
        <w:t>lednings</w:t>
      </w:r>
      <w:r w:rsidR="00A964B4">
        <w:t>- og kabel</w:t>
      </w:r>
      <w:r>
        <w:t>eiers</w:t>
      </w:r>
      <w:r>
        <w:rPr>
          <w:spacing w:val="-13"/>
        </w:rPr>
        <w:t xml:space="preserve"> </w:t>
      </w:r>
      <w:r>
        <w:t>anvisninger</w:t>
      </w:r>
      <w:bookmarkEnd w:id="66"/>
      <w:bookmarkEnd w:id="67"/>
    </w:p>
    <w:p w:rsidR="005404FF" w:rsidRDefault="005404FF" w:rsidP="00A964B4">
      <w:pPr>
        <w:widowControl w:val="0"/>
        <w:autoSpaceDE w:val="0"/>
        <w:autoSpaceDN w:val="0"/>
        <w:adjustRightInd w:val="0"/>
        <w:spacing w:before="60" w:line="237" w:lineRule="auto"/>
        <w:ind w:right="288"/>
        <w:rPr>
          <w:color w:val="000000"/>
        </w:rPr>
      </w:pPr>
      <w:r>
        <w:rPr>
          <w:color w:val="000000"/>
        </w:rPr>
        <w:t>Anvisninger</w:t>
      </w:r>
      <w:r>
        <w:rPr>
          <w:color w:val="000000"/>
          <w:spacing w:val="-12"/>
        </w:rPr>
        <w:t xml:space="preserve"> </w:t>
      </w:r>
      <w:r>
        <w:rPr>
          <w:color w:val="000000"/>
        </w:rPr>
        <w:t>s</w:t>
      </w:r>
      <w:r>
        <w:rPr>
          <w:color w:val="000000"/>
          <w:spacing w:val="2"/>
        </w:rPr>
        <w:t>o</w:t>
      </w:r>
      <w:r>
        <w:rPr>
          <w:color w:val="000000"/>
        </w:rPr>
        <w:t>m</w:t>
      </w:r>
      <w:r>
        <w:rPr>
          <w:color w:val="000000"/>
          <w:spacing w:val="-5"/>
        </w:rPr>
        <w:t xml:space="preserve"> </w:t>
      </w:r>
      <w:r>
        <w:rPr>
          <w:color w:val="000000"/>
        </w:rPr>
        <w:t>gis</w:t>
      </w:r>
      <w:r>
        <w:rPr>
          <w:color w:val="000000"/>
          <w:spacing w:val="-3"/>
        </w:rPr>
        <w:t xml:space="preserve"> </w:t>
      </w:r>
      <w:r>
        <w:rPr>
          <w:color w:val="000000"/>
        </w:rPr>
        <w:t>om</w:t>
      </w:r>
      <w:r>
        <w:rPr>
          <w:color w:val="000000"/>
          <w:spacing w:val="-4"/>
        </w:rPr>
        <w:t xml:space="preserve"> </w:t>
      </w:r>
      <w:r>
        <w:rPr>
          <w:color w:val="000000"/>
          <w:spacing w:val="2"/>
        </w:rPr>
        <w:t>d</w:t>
      </w:r>
      <w:r>
        <w:rPr>
          <w:color w:val="000000"/>
        </w:rPr>
        <w:t>e</w:t>
      </w:r>
      <w:r>
        <w:rPr>
          <w:color w:val="000000"/>
          <w:spacing w:val="-1"/>
        </w:rPr>
        <w:t xml:space="preserve"> </w:t>
      </w:r>
      <w:r>
        <w:rPr>
          <w:color w:val="000000"/>
        </w:rPr>
        <w:t>ulike</w:t>
      </w:r>
      <w:r>
        <w:rPr>
          <w:color w:val="000000"/>
          <w:spacing w:val="-4"/>
        </w:rPr>
        <w:t xml:space="preserve"> </w:t>
      </w:r>
      <w:r>
        <w:rPr>
          <w:color w:val="000000"/>
        </w:rPr>
        <w:t>ledni</w:t>
      </w:r>
      <w:r>
        <w:rPr>
          <w:color w:val="000000"/>
          <w:spacing w:val="-1"/>
        </w:rPr>
        <w:t>n</w:t>
      </w:r>
      <w:r>
        <w:rPr>
          <w:color w:val="000000"/>
          <w:spacing w:val="1"/>
        </w:rPr>
        <w:t>g</w:t>
      </w:r>
      <w:r>
        <w:rPr>
          <w:color w:val="000000"/>
        </w:rPr>
        <w:t>s-</w:t>
      </w:r>
      <w:r>
        <w:rPr>
          <w:color w:val="000000"/>
          <w:spacing w:val="-8"/>
        </w:rPr>
        <w:t xml:space="preserve"> </w:t>
      </w:r>
      <w:r>
        <w:rPr>
          <w:color w:val="000000"/>
        </w:rPr>
        <w:t>og</w:t>
      </w:r>
      <w:r>
        <w:rPr>
          <w:color w:val="000000"/>
          <w:spacing w:val="-2"/>
        </w:rPr>
        <w:t xml:space="preserve"> </w:t>
      </w:r>
      <w:r>
        <w:rPr>
          <w:color w:val="000000"/>
        </w:rPr>
        <w:t>kab</w:t>
      </w:r>
      <w:r>
        <w:rPr>
          <w:color w:val="000000"/>
          <w:spacing w:val="-1"/>
        </w:rPr>
        <w:t>e</w:t>
      </w:r>
      <w:r>
        <w:rPr>
          <w:color w:val="000000"/>
        </w:rPr>
        <w:t>l</w:t>
      </w:r>
      <w:r>
        <w:rPr>
          <w:color w:val="000000"/>
          <w:spacing w:val="-2"/>
        </w:rPr>
        <w:t>a</w:t>
      </w:r>
      <w:r>
        <w:rPr>
          <w:color w:val="000000"/>
        </w:rPr>
        <w:t>nleggene</w:t>
      </w:r>
      <w:r>
        <w:rPr>
          <w:color w:val="000000"/>
          <w:spacing w:val="-12"/>
        </w:rPr>
        <w:t xml:space="preserve"> </w:t>
      </w:r>
      <w:r>
        <w:rPr>
          <w:color w:val="000000"/>
          <w:spacing w:val="-2"/>
        </w:rPr>
        <w:t>m</w:t>
      </w:r>
      <w:r>
        <w:rPr>
          <w:color w:val="000000"/>
        </w:rPr>
        <w:t>å</w:t>
      </w:r>
      <w:r>
        <w:rPr>
          <w:color w:val="000000"/>
          <w:spacing w:val="-1"/>
        </w:rPr>
        <w:t xml:space="preserve"> </w:t>
      </w:r>
      <w:r>
        <w:rPr>
          <w:color w:val="000000"/>
        </w:rPr>
        <w:t>følges</w:t>
      </w:r>
      <w:r>
        <w:rPr>
          <w:color w:val="000000"/>
          <w:spacing w:val="-5"/>
        </w:rPr>
        <w:t xml:space="preserve"> </w:t>
      </w:r>
      <w:r>
        <w:rPr>
          <w:color w:val="000000"/>
        </w:rPr>
        <w:t>for</w:t>
      </w:r>
      <w:r>
        <w:rPr>
          <w:color w:val="000000"/>
          <w:spacing w:val="-3"/>
        </w:rPr>
        <w:t xml:space="preserve"> </w:t>
      </w:r>
      <w:r>
        <w:rPr>
          <w:color w:val="000000"/>
        </w:rPr>
        <w:t xml:space="preserve">å </w:t>
      </w:r>
      <w:r>
        <w:rPr>
          <w:color w:val="000000"/>
          <w:spacing w:val="-1"/>
        </w:rPr>
        <w:t>u</w:t>
      </w:r>
      <w:r>
        <w:rPr>
          <w:color w:val="000000"/>
        </w:rPr>
        <w:t>nngå</w:t>
      </w:r>
      <w:r>
        <w:rPr>
          <w:color w:val="000000"/>
          <w:spacing w:val="-5"/>
        </w:rPr>
        <w:t xml:space="preserve"> </w:t>
      </w:r>
      <w:r>
        <w:rPr>
          <w:color w:val="000000"/>
        </w:rPr>
        <w:t>skade.</w:t>
      </w:r>
      <w:r>
        <w:rPr>
          <w:color w:val="000000"/>
          <w:spacing w:val="-7"/>
        </w:rPr>
        <w:t xml:space="preserve"> </w:t>
      </w:r>
      <w:r>
        <w:rPr>
          <w:color w:val="000000"/>
        </w:rPr>
        <w:t>Ders</w:t>
      </w:r>
      <w:r>
        <w:rPr>
          <w:color w:val="000000"/>
          <w:spacing w:val="2"/>
        </w:rPr>
        <w:t>o</w:t>
      </w:r>
      <w:r>
        <w:rPr>
          <w:color w:val="000000"/>
        </w:rPr>
        <w:t>m po</w:t>
      </w:r>
      <w:r>
        <w:rPr>
          <w:color w:val="000000"/>
          <w:spacing w:val="-1"/>
        </w:rPr>
        <w:t>l</w:t>
      </w:r>
      <w:r>
        <w:rPr>
          <w:color w:val="000000"/>
          <w:spacing w:val="2"/>
        </w:rPr>
        <w:t>y</w:t>
      </w:r>
      <w:r>
        <w:rPr>
          <w:color w:val="000000"/>
          <w:spacing w:val="-1"/>
        </w:rPr>
        <w:t>g</w:t>
      </w:r>
      <w:r>
        <w:rPr>
          <w:color w:val="000000"/>
        </w:rPr>
        <w:t>on</w:t>
      </w:r>
      <w:r>
        <w:rPr>
          <w:color w:val="000000"/>
          <w:spacing w:val="-1"/>
        </w:rPr>
        <w:t>p</w:t>
      </w:r>
      <w:r>
        <w:rPr>
          <w:color w:val="000000"/>
        </w:rPr>
        <w:t>un</w:t>
      </w:r>
      <w:r>
        <w:rPr>
          <w:color w:val="000000"/>
          <w:spacing w:val="-1"/>
        </w:rPr>
        <w:t>kt</w:t>
      </w:r>
      <w:r>
        <w:rPr>
          <w:color w:val="000000"/>
        </w:rPr>
        <w:t>er</w:t>
      </w:r>
      <w:r>
        <w:rPr>
          <w:color w:val="000000"/>
          <w:spacing w:val="-12"/>
        </w:rPr>
        <w:t xml:space="preserve"> </w:t>
      </w:r>
      <w:r>
        <w:rPr>
          <w:color w:val="000000"/>
        </w:rPr>
        <w:t>blir</w:t>
      </w:r>
      <w:r>
        <w:rPr>
          <w:color w:val="000000"/>
          <w:spacing w:val="-3"/>
        </w:rPr>
        <w:t xml:space="preserve"> </w:t>
      </w:r>
      <w:r>
        <w:rPr>
          <w:color w:val="000000"/>
        </w:rPr>
        <w:t>skadet</w:t>
      </w:r>
      <w:r>
        <w:rPr>
          <w:color w:val="000000"/>
          <w:spacing w:val="-6"/>
        </w:rPr>
        <w:t xml:space="preserve"> </w:t>
      </w:r>
      <w:r>
        <w:rPr>
          <w:color w:val="000000"/>
        </w:rPr>
        <w:t>eller fjernet</w:t>
      </w:r>
      <w:r>
        <w:rPr>
          <w:color w:val="000000"/>
          <w:spacing w:val="-6"/>
        </w:rPr>
        <w:t xml:space="preserve"> </w:t>
      </w:r>
      <w:r>
        <w:rPr>
          <w:color w:val="000000"/>
        </w:rPr>
        <w:t>skal</w:t>
      </w:r>
      <w:r>
        <w:rPr>
          <w:color w:val="000000"/>
          <w:spacing w:val="-4"/>
        </w:rPr>
        <w:t xml:space="preserve"> </w:t>
      </w:r>
      <w:r>
        <w:rPr>
          <w:color w:val="000000"/>
        </w:rPr>
        <w:t>ko</w:t>
      </w:r>
      <w:r>
        <w:rPr>
          <w:color w:val="000000"/>
          <w:spacing w:val="-2"/>
        </w:rPr>
        <w:t>mm</w:t>
      </w:r>
      <w:r>
        <w:rPr>
          <w:color w:val="000000"/>
        </w:rPr>
        <w:t>unens</w:t>
      </w:r>
      <w:r>
        <w:rPr>
          <w:color w:val="000000"/>
          <w:spacing w:val="-11"/>
        </w:rPr>
        <w:t xml:space="preserve"> </w:t>
      </w:r>
      <w:r>
        <w:rPr>
          <w:color w:val="000000"/>
        </w:rPr>
        <w:t>opp</w:t>
      </w:r>
      <w:r>
        <w:rPr>
          <w:color w:val="000000"/>
          <w:spacing w:val="-2"/>
        </w:rPr>
        <w:t>m</w:t>
      </w:r>
      <w:r>
        <w:rPr>
          <w:color w:val="000000"/>
        </w:rPr>
        <w:t>ålingsavdeling</w:t>
      </w:r>
      <w:r>
        <w:rPr>
          <w:color w:val="000000"/>
          <w:spacing w:val="-18"/>
        </w:rPr>
        <w:t xml:space="preserve"> </w:t>
      </w:r>
      <w:r>
        <w:rPr>
          <w:color w:val="000000"/>
        </w:rPr>
        <w:t>ha</w:t>
      </w:r>
      <w:r>
        <w:rPr>
          <w:color w:val="000000"/>
          <w:spacing w:val="-3"/>
        </w:rPr>
        <w:t xml:space="preserve"> </w:t>
      </w:r>
      <w:r>
        <w:rPr>
          <w:color w:val="000000"/>
        </w:rPr>
        <w:t>beskjed</w:t>
      </w:r>
      <w:r>
        <w:rPr>
          <w:color w:val="000000"/>
          <w:spacing w:val="-7"/>
        </w:rPr>
        <w:t xml:space="preserve"> </w:t>
      </w:r>
      <w:r>
        <w:rPr>
          <w:color w:val="000000"/>
        </w:rPr>
        <w:t>om</w:t>
      </w:r>
      <w:r>
        <w:rPr>
          <w:color w:val="000000"/>
          <w:spacing w:val="-4"/>
        </w:rPr>
        <w:t xml:space="preserve"> </w:t>
      </w:r>
      <w:r>
        <w:rPr>
          <w:color w:val="000000"/>
          <w:spacing w:val="2"/>
        </w:rPr>
        <w:t>d</w:t>
      </w:r>
      <w:r w:rsidR="009D62CC">
        <w:rPr>
          <w:color w:val="000000"/>
        </w:rPr>
        <w:t>ette. K</w:t>
      </w:r>
      <w:r>
        <w:rPr>
          <w:color w:val="000000"/>
        </w:rPr>
        <w:t>ommune</w:t>
      </w:r>
      <w:r w:rsidR="009D62CC">
        <w:rPr>
          <w:color w:val="000000"/>
        </w:rPr>
        <w:t>n</w:t>
      </w:r>
      <w:r>
        <w:rPr>
          <w:color w:val="000000"/>
          <w:spacing w:val="-9"/>
        </w:rPr>
        <w:t xml:space="preserve"> </w:t>
      </w:r>
      <w:r>
        <w:rPr>
          <w:color w:val="000000"/>
        </w:rPr>
        <w:t>vil selv</w:t>
      </w:r>
      <w:r>
        <w:rPr>
          <w:color w:val="000000"/>
          <w:spacing w:val="-4"/>
        </w:rPr>
        <w:t xml:space="preserve"> </w:t>
      </w:r>
      <w:r>
        <w:rPr>
          <w:color w:val="000000"/>
        </w:rPr>
        <w:t>foreta</w:t>
      </w:r>
      <w:r>
        <w:rPr>
          <w:color w:val="000000"/>
          <w:spacing w:val="-5"/>
        </w:rPr>
        <w:t xml:space="preserve"> </w:t>
      </w:r>
      <w:r>
        <w:rPr>
          <w:color w:val="000000"/>
        </w:rPr>
        <w:t>utsetting</w:t>
      </w:r>
      <w:r>
        <w:rPr>
          <w:color w:val="000000"/>
          <w:spacing w:val="-8"/>
        </w:rPr>
        <w:t xml:space="preserve"> </w:t>
      </w:r>
      <w:r>
        <w:rPr>
          <w:color w:val="000000"/>
        </w:rPr>
        <w:t>av</w:t>
      </w:r>
      <w:r>
        <w:rPr>
          <w:color w:val="000000"/>
          <w:spacing w:val="-2"/>
        </w:rPr>
        <w:t xml:space="preserve"> </w:t>
      </w:r>
      <w:r>
        <w:rPr>
          <w:color w:val="000000"/>
        </w:rPr>
        <w:t>nye</w:t>
      </w:r>
      <w:r>
        <w:rPr>
          <w:color w:val="000000"/>
          <w:spacing w:val="-3"/>
        </w:rPr>
        <w:t xml:space="preserve"> </w:t>
      </w:r>
      <w:r>
        <w:rPr>
          <w:color w:val="000000"/>
        </w:rPr>
        <w:t>po</w:t>
      </w:r>
      <w:r>
        <w:rPr>
          <w:color w:val="000000"/>
          <w:spacing w:val="-1"/>
        </w:rPr>
        <w:t>l</w:t>
      </w:r>
      <w:r>
        <w:rPr>
          <w:color w:val="000000"/>
          <w:spacing w:val="2"/>
        </w:rPr>
        <w:t>y</w:t>
      </w:r>
      <w:r>
        <w:rPr>
          <w:color w:val="000000"/>
        </w:rPr>
        <w:t>gonpunkt</w:t>
      </w:r>
      <w:r>
        <w:rPr>
          <w:color w:val="000000"/>
          <w:spacing w:val="-13"/>
        </w:rPr>
        <w:t xml:space="preserve"> </w:t>
      </w:r>
      <w:r>
        <w:rPr>
          <w:color w:val="000000"/>
        </w:rPr>
        <w:t>(fas</w:t>
      </w:r>
      <w:r>
        <w:rPr>
          <w:color w:val="000000"/>
          <w:spacing w:val="1"/>
        </w:rPr>
        <w:t>t</w:t>
      </w:r>
      <w:r>
        <w:rPr>
          <w:color w:val="000000"/>
        </w:rPr>
        <w:t>merker).</w:t>
      </w:r>
      <w:r>
        <w:rPr>
          <w:color w:val="000000"/>
          <w:spacing w:val="-10"/>
        </w:rPr>
        <w:t xml:space="preserve"> </w:t>
      </w:r>
      <w:r>
        <w:rPr>
          <w:color w:val="000000"/>
        </w:rPr>
        <w:t>Disse</w:t>
      </w:r>
      <w:r>
        <w:rPr>
          <w:color w:val="000000"/>
          <w:spacing w:val="-4"/>
        </w:rPr>
        <w:t xml:space="preserve"> </w:t>
      </w:r>
      <w:r>
        <w:rPr>
          <w:color w:val="000000"/>
        </w:rPr>
        <w:t>arbeidene</w:t>
      </w:r>
      <w:r>
        <w:rPr>
          <w:color w:val="000000"/>
          <w:spacing w:val="-9"/>
        </w:rPr>
        <w:t xml:space="preserve"> </w:t>
      </w:r>
      <w:r>
        <w:rPr>
          <w:color w:val="000000"/>
        </w:rPr>
        <w:t>vil bli fakturert</w:t>
      </w:r>
      <w:r>
        <w:rPr>
          <w:color w:val="000000"/>
          <w:spacing w:val="-8"/>
        </w:rPr>
        <w:t xml:space="preserve"> </w:t>
      </w:r>
      <w:r>
        <w:rPr>
          <w:color w:val="000000"/>
        </w:rPr>
        <w:t>graveentrepre</w:t>
      </w:r>
      <w:r>
        <w:rPr>
          <w:color w:val="000000"/>
          <w:spacing w:val="2"/>
        </w:rPr>
        <w:t>n</w:t>
      </w:r>
      <w:r>
        <w:rPr>
          <w:color w:val="000000"/>
          <w:spacing w:val="1"/>
        </w:rPr>
        <w:t>ø</w:t>
      </w:r>
      <w:r>
        <w:rPr>
          <w:color w:val="000000"/>
        </w:rPr>
        <w:t>r</w:t>
      </w:r>
      <w:r>
        <w:rPr>
          <w:color w:val="000000"/>
          <w:spacing w:val="-15"/>
        </w:rPr>
        <w:t xml:space="preserve"> </w:t>
      </w:r>
      <w:r>
        <w:rPr>
          <w:color w:val="000000"/>
        </w:rPr>
        <w:t>separat.</w:t>
      </w:r>
    </w:p>
    <w:p w:rsidR="005404FF" w:rsidRDefault="005404FF" w:rsidP="005404FF">
      <w:pPr>
        <w:widowControl w:val="0"/>
        <w:autoSpaceDE w:val="0"/>
        <w:autoSpaceDN w:val="0"/>
        <w:adjustRightInd w:val="0"/>
        <w:spacing w:before="14" w:line="280" w:lineRule="exact"/>
        <w:rPr>
          <w:color w:val="000000"/>
          <w:sz w:val="28"/>
          <w:szCs w:val="28"/>
        </w:rPr>
      </w:pPr>
    </w:p>
    <w:p w:rsidR="002B04A1" w:rsidRDefault="002B04A1" w:rsidP="00835DC5">
      <w:pPr>
        <w:pStyle w:val="Overskrift2"/>
      </w:pPr>
      <w:bookmarkStart w:id="68" w:name="_Toc316298002"/>
      <w:r>
        <w:t>Hastegravi</w:t>
      </w:r>
      <w:r>
        <w:rPr>
          <w:spacing w:val="-1"/>
        </w:rPr>
        <w:t>n</w:t>
      </w:r>
      <w:r>
        <w:t>g</w:t>
      </w:r>
      <w:r>
        <w:rPr>
          <w:spacing w:val="-13"/>
        </w:rPr>
        <w:t xml:space="preserve"> </w:t>
      </w:r>
      <w:r>
        <w:t>uten</w:t>
      </w:r>
      <w:r>
        <w:rPr>
          <w:spacing w:val="-4"/>
        </w:rPr>
        <w:t xml:space="preserve"> </w:t>
      </w:r>
      <w:r>
        <w:t>forh</w:t>
      </w:r>
      <w:r>
        <w:rPr>
          <w:spacing w:val="-1"/>
        </w:rPr>
        <w:t>å</w:t>
      </w:r>
      <w:r>
        <w:t>ndstillat</w:t>
      </w:r>
      <w:r>
        <w:rPr>
          <w:spacing w:val="-1"/>
        </w:rPr>
        <w:t>e</w:t>
      </w:r>
      <w:r>
        <w:t>lse</w:t>
      </w:r>
      <w:bookmarkEnd w:id="68"/>
    </w:p>
    <w:p w:rsidR="002B04A1" w:rsidRDefault="002B04A1" w:rsidP="002B04A1">
      <w:pPr>
        <w:widowControl w:val="0"/>
        <w:autoSpaceDE w:val="0"/>
        <w:autoSpaceDN w:val="0"/>
        <w:adjustRightInd w:val="0"/>
        <w:spacing w:before="9" w:line="110" w:lineRule="exact"/>
        <w:rPr>
          <w:rFonts w:ascii="Arial" w:hAnsi="Arial" w:cs="Arial"/>
          <w:color w:val="000000" w:themeColor="text1"/>
          <w:sz w:val="11"/>
          <w:szCs w:val="11"/>
        </w:rPr>
      </w:pPr>
    </w:p>
    <w:p w:rsidR="002E3DBE" w:rsidRPr="00E43F78" w:rsidRDefault="002B04A1" w:rsidP="002E3DBE">
      <w:pPr>
        <w:widowControl w:val="0"/>
        <w:autoSpaceDE w:val="0"/>
        <w:autoSpaceDN w:val="0"/>
        <w:adjustRightInd w:val="0"/>
        <w:ind w:right="285"/>
        <w:rPr>
          <w:color w:val="000000" w:themeColor="text1"/>
          <w:spacing w:val="-1"/>
        </w:rPr>
      </w:pPr>
      <w:r w:rsidRPr="00E43F78">
        <w:rPr>
          <w:color w:val="000000" w:themeColor="text1"/>
        </w:rPr>
        <w:t>Ders</w:t>
      </w:r>
      <w:r w:rsidRPr="00E43F78">
        <w:rPr>
          <w:color w:val="000000" w:themeColor="text1"/>
          <w:spacing w:val="2"/>
        </w:rPr>
        <w:t>o</w:t>
      </w:r>
      <w:r w:rsidRPr="00E43F78">
        <w:rPr>
          <w:color w:val="000000" w:themeColor="text1"/>
        </w:rPr>
        <w:t>m</w:t>
      </w:r>
      <w:r w:rsidRPr="00E43F78">
        <w:rPr>
          <w:color w:val="000000" w:themeColor="text1"/>
          <w:spacing w:val="-8"/>
        </w:rPr>
        <w:t xml:space="preserve"> </w:t>
      </w:r>
      <w:r w:rsidRPr="00E43F78">
        <w:rPr>
          <w:color w:val="000000" w:themeColor="text1"/>
        </w:rPr>
        <w:t>det</w:t>
      </w:r>
      <w:r w:rsidRPr="00E43F78">
        <w:rPr>
          <w:color w:val="000000" w:themeColor="text1"/>
          <w:spacing w:val="-3"/>
        </w:rPr>
        <w:t xml:space="preserve"> </w:t>
      </w:r>
      <w:r w:rsidRPr="00E43F78">
        <w:rPr>
          <w:color w:val="000000" w:themeColor="text1"/>
          <w:spacing w:val="2"/>
        </w:rPr>
        <w:t>o</w:t>
      </w:r>
      <w:r w:rsidRPr="00E43F78">
        <w:rPr>
          <w:color w:val="000000" w:themeColor="text1"/>
        </w:rPr>
        <w:t>ppstår</w:t>
      </w:r>
      <w:r w:rsidRPr="00E43F78">
        <w:rPr>
          <w:color w:val="000000" w:themeColor="text1"/>
          <w:spacing w:val="-6"/>
        </w:rPr>
        <w:t xml:space="preserve"> </w:t>
      </w:r>
      <w:r w:rsidRPr="00E43F78">
        <w:rPr>
          <w:iCs/>
          <w:color w:val="000000" w:themeColor="text1"/>
        </w:rPr>
        <w:t>kritisk</w:t>
      </w:r>
      <w:r w:rsidRPr="00E43F78">
        <w:rPr>
          <w:iCs/>
          <w:color w:val="000000" w:themeColor="text1"/>
          <w:spacing w:val="1"/>
        </w:rPr>
        <w:t xml:space="preserve">e hendelser </w:t>
      </w:r>
      <w:r w:rsidR="002E3DBE">
        <w:rPr>
          <w:iCs/>
          <w:color w:val="000000" w:themeColor="text1"/>
          <w:spacing w:val="1"/>
        </w:rPr>
        <w:t>utenom normal arbeidstid,</w:t>
      </w:r>
      <w:r w:rsidR="002E3DBE" w:rsidRPr="002E3DBE">
        <w:rPr>
          <w:color w:val="000000" w:themeColor="text1"/>
        </w:rPr>
        <w:t xml:space="preserve"> </w:t>
      </w:r>
      <w:r w:rsidR="002E3DBE" w:rsidRPr="00E43F78">
        <w:rPr>
          <w:color w:val="000000" w:themeColor="text1"/>
        </w:rPr>
        <w:t>kan graving</w:t>
      </w:r>
      <w:r w:rsidR="002E3DBE" w:rsidRPr="00E43F78">
        <w:rPr>
          <w:color w:val="000000" w:themeColor="text1"/>
          <w:spacing w:val="-7"/>
        </w:rPr>
        <w:t xml:space="preserve"> </w:t>
      </w:r>
      <w:r w:rsidR="002E3DBE" w:rsidRPr="00E43F78">
        <w:rPr>
          <w:color w:val="000000" w:themeColor="text1"/>
        </w:rPr>
        <w:t>startes</w:t>
      </w:r>
      <w:r w:rsidR="002E3DBE" w:rsidRPr="00E43F78">
        <w:rPr>
          <w:color w:val="000000" w:themeColor="text1"/>
          <w:spacing w:val="-6"/>
        </w:rPr>
        <w:t xml:space="preserve"> </w:t>
      </w:r>
      <w:r w:rsidR="002E3DBE" w:rsidRPr="00E43F78">
        <w:rPr>
          <w:color w:val="000000" w:themeColor="text1"/>
        </w:rPr>
        <w:t>uten</w:t>
      </w:r>
      <w:r w:rsidR="002E3DBE" w:rsidRPr="00E43F78">
        <w:rPr>
          <w:color w:val="000000" w:themeColor="text1"/>
          <w:spacing w:val="-4"/>
        </w:rPr>
        <w:t xml:space="preserve"> </w:t>
      </w:r>
      <w:r w:rsidR="002E3DBE">
        <w:rPr>
          <w:color w:val="000000" w:themeColor="text1"/>
        </w:rPr>
        <w:t xml:space="preserve">at </w:t>
      </w:r>
      <w:r w:rsidR="002E3DBE" w:rsidRPr="00E43F78">
        <w:rPr>
          <w:color w:val="000000" w:themeColor="text1"/>
        </w:rPr>
        <w:t>gravet</w:t>
      </w:r>
      <w:r w:rsidR="002E3DBE" w:rsidRPr="00E43F78">
        <w:rPr>
          <w:color w:val="000000" w:themeColor="text1"/>
          <w:spacing w:val="-1"/>
        </w:rPr>
        <w:t>i</w:t>
      </w:r>
      <w:r w:rsidR="002E3DBE" w:rsidRPr="00E43F78">
        <w:rPr>
          <w:color w:val="000000" w:themeColor="text1"/>
        </w:rPr>
        <w:t>llate</w:t>
      </w:r>
      <w:r w:rsidR="002E3DBE" w:rsidRPr="00E43F78">
        <w:rPr>
          <w:color w:val="000000" w:themeColor="text1"/>
          <w:spacing w:val="-1"/>
        </w:rPr>
        <w:t>l</w:t>
      </w:r>
      <w:r w:rsidR="002E3DBE" w:rsidRPr="00E43F78">
        <w:rPr>
          <w:color w:val="000000" w:themeColor="text1"/>
        </w:rPr>
        <w:t>se</w:t>
      </w:r>
      <w:r w:rsidR="002E3DBE" w:rsidRPr="00E43F78">
        <w:rPr>
          <w:color w:val="000000" w:themeColor="text1"/>
          <w:spacing w:val="-8"/>
        </w:rPr>
        <w:t xml:space="preserve"> </w:t>
      </w:r>
      <w:r w:rsidR="002E3DBE" w:rsidRPr="00E43F78">
        <w:rPr>
          <w:color w:val="000000" w:themeColor="text1"/>
        </w:rPr>
        <w:t>er</w:t>
      </w:r>
      <w:r w:rsidR="002E3DBE" w:rsidRPr="00E43F78">
        <w:rPr>
          <w:color w:val="000000" w:themeColor="text1"/>
          <w:spacing w:val="-2"/>
        </w:rPr>
        <w:t xml:space="preserve"> </w:t>
      </w:r>
      <w:r w:rsidR="002E3DBE" w:rsidRPr="00E43F78">
        <w:rPr>
          <w:color w:val="000000" w:themeColor="text1"/>
        </w:rPr>
        <w:t>git</w:t>
      </w:r>
      <w:r w:rsidR="002E3DBE" w:rsidRPr="00E43F78">
        <w:rPr>
          <w:color w:val="000000" w:themeColor="text1"/>
          <w:spacing w:val="1"/>
        </w:rPr>
        <w:t>t</w:t>
      </w:r>
      <w:r w:rsidR="002E3DBE" w:rsidRPr="00E43F78">
        <w:rPr>
          <w:color w:val="000000" w:themeColor="text1"/>
        </w:rPr>
        <w:t>.</w:t>
      </w:r>
      <w:r w:rsidR="002E3DBE" w:rsidRPr="00E43F78">
        <w:rPr>
          <w:color w:val="000000" w:themeColor="text1"/>
          <w:spacing w:val="-1"/>
        </w:rPr>
        <w:t xml:space="preserve"> </w:t>
      </w:r>
    </w:p>
    <w:p w:rsidR="002E3DBE" w:rsidRDefault="002E3DBE" w:rsidP="002E3DBE">
      <w:pPr>
        <w:widowControl w:val="0"/>
        <w:autoSpaceDE w:val="0"/>
        <w:autoSpaceDN w:val="0"/>
        <w:adjustRightInd w:val="0"/>
        <w:ind w:right="285"/>
        <w:rPr>
          <w:iCs/>
          <w:color w:val="000000" w:themeColor="text1"/>
          <w:spacing w:val="1"/>
        </w:rPr>
      </w:pPr>
    </w:p>
    <w:p w:rsidR="002B04A1" w:rsidRPr="00E43F78" w:rsidRDefault="002E3DBE" w:rsidP="002E3DBE">
      <w:pPr>
        <w:widowControl w:val="0"/>
        <w:autoSpaceDE w:val="0"/>
        <w:autoSpaceDN w:val="0"/>
        <w:adjustRightInd w:val="0"/>
        <w:ind w:right="285"/>
        <w:rPr>
          <w:b/>
          <w:i/>
          <w:color w:val="000000" w:themeColor="text1"/>
        </w:rPr>
      </w:pPr>
      <w:r>
        <w:rPr>
          <w:iCs/>
          <w:color w:val="000000" w:themeColor="text1"/>
          <w:spacing w:val="1"/>
        </w:rPr>
        <w:t>Eksempler på kritiske hendelser er</w:t>
      </w:r>
      <w:r w:rsidR="002B04A1" w:rsidRPr="00E43F78">
        <w:rPr>
          <w:iCs/>
          <w:color w:val="000000" w:themeColor="text1"/>
          <w:spacing w:val="1"/>
        </w:rPr>
        <w:t xml:space="preserve"> vannlekkasje</w:t>
      </w:r>
      <w:r w:rsidR="00A964B4">
        <w:rPr>
          <w:iCs/>
          <w:color w:val="000000" w:themeColor="text1"/>
          <w:spacing w:val="1"/>
        </w:rPr>
        <w:t xml:space="preserve"> til flere husstander</w:t>
      </w:r>
      <w:r w:rsidR="002B04A1" w:rsidRPr="00E43F78">
        <w:rPr>
          <w:iCs/>
          <w:color w:val="000000" w:themeColor="text1"/>
          <w:spacing w:val="1"/>
        </w:rPr>
        <w:t xml:space="preserve"> </w:t>
      </w:r>
      <w:r>
        <w:rPr>
          <w:iCs/>
          <w:color w:val="000000" w:themeColor="text1"/>
          <w:spacing w:val="1"/>
        </w:rPr>
        <w:t>og</w:t>
      </w:r>
      <w:r w:rsidR="002B04A1" w:rsidRPr="00E43F78">
        <w:rPr>
          <w:iCs/>
          <w:color w:val="000000" w:themeColor="text1"/>
          <w:spacing w:val="1"/>
        </w:rPr>
        <w:t xml:space="preserve"> st</w:t>
      </w:r>
      <w:r w:rsidR="00A964B4">
        <w:rPr>
          <w:iCs/>
          <w:color w:val="000000" w:themeColor="text1"/>
          <w:spacing w:val="1"/>
        </w:rPr>
        <w:t>ore</w:t>
      </w:r>
      <w:r w:rsidR="002B04A1" w:rsidRPr="00E43F78">
        <w:rPr>
          <w:iCs/>
          <w:color w:val="000000" w:themeColor="text1"/>
          <w:spacing w:val="1"/>
        </w:rPr>
        <w:t xml:space="preserve"> strømbrudd </w:t>
      </w:r>
      <w:r w:rsidR="00A964B4">
        <w:rPr>
          <w:iCs/>
          <w:color w:val="000000" w:themeColor="text1"/>
          <w:spacing w:val="1"/>
        </w:rPr>
        <w:t>der det ikke er mulig med midlertidige</w:t>
      </w:r>
      <w:r>
        <w:rPr>
          <w:iCs/>
          <w:color w:val="000000" w:themeColor="text1"/>
          <w:spacing w:val="1"/>
        </w:rPr>
        <w:t xml:space="preserve"> løsninger som skjøter og fremføringer oppå bakken. I alle tilfeller der det kan være fare for liv og helse.</w:t>
      </w:r>
    </w:p>
    <w:p w:rsidR="002B04A1" w:rsidRPr="00E43F78" w:rsidRDefault="002B04A1" w:rsidP="002E3DBE">
      <w:pPr>
        <w:widowControl w:val="0"/>
        <w:autoSpaceDE w:val="0"/>
        <w:autoSpaceDN w:val="0"/>
        <w:adjustRightInd w:val="0"/>
        <w:ind w:right="285"/>
        <w:rPr>
          <w:color w:val="000000" w:themeColor="text1"/>
        </w:rPr>
      </w:pPr>
    </w:p>
    <w:p w:rsidR="002B04A1" w:rsidRPr="00E43F78" w:rsidRDefault="002B04A1" w:rsidP="00A964B4">
      <w:pPr>
        <w:widowControl w:val="0"/>
        <w:autoSpaceDE w:val="0"/>
        <w:autoSpaceDN w:val="0"/>
        <w:adjustRightInd w:val="0"/>
        <w:ind w:right="285"/>
        <w:rPr>
          <w:color w:val="000000" w:themeColor="text1"/>
          <w:spacing w:val="-1"/>
        </w:rPr>
      </w:pPr>
      <w:r w:rsidRPr="00E43F78">
        <w:rPr>
          <w:color w:val="000000" w:themeColor="text1"/>
          <w:spacing w:val="-1"/>
        </w:rPr>
        <w:t>Tiltakshaver må påfølgende virkedag:</w:t>
      </w:r>
    </w:p>
    <w:p w:rsidR="002B04A1" w:rsidRPr="00E43F78" w:rsidRDefault="002B04A1" w:rsidP="002B04A1">
      <w:pPr>
        <w:pStyle w:val="Listeavsnitt"/>
        <w:widowControl w:val="0"/>
        <w:numPr>
          <w:ilvl w:val="0"/>
          <w:numId w:val="14"/>
        </w:numPr>
        <w:autoSpaceDE w:val="0"/>
        <w:autoSpaceDN w:val="0"/>
        <w:adjustRightInd w:val="0"/>
        <w:ind w:right="285"/>
        <w:rPr>
          <w:color w:val="000000" w:themeColor="text1"/>
          <w:spacing w:val="-1"/>
        </w:rPr>
      </w:pPr>
      <w:r w:rsidRPr="00E43F78">
        <w:rPr>
          <w:color w:val="000000" w:themeColor="text1"/>
          <w:spacing w:val="-1"/>
        </w:rPr>
        <w:t>Informere kommunens servicetorg om at det er for</w:t>
      </w:r>
      <w:r w:rsidR="00E43F78">
        <w:rPr>
          <w:color w:val="000000" w:themeColor="text1"/>
          <w:spacing w:val="-1"/>
        </w:rPr>
        <w:t>e</w:t>
      </w:r>
      <w:r w:rsidRPr="00E43F78">
        <w:rPr>
          <w:color w:val="000000" w:themeColor="text1"/>
          <w:spacing w:val="-1"/>
        </w:rPr>
        <w:t>tatt hastegraving.</w:t>
      </w:r>
    </w:p>
    <w:p w:rsidR="002B04A1" w:rsidRPr="00E43F78" w:rsidRDefault="002B04A1" w:rsidP="002B04A1">
      <w:pPr>
        <w:pStyle w:val="Listeavsnitt"/>
        <w:widowControl w:val="0"/>
        <w:numPr>
          <w:ilvl w:val="0"/>
          <w:numId w:val="14"/>
        </w:numPr>
        <w:autoSpaceDE w:val="0"/>
        <w:autoSpaceDN w:val="0"/>
        <w:adjustRightInd w:val="0"/>
        <w:ind w:right="285"/>
        <w:rPr>
          <w:color w:val="000000" w:themeColor="text1"/>
          <w:spacing w:val="-1"/>
        </w:rPr>
      </w:pPr>
      <w:r w:rsidRPr="00E43F78">
        <w:rPr>
          <w:color w:val="000000" w:themeColor="text1"/>
        </w:rPr>
        <w:t>Levere kor</w:t>
      </w:r>
      <w:r w:rsidRPr="00E43F78">
        <w:rPr>
          <w:color w:val="000000" w:themeColor="text1"/>
          <w:spacing w:val="-1"/>
        </w:rPr>
        <w:t>r</w:t>
      </w:r>
      <w:r w:rsidRPr="00E43F78">
        <w:rPr>
          <w:color w:val="000000" w:themeColor="text1"/>
        </w:rPr>
        <w:t>ekt</w:t>
      </w:r>
      <w:r w:rsidRPr="00E43F78">
        <w:rPr>
          <w:color w:val="000000" w:themeColor="text1"/>
          <w:spacing w:val="-6"/>
        </w:rPr>
        <w:t xml:space="preserve"> </w:t>
      </w:r>
      <w:r w:rsidRPr="00E43F78">
        <w:rPr>
          <w:color w:val="000000" w:themeColor="text1"/>
        </w:rPr>
        <w:t>ut</w:t>
      </w:r>
      <w:r w:rsidRPr="00E43F78">
        <w:rPr>
          <w:color w:val="000000" w:themeColor="text1"/>
          <w:spacing w:val="-1"/>
        </w:rPr>
        <w:t>f</w:t>
      </w:r>
      <w:r w:rsidRPr="00E43F78">
        <w:rPr>
          <w:color w:val="000000" w:themeColor="text1"/>
          <w:spacing w:val="2"/>
        </w:rPr>
        <w:t>y</w:t>
      </w:r>
      <w:r w:rsidRPr="00E43F78">
        <w:rPr>
          <w:color w:val="000000" w:themeColor="text1"/>
        </w:rPr>
        <w:t>lt</w:t>
      </w:r>
      <w:r w:rsidRPr="00E43F78">
        <w:rPr>
          <w:color w:val="000000" w:themeColor="text1"/>
          <w:spacing w:val="-4"/>
        </w:rPr>
        <w:t xml:space="preserve"> </w:t>
      </w:r>
      <w:r w:rsidRPr="00E43F78">
        <w:rPr>
          <w:color w:val="000000" w:themeColor="text1"/>
        </w:rPr>
        <w:t>søknad</w:t>
      </w:r>
      <w:r w:rsidRPr="00E43F78">
        <w:rPr>
          <w:color w:val="000000" w:themeColor="text1"/>
          <w:spacing w:val="-6"/>
        </w:rPr>
        <w:t xml:space="preserve"> </w:t>
      </w:r>
      <w:r w:rsidRPr="00E43F78">
        <w:rPr>
          <w:color w:val="000000" w:themeColor="text1"/>
        </w:rPr>
        <w:t>om</w:t>
      </w:r>
      <w:r w:rsidRPr="00E43F78">
        <w:rPr>
          <w:color w:val="000000" w:themeColor="text1"/>
          <w:spacing w:val="-4"/>
        </w:rPr>
        <w:t xml:space="preserve"> </w:t>
      </w:r>
      <w:r w:rsidRPr="00E43F78">
        <w:rPr>
          <w:color w:val="000000" w:themeColor="text1"/>
        </w:rPr>
        <w:t>g</w:t>
      </w:r>
      <w:r w:rsidRPr="00E43F78">
        <w:rPr>
          <w:color w:val="000000" w:themeColor="text1"/>
          <w:spacing w:val="-2"/>
        </w:rPr>
        <w:t>r</w:t>
      </w:r>
      <w:r w:rsidRPr="00E43F78">
        <w:rPr>
          <w:color w:val="000000" w:themeColor="text1"/>
        </w:rPr>
        <w:t xml:space="preserve">avetillatelse. </w:t>
      </w:r>
      <w:r w:rsidRPr="00E43F78">
        <w:rPr>
          <w:color w:val="000000" w:themeColor="text1"/>
          <w:spacing w:val="-2"/>
        </w:rPr>
        <w:t xml:space="preserve"> </w:t>
      </w:r>
    </w:p>
    <w:p w:rsidR="002B04A1" w:rsidRPr="00E43F78" w:rsidRDefault="002E3DBE" w:rsidP="002B04A1">
      <w:pPr>
        <w:pStyle w:val="Listeavsnitt"/>
        <w:widowControl w:val="0"/>
        <w:numPr>
          <w:ilvl w:val="0"/>
          <w:numId w:val="14"/>
        </w:numPr>
        <w:autoSpaceDE w:val="0"/>
        <w:autoSpaceDN w:val="0"/>
        <w:adjustRightInd w:val="0"/>
        <w:ind w:right="285"/>
        <w:rPr>
          <w:color w:val="000000" w:themeColor="text1"/>
          <w:spacing w:val="-1"/>
        </w:rPr>
      </w:pPr>
      <w:r>
        <w:rPr>
          <w:color w:val="000000" w:themeColor="text1"/>
        </w:rPr>
        <w:t>Levere a</w:t>
      </w:r>
      <w:r w:rsidR="002B04A1" w:rsidRPr="00E43F78">
        <w:rPr>
          <w:color w:val="000000" w:themeColor="text1"/>
        </w:rPr>
        <w:t>rbeidsvarslingsplan og loggbok for arbeidet.</w:t>
      </w:r>
    </w:p>
    <w:p w:rsidR="002B04A1" w:rsidRPr="00E43F78" w:rsidRDefault="002E3DBE" w:rsidP="002B04A1">
      <w:pPr>
        <w:pStyle w:val="Listeavsnitt"/>
        <w:widowControl w:val="0"/>
        <w:numPr>
          <w:ilvl w:val="0"/>
          <w:numId w:val="14"/>
        </w:numPr>
        <w:autoSpaceDE w:val="0"/>
        <w:autoSpaceDN w:val="0"/>
        <w:adjustRightInd w:val="0"/>
        <w:ind w:right="285"/>
        <w:rPr>
          <w:color w:val="000000" w:themeColor="text1"/>
          <w:spacing w:val="-1"/>
        </w:rPr>
      </w:pPr>
      <w:r>
        <w:rPr>
          <w:color w:val="000000" w:themeColor="text1"/>
        </w:rPr>
        <w:t>Levere b</w:t>
      </w:r>
      <w:r w:rsidR="002B04A1" w:rsidRPr="00E43F78">
        <w:rPr>
          <w:color w:val="000000" w:themeColor="text1"/>
        </w:rPr>
        <w:t xml:space="preserve">egrunnelse </w:t>
      </w:r>
      <w:r>
        <w:rPr>
          <w:color w:val="000000" w:themeColor="text1"/>
        </w:rPr>
        <w:t xml:space="preserve">for </w:t>
      </w:r>
      <w:r w:rsidR="002B04A1" w:rsidRPr="00E43F78">
        <w:rPr>
          <w:color w:val="000000" w:themeColor="text1"/>
        </w:rPr>
        <w:t>hvorfor det ble vurdert som hastegraving jfr. overnevnte kriterier.</w:t>
      </w:r>
    </w:p>
    <w:p w:rsidR="002B04A1" w:rsidRPr="00E43F78" w:rsidRDefault="002B04A1" w:rsidP="002B04A1">
      <w:pPr>
        <w:widowControl w:val="0"/>
        <w:autoSpaceDE w:val="0"/>
        <w:autoSpaceDN w:val="0"/>
        <w:adjustRightInd w:val="0"/>
        <w:ind w:left="117" w:right="285"/>
        <w:rPr>
          <w:color w:val="000000" w:themeColor="text1"/>
          <w:spacing w:val="-1"/>
        </w:rPr>
      </w:pPr>
    </w:p>
    <w:p w:rsidR="002B04A1" w:rsidRDefault="002B04A1" w:rsidP="002B04A1">
      <w:pPr>
        <w:widowControl w:val="0"/>
        <w:autoSpaceDE w:val="0"/>
        <w:autoSpaceDN w:val="0"/>
        <w:adjustRightInd w:val="0"/>
        <w:ind w:left="117" w:right="481"/>
        <w:rPr>
          <w:color w:val="000000" w:themeColor="text1"/>
          <w:spacing w:val="-7"/>
        </w:rPr>
      </w:pPr>
      <w:r w:rsidRPr="000D5175">
        <w:rPr>
          <w:color w:val="000000" w:themeColor="text1"/>
        </w:rPr>
        <w:t>D</w:t>
      </w:r>
      <w:r w:rsidRPr="000D5175">
        <w:rPr>
          <w:color w:val="000000" w:themeColor="text1"/>
          <w:spacing w:val="-1"/>
        </w:rPr>
        <w:t>e</w:t>
      </w:r>
      <w:r w:rsidRPr="000D5175">
        <w:rPr>
          <w:color w:val="000000" w:themeColor="text1"/>
        </w:rPr>
        <w:t>rsom</w:t>
      </w:r>
      <w:r w:rsidRPr="000D5175">
        <w:rPr>
          <w:color w:val="000000" w:themeColor="text1"/>
          <w:spacing w:val="-9"/>
        </w:rPr>
        <w:t xml:space="preserve"> </w:t>
      </w:r>
      <w:r w:rsidRPr="000D5175">
        <w:rPr>
          <w:color w:val="000000" w:themeColor="text1"/>
        </w:rPr>
        <w:t>det</w:t>
      </w:r>
      <w:r>
        <w:rPr>
          <w:color w:val="000000" w:themeColor="text1"/>
        </w:rPr>
        <w:t>te</w:t>
      </w:r>
      <w:r w:rsidRPr="000D5175">
        <w:rPr>
          <w:color w:val="000000" w:themeColor="text1"/>
          <w:spacing w:val="-3"/>
        </w:rPr>
        <w:t xml:space="preserve"> </w:t>
      </w:r>
      <w:r w:rsidRPr="000D5175">
        <w:rPr>
          <w:color w:val="000000" w:themeColor="text1"/>
        </w:rPr>
        <w:t>ikke</w:t>
      </w:r>
      <w:r w:rsidRPr="000D5175">
        <w:rPr>
          <w:color w:val="000000" w:themeColor="text1"/>
          <w:spacing w:val="-4"/>
        </w:rPr>
        <w:t xml:space="preserve"> </w:t>
      </w:r>
      <w:r w:rsidRPr="000D5175">
        <w:rPr>
          <w:color w:val="000000" w:themeColor="text1"/>
        </w:rPr>
        <w:t>blir</w:t>
      </w:r>
      <w:r w:rsidRPr="000D5175">
        <w:rPr>
          <w:color w:val="000000" w:themeColor="text1"/>
          <w:spacing w:val="-3"/>
        </w:rPr>
        <w:t xml:space="preserve"> </w:t>
      </w:r>
      <w:r w:rsidRPr="000D5175">
        <w:rPr>
          <w:color w:val="000000" w:themeColor="text1"/>
        </w:rPr>
        <w:t>gjort</w:t>
      </w:r>
      <w:r w:rsidR="002E3DBE">
        <w:rPr>
          <w:color w:val="000000" w:themeColor="text1"/>
        </w:rPr>
        <w:t xml:space="preserve"> eller</w:t>
      </w:r>
      <w:r>
        <w:rPr>
          <w:color w:val="000000" w:themeColor="text1"/>
        </w:rPr>
        <w:t xml:space="preserve"> vurderingen</w:t>
      </w:r>
      <w:r w:rsidR="002E3DBE">
        <w:rPr>
          <w:color w:val="000000" w:themeColor="text1"/>
        </w:rPr>
        <w:t xml:space="preserve"> er</w:t>
      </w:r>
      <w:r>
        <w:rPr>
          <w:color w:val="000000" w:themeColor="text1"/>
        </w:rPr>
        <w:t xml:space="preserve"> utenfor instruk</w:t>
      </w:r>
      <w:r w:rsidR="002E3DBE">
        <w:rPr>
          <w:color w:val="000000" w:themeColor="text1"/>
        </w:rPr>
        <w:t>sens kriterier for hastegraving</w:t>
      </w:r>
      <w:r w:rsidRPr="000D5175">
        <w:rPr>
          <w:color w:val="000000" w:themeColor="text1"/>
        </w:rPr>
        <w:t>,</w:t>
      </w:r>
      <w:r w:rsidRPr="000D5175">
        <w:rPr>
          <w:color w:val="000000" w:themeColor="text1"/>
          <w:spacing w:val="-5"/>
        </w:rPr>
        <w:t xml:space="preserve"> </w:t>
      </w:r>
      <w:r w:rsidRPr="000D5175">
        <w:rPr>
          <w:color w:val="000000" w:themeColor="text1"/>
        </w:rPr>
        <w:t>ans</w:t>
      </w:r>
      <w:r w:rsidRPr="000D5175">
        <w:rPr>
          <w:color w:val="000000" w:themeColor="text1"/>
          <w:spacing w:val="-1"/>
        </w:rPr>
        <w:t>e</w:t>
      </w:r>
      <w:r w:rsidRPr="000D5175">
        <w:rPr>
          <w:color w:val="000000" w:themeColor="text1"/>
        </w:rPr>
        <w:t>s</w:t>
      </w:r>
      <w:r w:rsidRPr="000D5175">
        <w:rPr>
          <w:color w:val="000000" w:themeColor="text1"/>
          <w:spacing w:val="-5"/>
        </w:rPr>
        <w:t xml:space="preserve"> </w:t>
      </w:r>
      <w:r w:rsidRPr="000D5175">
        <w:rPr>
          <w:color w:val="000000" w:themeColor="text1"/>
        </w:rPr>
        <w:t>gravingen</w:t>
      </w:r>
      <w:r w:rsidRPr="000D5175">
        <w:rPr>
          <w:color w:val="000000" w:themeColor="text1"/>
          <w:spacing w:val="-9"/>
        </w:rPr>
        <w:t xml:space="preserve"> </w:t>
      </w:r>
      <w:r w:rsidRPr="000D5175">
        <w:rPr>
          <w:color w:val="000000" w:themeColor="text1"/>
          <w:spacing w:val="-1"/>
        </w:rPr>
        <w:t>s</w:t>
      </w:r>
      <w:r w:rsidRPr="000D5175">
        <w:rPr>
          <w:color w:val="000000" w:themeColor="text1"/>
        </w:rPr>
        <w:t>om ulovl</w:t>
      </w:r>
      <w:r w:rsidRPr="000D5175">
        <w:rPr>
          <w:color w:val="000000" w:themeColor="text1"/>
          <w:spacing w:val="-1"/>
        </w:rPr>
        <w:t>i</w:t>
      </w:r>
      <w:r w:rsidRPr="000D5175">
        <w:rPr>
          <w:color w:val="000000" w:themeColor="text1"/>
          <w:spacing w:val="1"/>
        </w:rPr>
        <w:t>g</w:t>
      </w:r>
      <w:r>
        <w:rPr>
          <w:color w:val="000000" w:themeColor="text1"/>
        </w:rPr>
        <w:t>.</w:t>
      </w:r>
      <w:r w:rsidRPr="000D5175">
        <w:rPr>
          <w:color w:val="000000" w:themeColor="text1"/>
          <w:spacing w:val="-7"/>
        </w:rPr>
        <w:t xml:space="preserve"> </w:t>
      </w:r>
    </w:p>
    <w:p w:rsidR="002E3DBE" w:rsidRPr="000D5175" w:rsidRDefault="002E3DBE" w:rsidP="002B04A1">
      <w:pPr>
        <w:widowControl w:val="0"/>
        <w:autoSpaceDE w:val="0"/>
        <w:autoSpaceDN w:val="0"/>
        <w:adjustRightInd w:val="0"/>
        <w:ind w:left="117" w:right="481"/>
        <w:rPr>
          <w:color w:val="000000" w:themeColor="text1"/>
        </w:rPr>
      </w:pPr>
    </w:p>
    <w:p w:rsidR="002B04A1" w:rsidRDefault="002B04A1" w:rsidP="002B04A1">
      <w:pPr>
        <w:widowControl w:val="0"/>
        <w:autoSpaceDE w:val="0"/>
        <w:autoSpaceDN w:val="0"/>
        <w:adjustRightInd w:val="0"/>
        <w:spacing w:before="74"/>
        <w:ind w:left="117" w:right="68"/>
        <w:rPr>
          <w:color w:val="00B050"/>
        </w:rPr>
      </w:pPr>
      <w:r w:rsidRPr="000D5175">
        <w:rPr>
          <w:color w:val="000000" w:themeColor="text1"/>
        </w:rPr>
        <w:t>Best</w:t>
      </w:r>
      <w:r w:rsidRPr="000D5175">
        <w:rPr>
          <w:color w:val="000000" w:themeColor="text1"/>
          <w:spacing w:val="1"/>
        </w:rPr>
        <w:t>e</w:t>
      </w:r>
      <w:r w:rsidRPr="000D5175">
        <w:rPr>
          <w:color w:val="000000" w:themeColor="text1"/>
        </w:rPr>
        <w:t>mm</w:t>
      </w:r>
      <w:r w:rsidRPr="000D5175">
        <w:rPr>
          <w:color w:val="000000" w:themeColor="text1"/>
          <w:spacing w:val="1"/>
        </w:rPr>
        <w:t>e</w:t>
      </w:r>
      <w:r w:rsidRPr="000D5175">
        <w:rPr>
          <w:color w:val="000000" w:themeColor="text1"/>
        </w:rPr>
        <w:t>l</w:t>
      </w:r>
      <w:r w:rsidRPr="000D5175">
        <w:rPr>
          <w:color w:val="000000" w:themeColor="text1"/>
          <w:spacing w:val="1"/>
        </w:rPr>
        <w:t>se</w:t>
      </w:r>
      <w:r w:rsidRPr="000D5175">
        <w:rPr>
          <w:color w:val="000000" w:themeColor="text1"/>
        </w:rPr>
        <w:t>r</w:t>
      </w:r>
      <w:r w:rsidRPr="000D5175">
        <w:rPr>
          <w:color w:val="000000" w:themeColor="text1"/>
          <w:spacing w:val="-11"/>
        </w:rPr>
        <w:t xml:space="preserve"> </w:t>
      </w:r>
      <w:r w:rsidRPr="000D5175">
        <w:rPr>
          <w:color w:val="000000" w:themeColor="text1"/>
        </w:rPr>
        <w:t>for</w:t>
      </w:r>
      <w:r w:rsidRPr="000D5175">
        <w:rPr>
          <w:color w:val="000000" w:themeColor="text1"/>
          <w:spacing w:val="-3"/>
        </w:rPr>
        <w:t xml:space="preserve"> </w:t>
      </w:r>
      <w:r w:rsidRPr="000D5175">
        <w:rPr>
          <w:color w:val="000000" w:themeColor="text1"/>
        </w:rPr>
        <w:t>utførelse</w:t>
      </w:r>
      <w:r w:rsidRPr="000D5175">
        <w:rPr>
          <w:color w:val="000000" w:themeColor="text1"/>
          <w:spacing w:val="-8"/>
        </w:rPr>
        <w:t xml:space="preserve"> </w:t>
      </w:r>
      <w:r w:rsidRPr="000D5175">
        <w:rPr>
          <w:color w:val="000000" w:themeColor="text1"/>
        </w:rPr>
        <w:t>av</w:t>
      </w:r>
      <w:r w:rsidRPr="000D5175">
        <w:rPr>
          <w:color w:val="000000" w:themeColor="text1"/>
          <w:spacing w:val="-2"/>
        </w:rPr>
        <w:t xml:space="preserve"> </w:t>
      </w:r>
      <w:r w:rsidRPr="000D5175">
        <w:rPr>
          <w:color w:val="000000" w:themeColor="text1"/>
        </w:rPr>
        <w:t>arbeidsvarsling</w:t>
      </w:r>
      <w:r w:rsidRPr="000D5175">
        <w:rPr>
          <w:color w:val="000000" w:themeColor="text1"/>
          <w:spacing w:val="-13"/>
        </w:rPr>
        <w:t xml:space="preserve"> </w:t>
      </w:r>
      <w:r w:rsidRPr="000D5175">
        <w:rPr>
          <w:color w:val="000000" w:themeColor="text1"/>
        </w:rPr>
        <w:t>og</w:t>
      </w:r>
      <w:r w:rsidRPr="000D5175">
        <w:rPr>
          <w:color w:val="000000" w:themeColor="text1"/>
          <w:spacing w:val="-3"/>
        </w:rPr>
        <w:t xml:space="preserve"> </w:t>
      </w:r>
      <w:r w:rsidRPr="000D5175">
        <w:rPr>
          <w:color w:val="000000" w:themeColor="text1"/>
        </w:rPr>
        <w:t>tekniske</w:t>
      </w:r>
      <w:r w:rsidRPr="000D5175">
        <w:rPr>
          <w:color w:val="000000" w:themeColor="text1"/>
          <w:spacing w:val="-7"/>
        </w:rPr>
        <w:t xml:space="preserve"> </w:t>
      </w:r>
      <w:r w:rsidRPr="000D5175">
        <w:rPr>
          <w:color w:val="000000" w:themeColor="text1"/>
        </w:rPr>
        <w:t>best</w:t>
      </w:r>
      <w:r w:rsidRPr="000D5175">
        <w:rPr>
          <w:color w:val="000000" w:themeColor="text1"/>
          <w:spacing w:val="1"/>
        </w:rPr>
        <w:t>e</w:t>
      </w:r>
      <w:r w:rsidRPr="000D5175">
        <w:rPr>
          <w:color w:val="000000" w:themeColor="text1"/>
        </w:rPr>
        <w:t>mmelser</w:t>
      </w:r>
      <w:r w:rsidRPr="000D5175">
        <w:rPr>
          <w:color w:val="000000" w:themeColor="text1"/>
          <w:spacing w:val="-12"/>
        </w:rPr>
        <w:t xml:space="preserve"> </w:t>
      </w:r>
      <w:r w:rsidRPr="000D5175">
        <w:rPr>
          <w:color w:val="000000" w:themeColor="text1"/>
        </w:rPr>
        <w:t>i disse</w:t>
      </w:r>
      <w:r w:rsidRPr="000D5175">
        <w:rPr>
          <w:color w:val="000000" w:themeColor="text1"/>
          <w:spacing w:val="-4"/>
        </w:rPr>
        <w:t xml:space="preserve"> </w:t>
      </w:r>
      <w:r w:rsidRPr="000D5175">
        <w:rPr>
          <w:color w:val="000000" w:themeColor="text1"/>
          <w:spacing w:val="1"/>
        </w:rPr>
        <w:t>r</w:t>
      </w:r>
      <w:r w:rsidRPr="000D5175">
        <w:rPr>
          <w:color w:val="000000" w:themeColor="text1"/>
        </w:rPr>
        <w:t>eglene</w:t>
      </w:r>
      <w:r w:rsidRPr="000D5175">
        <w:rPr>
          <w:color w:val="000000" w:themeColor="text1"/>
          <w:spacing w:val="-5"/>
        </w:rPr>
        <w:t xml:space="preserve"> </w:t>
      </w:r>
      <w:r w:rsidRPr="000D5175">
        <w:rPr>
          <w:color w:val="000000" w:themeColor="text1"/>
        </w:rPr>
        <w:t>gjelder</w:t>
      </w:r>
      <w:r w:rsidRPr="000D5175">
        <w:rPr>
          <w:color w:val="000000" w:themeColor="text1"/>
          <w:spacing w:val="-6"/>
        </w:rPr>
        <w:t xml:space="preserve"> </w:t>
      </w:r>
      <w:r w:rsidRPr="000D5175">
        <w:rPr>
          <w:color w:val="000000" w:themeColor="text1"/>
        </w:rPr>
        <w:t>selv om</w:t>
      </w:r>
      <w:r w:rsidRPr="000D5175">
        <w:rPr>
          <w:color w:val="000000" w:themeColor="text1"/>
          <w:spacing w:val="-4"/>
        </w:rPr>
        <w:t xml:space="preserve"> </w:t>
      </w:r>
      <w:r w:rsidRPr="000D5175">
        <w:rPr>
          <w:color w:val="000000" w:themeColor="text1"/>
        </w:rPr>
        <w:t>has</w:t>
      </w:r>
      <w:r w:rsidRPr="000D5175">
        <w:rPr>
          <w:color w:val="000000" w:themeColor="text1"/>
          <w:spacing w:val="1"/>
        </w:rPr>
        <w:t>t</w:t>
      </w:r>
      <w:r w:rsidRPr="000D5175">
        <w:rPr>
          <w:color w:val="000000" w:themeColor="text1"/>
        </w:rPr>
        <w:t>ebes</w:t>
      </w:r>
      <w:r w:rsidRPr="000D5175">
        <w:rPr>
          <w:color w:val="000000" w:themeColor="text1"/>
          <w:spacing w:val="1"/>
        </w:rPr>
        <w:t>t</w:t>
      </w:r>
      <w:r w:rsidRPr="000D5175">
        <w:rPr>
          <w:color w:val="000000" w:themeColor="text1"/>
        </w:rPr>
        <w:t>emmelsen</w:t>
      </w:r>
      <w:r w:rsidRPr="000D5175">
        <w:rPr>
          <w:color w:val="000000" w:themeColor="text1"/>
          <w:spacing w:val="-17"/>
        </w:rPr>
        <w:t xml:space="preserve"> </w:t>
      </w:r>
      <w:r w:rsidRPr="000D5175">
        <w:rPr>
          <w:color w:val="000000" w:themeColor="text1"/>
        </w:rPr>
        <w:t>ben</w:t>
      </w:r>
      <w:r w:rsidRPr="000D5175">
        <w:rPr>
          <w:color w:val="000000" w:themeColor="text1"/>
          <w:spacing w:val="2"/>
        </w:rPr>
        <w:t>y</w:t>
      </w:r>
      <w:r w:rsidRPr="000D5175">
        <w:rPr>
          <w:color w:val="000000" w:themeColor="text1"/>
        </w:rPr>
        <w:t>ttes</w:t>
      </w:r>
      <w:r w:rsidRPr="000D5175">
        <w:rPr>
          <w:color w:val="000000" w:themeColor="text1"/>
          <w:spacing w:val="-4"/>
        </w:rPr>
        <w:t xml:space="preserve"> </w:t>
      </w:r>
      <w:r w:rsidRPr="000D5175">
        <w:rPr>
          <w:color w:val="000000" w:themeColor="text1"/>
        </w:rPr>
        <w:t>og</w:t>
      </w:r>
      <w:r w:rsidRPr="000D5175">
        <w:rPr>
          <w:color w:val="000000" w:themeColor="text1"/>
          <w:spacing w:val="-2"/>
        </w:rPr>
        <w:t xml:space="preserve"> </w:t>
      </w:r>
      <w:r w:rsidRPr="000D5175">
        <w:rPr>
          <w:color w:val="000000" w:themeColor="text1"/>
        </w:rPr>
        <w:t>fo</w:t>
      </w:r>
      <w:r w:rsidRPr="000D5175">
        <w:rPr>
          <w:color w:val="000000" w:themeColor="text1"/>
          <w:spacing w:val="-1"/>
        </w:rPr>
        <w:t>rh</w:t>
      </w:r>
      <w:r w:rsidRPr="000D5175">
        <w:rPr>
          <w:color w:val="000000" w:themeColor="text1"/>
        </w:rPr>
        <w:t>åndstillatelse</w:t>
      </w:r>
      <w:r w:rsidRPr="000D5175">
        <w:rPr>
          <w:color w:val="000000" w:themeColor="text1"/>
          <w:spacing w:val="-3"/>
        </w:rPr>
        <w:t xml:space="preserve"> </w:t>
      </w:r>
      <w:r w:rsidRPr="000D5175">
        <w:rPr>
          <w:color w:val="000000" w:themeColor="text1"/>
        </w:rPr>
        <w:t>ikke</w:t>
      </w:r>
      <w:r w:rsidRPr="000D5175">
        <w:rPr>
          <w:color w:val="000000" w:themeColor="text1"/>
          <w:spacing w:val="-4"/>
        </w:rPr>
        <w:t xml:space="preserve"> </w:t>
      </w:r>
      <w:r w:rsidRPr="000D5175">
        <w:rPr>
          <w:color w:val="000000" w:themeColor="text1"/>
        </w:rPr>
        <w:t>er</w:t>
      </w:r>
      <w:r w:rsidRPr="000D5175">
        <w:rPr>
          <w:color w:val="000000" w:themeColor="text1"/>
          <w:spacing w:val="-2"/>
        </w:rPr>
        <w:t xml:space="preserve"> </w:t>
      </w:r>
      <w:r w:rsidRPr="000D5175">
        <w:rPr>
          <w:color w:val="000000" w:themeColor="text1"/>
        </w:rPr>
        <w:t>gitt</w:t>
      </w:r>
      <w:r w:rsidRPr="000D5175">
        <w:rPr>
          <w:color w:val="00B050"/>
        </w:rPr>
        <w:t>.</w:t>
      </w:r>
    </w:p>
    <w:p w:rsidR="005404FF" w:rsidRDefault="005404FF" w:rsidP="005404FF">
      <w:pPr>
        <w:widowControl w:val="0"/>
        <w:autoSpaceDE w:val="0"/>
        <w:autoSpaceDN w:val="0"/>
        <w:adjustRightInd w:val="0"/>
        <w:spacing w:line="237" w:lineRule="auto"/>
        <w:ind w:right="144"/>
        <w:rPr>
          <w:color w:val="000000"/>
        </w:rPr>
      </w:pPr>
    </w:p>
    <w:p w:rsidR="005404FF" w:rsidRDefault="002E3DBE" w:rsidP="002E3DBE">
      <w:pPr>
        <w:pStyle w:val="Overskrift2"/>
      </w:pPr>
      <w:bookmarkStart w:id="69" w:name="_Toc316298003"/>
      <w:r>
        <w:t>Ferdigbefaring og overtagelse</w:t>
      </w:r>
      <w:bookmarkEnd w:id="69"/>
    </w:p>
    <w:p w:rsidR="005404FF" w:rsidRDefault="005404FF" w:rsidP="002E3DBE">
      <w:pPr>
        <w:widowControl w:val="0"/>
        <w:autoSpaceDE w:val="0"/>
        <w:autoSpaceDN w:val="0"/>
        <w:adjustRightInd w:val="0"/>
        <w:rPr>
          <w:color w:val="000000"/>
        </w:rPr>
      </w:pPr>
      <w:r>
        <w:rPr>
          <w:color w:val="000000"/>
        </w:rPr>
        <w:t>Angitt</w:t>
      </w:r>
      <w:r>
        <w:rPr>
          <w:color w:val="000000"/>
          <w:spacing w:val="-6"/>
        </w:rPr>
        <w:t xml:space="preserve"> </w:t>
      </w:r>
      <w:r>
        <w:rPr>
          <w:color w:val="000000"/>
        </w:rPr>
        <w:t>sluttd</w:t>
      </w:r>
      <w:r>
        <w:rPr>
          <w:color w:val="000000"/>
          <w:spacing w:val="-1"/>
        </w:rPr>
        <w:t>a</w:t>
      </w:r>
      <w:r>
        <w:rPr>
          <w:color w:val="000000"/>
        </w:rPr>
        <w:t>to</w:t>
      </w:r>
      <w:r>
        <w:rPr>
          <w:color w:val="000000"/>
          <w:spacing w:val="-7"/>
        </w:rPr>
        <w:t xml:space="preserve"> </w:t>
      </w:r>
      <w:r>
        <w:rPr>
          <w:color w:val="000000"/>
        </w:rPr>
        <w:t>på</w:t>
      </w:r>
      <w:r>
        <w:rPr>
          <w:color w:val="000000"/>
          <w:spacing w:val="-2"/>
        </w:rPr>
        <w:t xml:space="preserve"> </w:t>
      </w:r>
      <w:r>
        <w:rPr>
          <w:color w:val="000000"/>
        </w:rPr>
        <w:t>gravetil</w:t>
      </w:r>
      <w:r>
        <w:rPr>
          <w:color w:val="000000"/>
          <w:spacing w:val="-1"/>
        </w:rPr>
        <w:t>l</w:t>
      </w:r>
      <w:r>
        <w:rPr>
          <w:color w:val="000000"/>
        </w:rPr>
        <w:t>atelsen</w:t>
      </w:r>
      <w:r>
        <w:rPr>
          <w:color w:val="000000"/>
          <w:spacing w:val="-13"/>
        </w:rPr>
        <w:t xml:space="preserve"> </w:t>
      </w:r>
      <w:r>
        <w:rPr>
          <w:color w:val="000000"/>
        </w:rPr>
        <w:t>innebærer</w:t>
      </w:r>
      <w:r>
        <w:rPr>
          <w:color w:val="000000"/>
          <w:spacing w:val="-9"/>
        </w:rPr>
        <w:t xml:space="preserve"> </w:t>
      </w:r>
      <w:r>
        <w:rPr>
          <w:color w:val="000000"/>
        </w:rPr>
        <w:t>at alle</w:t>
      </w:r>
      <w:r>
        <w:rPr>
          <w:color w:val="000000"/>
          <w:spacing w:val="-1"/>
        </w:rPr>
        <w:t xml:space="preserve"> </w:t>
      </w:r>
      <w:r>
        <w:rPr>
          <w:color w:val="000000"/>
        </w:rPr>
        <w:t>arbeider</w:t>
      </w:r>
      <w:r>
        <w:rPr>
          <w:color w:val="000000"/>
          <w:spacing w:val="-7"/>
        </w:rPr>
        <w:t xml:space="preserve"> </w:t>
      </w:r>
      <w:r>
        <w:rPr>
          <w:color w:val="000000"/>
        </w:rPr>
        <w:t>på</w:t>
      </w:r>
      <w:r>
        <w:rPr>
          <w:color w:val="000000"/>
          <w:spacing w:val="-2"/>
        </w:rPr>
        <w:t xml:space="preserve"> </w:t>
      </w:r>
      <w:r>
        <w:rPr>
          <w:color w:val="000000"/>
        </w:rPr>
        <w:t>gravestedet</w:t>
      </w:r>
      <w:r>
        <w:rPr>
          <w:color w:val="000000"/>
          <w:spacing w:val="-10"/>
        </w:rPr>
        <w:t xml:space="preserve"> </w:t>
      </w:r>
      <w:r>
        <w:rPr>
          <w:color w:val="000000"/>
        </w:rPr>
        <w:t>skal</w:t>
      </w:r>
      <w:r>
        <w:rPr>
          <w:color w:val="000000"/>
          <w:spacing w:val="-2"/>
        </w:rPr>
        <w:t xml:space="preserve"> </w:t>
      </w:r>
      <w:r>
        <w:rPr>
          <w:color w:val="000000"/>
        </w:rPr>
        <w:t>være</w:t>
      </w:r>
      <w:r>
        <w:rPr>
          <w:color w:val="000000"/>
          <w:spacing w:val="-4"/>
        </w:rPr>
        <w:t xml:space="preserve"> </w:t>
      </w:r>
      <w:r>
        <w:rPr>
          <w:color w:val="000000"/>
        </w:rPr>
        <w:t>avsluttet.</w:t>
      </w:r>
    </w:p>
    <w:p w:rsidR="002E3DBE" w:rsidRDefault="002E3DBE" w:rsidP="002E3DBE">
      <w:pPr>
        <w:widowControl w:val="0"/>
        <w:autoSpaceDE w:val="0"/>
        <w:autoSpaceDN w:val="0"/>
        <w:adjustRightInd w:val="0"/>
        <w:spacing w:line="252" w:lineRule="exact"/>
        <w:ind w:right="496"/>
        <w:rPr>
          <w:color w:val="000000"/>
        </w:rPr>
      </w:pPr>
    </w:p>
    <w:p w:rsidR="005404FF" w:rsidRDefault="005404FF" w:rsidP="002E3DBE">
      <w:pPr>
        <w:widowControl w:val="0"/>
        <w:autoSpaceDE w:val="0"/>
        <w:autoSpaceDN w:val="0"/>
        <w:adjustRightInd w:val="0"/>
        <w:spacing w:line="252" w:lineRule="exact"/>
        <w:ind w:right="496"/>
        <w:rPr>
          <w:color w:val="000000"/>
        </w:rPr>
      </w:pPr>
      <w:r>
        <w:rPr>
          <w:color w:val="000000"/>
        </w:rPr>
        <w:t>Arbeidet</w:t>
      </w:r>
      <w:r>
        <w:rPr>
          <w:color w:val="000000"/>
          <w:spacing w:val="-8"/>
        </w:rPr>
        <w:t xml:space="preserve"> </w:t>
      </w:r>
      <w:r>
        <w:rPr>
          <w:color w:val="000000"/>
        </w:rPr>
        <w:t>er</w:t>
      </w:r>
      <w:r>
        <w:rPr>
          <w:color w:val="000000"/>
          <w:spacing w:val="-2"/>
        </w:rPr>
        <w:t xml:space="preserve"> </w:t>
      </w:r>
      <w:r>
        <w:rPr>
          <w:color w:val="000000"/>
        </w:rPr>
        <w:t>klart</w:t>
      </w:r>
      <w:r>
        <w:rPr>
          <w:color w:val="000000"/>
          <w:spacing w:val="-4"/>
        </w:rPr>
        <w:t xml:space="preserve"> </w:t>
      </w:r>
      <w:r>
        <w:rPr>
          <w:color w:val="000000"/>
        </w:rPr>
        <w:t>for</w:t>
      </w:r>
      <w:r>
        <w:rPr>
          <w:color w:val="000000"/>
          <w:spacing w:val="-3"/>
        </w:rPr>
        <w:t xml:space="preserve"> </w:t>
      </w:r>
      <w:r>
        <w:rPr>
          <w:color w:val="000000"/>
        </w:rPr>
        <w:t>overtagelse</w:t>
      </w:r>
      <w:r>
        <w:rPr>
          <w:color w:val="000000"/>
          <w:spacing w:val="-10"/>
        </w:rPr>
        <w:t xml:space="preserve"> </w:t>
      </w:r>
      <w:r>
        <w:rPr>
          <w:color w:val="000000"/>
        </w:rPr>
        <w:t>når</w:t>
      </w:r>
      <w:r>
        <w:rPr>
          <w:color w:val="000000"/>
          <w:spacing w:val="-3"/>
        </w:rPr>
        <w:t xml:space="preserve"> </w:t>
      </w:r>
      <w:r>
        <w:rPr>
          <w:color w:val="000000"/>
        </w:rPr>
        <w:t>nø</w:t>
      </w:r>
      <w:r>
        <w:rPr>
          <w:color w:val="000000"/>
          <w:spacing w:val="-1"/>
        </w:rPr>
        <w:t>d</w:t>
      </w:r>
      <w:r>
        <w:rPr>
          <w:color w:val="000000"/>
        </w:rPr>
        <w:t>vendig</w:t>
      </w:r>
      <w:r>
        <w:rPr>
          <w:color w:val="000000"/>
          <w:spacing w:val="-10"/>
        </w:rPr>
        <w:t xml:space="preserve"> </w:t>
      </w:r>
      <w:r>
        <w:rPr>
          <w:color w:val="000000"/>
        </w:rPr>
        <w:t>do</w:t>
      </w:r>
      <w:r>
        <w:rPr>
          <w:color w:val="000000"/>
          <w:spacing w:val="-1"/>
        </w:rPr>
        <w:t>ku</w:t>
      </w:r>
      <w:r>
        <w:rPr>
          <w:color w:val="000000"/>
        </w:rPr>
        <w:t>mentasjon</w:t>
      </w:r>
      <w:r>
        <w:rPr>
          <w:color w:val="000000"/>
          <w:spacing w:val="-13"/>
        </w:rPr>
        <w:t xml:space="preserve"> </w:t>
      </w:r>
      <w:r>
        <w:rPr>
          <w:color w:val="000000"/>
        </w:rPr>
        <w:t>er levert</w:t>
      </w:r>
      <w:r>
        <w:rPr>
          <w:color w:val="000000"/>
          <w:spacing w:val="-5"/>
        </w:rPr>
        <w:t xml:space="preserve"> </w:t>
      </w:r>
      <w:r>
        <w:rPr>
          <w:color w:val="000000"/>
        </w:rPr>
        <w:t>og</w:t>
      </w:r>
      <w:r>
        <w:rPr>
          <w:color w:val="000000"/>
          <w:spacing w:val="-2"/>
        </w:rPr>
        <w:t xml:space="preserve"> </w:t>
      </w:r>
      <w:r>
        <w:rPr>
          <w:color w:val="000000"/>
        </w:rPr>
        <w:t>ko</w:t>
      </w:r>
      <w:r>
        <w:rPr>
          <w:color w:val="000000"/>
          <w:spacing w:val="-2"/>
        </w:rPr>
        <w:t>mm</w:t>
      </w:r>
      <w:r>
        <w:rPr>
          <w:color w:val="000000"/>
        </w:rPr>
        <w:t>unens</w:t>
      </w:r>
      <w:r>
        <w:rPr>
          <w:color w:val="000000"/>
          <w:spacing w:val="-11"/>
        </w:rPr>
        <w:t xml:space="preserve"> </w:t>
      </w:r>
      <w:r>
        <w:rPr>
          <w:color w:val="000000"/>
        </w:rPr>
        <w:t>e</w:t>
      </w:r>
      <w:r>
        <w:rPr>
          <w:color w:val="000000"/>
          <w:spacing w:val="2"/>
        </w:rPr>
        <w:t>v</w:t>
      </w:r>
      <w:r>
        <w:rPr>
          <w:color w:val="000000"/>
        </w:rPr>
        <w:t>entuelle kontroll</w:t>
      </w:r>
      <w:r>
        <w:rPr>
          <w:color w:val="000000"/>
          <w:spacing w:val="-8"/>
        </w:rPr>
        <w:t xml:space="preserve"> </w:t>
      </w:r>
      <w:r>
        <w:rPr>
          <w:color w:val="000000"/>
        </w:rPr>
        <w:t>er</w:t>
      </w:r>
      <w:r>
        <w:rPr>
          <w:color w:val="000000"/>
          <w:spacing w:val="-2"/>
        </w:rPr>
        <w:t xml:space="preserve"> </w:t>
      </w:r>
      <w:r>
        <w:rPr>
          <w:color w:val="000000"/>
        </w:rPr>
        <w:t>ut</w:t>
      </w:r>
      <w:r>
        <w:rPr>
          <w:color w:val="000000"/>
          <w:spacing w:val="-1"/>
        </w:rPr>
        <w:t>f</w:t>
      </w:r>
      <w:r>
        <w:rPr>
          <w:color w:val="000000"/>
          <w:spacing w:val="1"/>
        </w:rPr>
        <w:t>ø</w:t>
      </w:r>
      <w:r>
        <w:rPr>
          <w:color w:val="000000"/>
        </w:rPr>
        <w:t>rt.</w:t>
      </w:r>
    </w:p>
    <w:p w:rsidR="005404FF" w:rsidRDefault="005404FF" w:rsidP="005404FF">
      <w:pPr>
        <w:widowControl w:val="0"/>
        <w:autoSpaceDE w:val="0"/>
        <w:autoSpaceDN w:val="0"/>
        <w:adjustRightInd w:val="0"/>
        <w:spacing w:line="252" w:lineRule="exact"/>
        <w:ind w:left="138" w:right="496"/>
        <w:rPr>
          <w:color w:val="000000"/>
        </w:rPr>
      </w:pPr>
    </w:p>
    <w:p w:rsidR="00996469" w:rsidRDefault="002E3DBE" w:rsidP="002E3DBE">
      <w:pPr>
        <w:widowControl w:val="0"/>
        <w:shd w:val="clear" w:color="auto" w:fill="FFFFFF" w:themeFill="background1"/>
        <w:autoSpaceDE w:val="0"/>
        <w:autoSpaceDN w:val="0"/>
        <w:adjustRightInd w:val="0"/>
        <w:spacing w:line="252" w:lineRule="exact"/>
        <w:ind w:right="496"/>
        <w:rPr>
          <w:color w:val="000000"/>
        </w:rPr>
      </w:pPr>
      <w:r w:rsidRPr="005B4906">
        <w:rPr>
          <w:color w:val="000000"/>
        </w:rPr>
        <w:t>Se vedlegg</w:t>
      </w:r>
      <w:r w:rsidR="005B4906" w:rsidRPr="005B4906">
        <w:rPr>
          <w:color w:val="000000"/>
        </w:rPr>
        <w:t xml:space="preserve"> 4 – Entreprenørens egenkontroll</w:t>
      </w:r>
      <w:r w:rsidR="005B4906">
        <w:rPr>
          <w:color w:val="000000"/>
        </w:rPr>
        <w:t>.</w:t>
      </w:r>
    </w:p>
    <w:p w:rsidR="00067653" w:rsidRPr="00067653" w:rsidRDefault="00067653" w:rsidP="009A0124">
      <w:pPr>
        <w:pStyle w:val="Overskrift1"/>
      </w:pPr>
      <w:bookmarkStart w:id="70" w:name="_Toc296943775"/>
      <w:bookmarkStart w:id="71" w:name="_Toc316298004"/>
      <w:r w:rsidRPr="00067653">
        <w:lastRenderedPageBreak/>
        <w:t>Brudd på vilkår gitt i forbindelse med gravetillatelsen</w:t>
      </w:r>
      <w:bookmarkEnd w:id="70"/>
      <w:bookmarkEnd w:id="71"/>
    </w:p>
    <w:p w:rsidR="00067653" w:rsidRPr="002E3DBE" w:rsidRDefault="00067653" w:rsidP="002E3DBE">
      <w:pPr>
        <w:pStyle w:val="Overskrift2"/>
      </w:pPr>
      <w:bookmarkStart w:id="72" w:name="_Toc296943776"/>
      <w:bookmarkStart w:id="73" w:name="_Toc316298005"/>
      <w:r>
        <w:t>Ansvar</w:t>
      </w:r>
      <w:r>
        <w:rPr>
          <w:spacing w:val="-7"/>
        </w:rPr>
        <w:t xml:space="preserve"> </w:t>
      </w:r>
      <w:r>
        <w:t>og</w:t>
      </w:r>
      <w:r>
        <w:rPr>
          <w:spacing w:val="-2"/>
        </w:rPr>
        <w:t xml:space="preserve"> </w:t>
      </w:r>
      <w:r>
        <w:t>sanksjoner</w:t>
      </w:r>
      <w:r>
        <w:rPr>
          <w:spacing w:val="-12"/>
        </w:rPr>
        <w:t xml:space="preserve"> </w:t>
      </w:r>
      <w:r>
        <w:t>ved</w:t>
      </w:r>
      <w:r>
        <w:rPr>
          <w:spacing w:val="-4"/>
        </w:rPr>
        <w:t xml:space="preserve"> </w:t>
      </w:r>
      <w:r>
        <w:t>feil</w:t>
      </w:r>
      <w:r>
        <w:rPr>
          <w:spacing w:val="-3"/>
        </w:rPr>
        <w:t xml:space="preserve"> </w:t>
      </w:r>
      <w:r>
        <w:t>og</w:t>
      </w:r>
      <w:r>
        <w:rPr>
          <w:spacing w:val="-2"/>
        </w:rPr>
        <w:t xml:space="preserve"> </w:t>
      </w:r>
      <w:r>
        <w:t>mangler</w:t>
      </w:r>
      <w:bookmarkEnd w:id="72"/>
      <w:bookmarkEnd w:id="73"/>
    </w:p>
    <w:p w:rsidR="00067653" w:rsidRPr="002E3DBE" w:rsidRDefault="00067653" w:rsidP="00A70316">
      <w:pPr>
        <w:pStyle w:val="Overskrift3"/>
      </w:pPr>
      <w:bookmarkStart w:id="74" w:name="_Toc296943777"/>
      <w:bookmarkStart w:id="75" w:name="_Toc316298006"/>
      <w:r>
        <w:t>Plikter</w:t>
      </w:r>
      <w:r>
        <w:rPr>
          <w:spacing w:val="-6"/>
        </w:rPr>
        <w:t xml:space="preserve"> </w:t>
      </w:r>
      <w:r>
        <w:t>for</w:t>
      </w:r>
      <w:r>
        <w:rPr>
          <w:spacing w:val="-3"/>
        </w:rPr>
        <w:t xml:space="preserve"> </w:t>
      </w:r>
      <w:r>
        <w:rPr>
          <w:spacing w:val="-1"/>
        </w:rPr>
        <w:t>d</w:t>
      </w:r>
      <w:r>
        <w:t>en</w:t>
      </w:r>
      <w:r>
        <w:rPr>
          <w:spacing w:val="-4"/>
        </w:rPr>
        <w:t xml:space="preserve"> </w:t>
      </w:r>
      <w:r>
        <w:t>som</w:t>
      </w:r>
      <w:r>
        <w:rPr>
          <w:spacing w:val="-4"/>
        </w:rPr>
        <w:t xml:space="preserve"> </w:t>
      </w:r>
      <w:r>
        <w:t>får</w:t>
      </w:r>
      <w:r>
        <w:rPr>
          <w:spacing w:val="-3"/>
        </w:rPr>
        <w:t xml:space="preserve"> </w:t>
      </w:r>
      <w:r>
        <w:t>tillatelse</w:t>
      </w:r>
      <w:bookmarkEnd w:id="74"/>
      <w:bookmarkEnd w:id="75"/>
    </w:p>
    <w:p w:rsidR="00067653" w:rsidRDefault="00067653" w:rsidP="002E3DBE">
      <w:pPr>
        <w:widowControl w:val="0"/>
        <w:autoSpaceDE w:val="0"/>
        <w:autoSpaceDN w:val="0"/>
        <w:adjustRightInd w:val="0"/>
        <w:ind w:right="518"/>
        <w:rPr>
          <w:color w:val="000000"/>
        </w:rPr>
      </w:pPr>
      <w:r>
        <w:rPr>
          <w:color w:val="000000"/>
        </w:rPr>
        <w:t>Enhver</w:t>
      </w:r>
      <w:r>
        <w:rPr>
          <w:color w:val="000000"/>
          <w:spacing w:val="-4"/>
        </w:rPr>
        <w:t xml:space="preserve"> </w:t>
      </w:r>
      <w:r>
        <w:rPr>
          <w:color w:val="000000"/>
        </w:rPr>
        <w:t>som</w:t>
      </w:r>
      <w:r>
        <w:rPr>
          <w:color w:val="000000"/>
          <w:spacing w:val="-5"/>
        </w:rPr>
        <w:t xml:space="preserve"> </w:t>
      </w:r>
      <w:r>
        <w:rPr>
          <w:color w:val="000000"/>
        </w:rPr>
        <w:t>gis</w:t>
      </w:r>
      <w:r>
        <w:rPr>
          <w:color w:val="000000"/>
          <w:spacing w:val="-3"/>
        </w:rPr>
        <w:t xml:space="preserve"> </w:t>
      </w:r>
      <w:r>
        <w:rPr>
          <w:color w:val="000000"/>
        </w:rPr>
        <w:t>tillatelse etter regler</w:t>
      </w:r>
      <w:r>
        <w:rPr>
          <w:color w:val="000000"/>
          <w:spacing w:val="-5"/>
        </w:rPr>
        <w:t xml:space="preserve"> </w:t>
      </w:r>
      <w:r>
        <w:rPr>
          <w:color w:val="000000"/>
        </w:rPr>
        <w:t>i denne</w:t>
      </w:r>
      <w:r>
        <w:rPr>
          <w:color w:val="000000"/>
          <w:spacing w:val="-5"/>
        </w:rPr>
        <w:t xml:space="preserve"> </w:t>
      </w:r>
      <w:r>
        <w:rPr>
          <w:color w:val="000000"/>
        </w:rPr>
        <w:t>instruk</w:t>
      </w:r>
      <w:r>
        <w:rPr>
          <w:color w:val="000000"/>
          <w:spacing w:val="-1"/>
        </w:rPr>
        <w:t>s</w:t>
      </w:r>
      <w:r>
        <w:rPr>
          <w:color w:val="000000"/>
        </w:rPr>
        <w:t>en,</w:t>
      </w:r>
      <w:r>
        <w:rPr>
          <w:color w:val="000000"/>
          <w:spacing w:val="-10"/>
        </w:rPr>
        <w:t xml:space="preserve"> </w:t>
      </w:r>
      <w:r>
        <w:rPr>
          <w:color w:val="000000"/>
        </w:rPr>
        <w:t>plikter</w:t>
      </w:r>
      <w:r>
        <w:rPr>
          <w:color w:val="000000"/>
          <w:spacing w:val="-6"/>
        </w:rPr>
        <w:t xml:space="preserve"> </w:t>
      </w:r>
      <w:r>
        <w:rPr>
          <w:color w:val="000000"/>
        </w:rPr>
        <w:t>å sette seg</w:t>
      </w:r>
      <w:r>
        <w:rPr>
          <w:color w:val="000000"/>
          <w:spacing w:val="-3"/>
        </w:rPr>
        <w:t xml:space="preserve"> </w:t>
      </w:r>
      <w:r>
        <w:rPr>
          <w:color w:val="000000"/>
        </w:rPr>
        <w:t>inn</w:t>
      </w:r>
      <w:r>
        <w:rPr>
          <w:color w:val="000000"/>
          <w:spacing w:val="-3"/>
        </w:rPr>
        <w:t xml:space="preserve"> </w:t>
      </w:r>
      <w:r w:rsidR="002E3DBE">
        <w:rPr>
          <w:color w:val="000000"/>
        </w:rPr>
        <w:t xml:space="preserve">i </w:t>
      </w:r>
      <w:r>
        <w:rPr>
          <w:color w:val="000000"/>
        </w:rPr>
        <w:t>bestemme</w:t>
      </w:r>
      <w:r>
        <w:rPr>
          <w:color w:val="000000"/>
          <w:spacing w:val="1"/>
        </w:rPr>
        <w:t>l</w:t>
      </w:r>
      <w:r>
        <w:rPr>
          <w:color w:val="000000"/>
        </w:rPr>
        <w:t>sene</w:t>
      </w:r>
      <w:r>
        <w:rPr>
          <w:color w:val="000000"/>
          <w:spacing w:val="-13"/>
        </w:rPr>
        <w:t xml:space="preserve"> </w:t>
      </w:r>
      <w:r>
        <w:rPr>
          <w:color w:val="000000"/>
        </w:rPr>
        <w:t>og</w:t>
      </w:r>
      <w:r w:rsidR="00A145CC">
        <w:rPr>
          <w:color w:val="000000"/>
        </w:rPr>
        <w:t xml:space="preserve"> eventuelle andre vilkår</w:t>
      </w:r>
      <w:r>
        <w:rPr>
          <w:color w:val="000000"/>
        </w:rPr>
        <w:t xml:space="preserve"> </w:t>
      </w:r>
      <w:r w:rsidR="00831E13">
        <w:rPr>
          <w:color w:val="000000"/>
        </w:rPr>
        <w:t xml:space="preserve">i </w:t>
      </w:r>
      <w:r>
        <w:rPr>
          <w:color w:val="000000"/>
        </w:rPr>
        <w:t>den</w:t>
      </w:r>
      <w:r>
        <w:rPr>
          <w:color w:val="000000"/>
          <w:spacing w:val="-3"/>
        </w:rPr>
        <w:t xml:space="preserve"> </w:t>
      </w:r>
      <w:r>
        <w:rPr>
          <w:color w:val="000000"/>
        </w:rPr>
        <w:t>aktuelle tillatelsen.</w:t>
      </w:r>
      <w:r w:rsidR="002316CE">
        <w:rPr>
          <w:color w:val="000000"/>
        </w:rPr>
        <w:t xml:space="preserve"> Tiltaket skal gjennomføre</w:t>
      </w:r>
      <w:r w:rsidR="00831E13">
        <w:rPr>
          <w:color w:val="000000"/>
        </w:rPr>
        <w:t>s</w:t>
      </w:r>
      <w:r w:rsidR="002316CE">
        <w:rPr>
          <w:color w:val="000000"/>
        </w:rPr>
        <w:t xml:space="preserve"> i samsvar med disse.</w:t>
      </w:r>
    </w:p>
    <w:p w:rsidR="00067653" w:rsidRDefault="00067653" w:rsidP="00067653">
      <w:pPr>
        <w:widowControl w:val="0"/>
        <w:autoSpaceDE w:val="0"/>
        <w:autoSpaceDN w:val="0"/>
        <w:adjustRightInd w:val="0"/>
        <w:spacing w:before="14" w:line="240" w:lineRule="exact"/>
        <w:rPr>
          <w:color w:val="000000"/>
        </w:rPr>
      </w:pPr>
    </w:p>
    <w:p w:rsidR="00067653" w:rsidRDefault="00067653" w:rsidP="00831E13">
      <w:pPr>
        <w:widowControl w:val="0"/>
        <w:autoSpaceDE w:val="0"/>
        <w:autoSpaceDN w:val="0"/>
        <w:adjustRightInd w:val="0"/>
        <w:spacing w:line="239" w:lineRule="auto"/>
        <w:ind w:right="231"/>
        <w:rPr>
          <w:color w:val="000000"/>
        </w:rPr>
      </w:pPr>
      <w:r>
        <w:rPr>
          <w:color w:val="000000"/>
        </w:rPr>
        <w:t>Både</w:t>
      </w:r>
      <w:r>
        <w:rPr>
          <w:color w:val="000000"/>
          <w:spacing w:val="-5"/>
        </w:rPr>
        <w:t xml:space="preserve"> </w:t>
      </w:r>
      <w:r>
        <w:rPr>
          <w:color w:val="000000"/>
        </w:rPr>
        <w:t>tiltakshaver</w:t>
      </w:r>
      <w:r>
        <w:rPr>
          <w:color w:val="000000"/>
          <w:spacing w:val="-10"/>
        </w:rPr>
        <w:t xml:space="preserve"> </w:t>
      </w:r>
      <w:r>
        <w:rPr>
          <w:color w:val="000000"/>
        </w:rPr>
        <w:t>og</w:t>
      </w:r>
      <w:r>
        <w:rPr>
          <w:color w:val="000000"/>
          <w:spacing w:val="-2"/>
        </w:rPr>
        <w:t xml:space="preserve"> </w:t>
      </w:r>
      <w:r>
        <w:rPr>
          <w:color w:val="000000"/>
        </w:rPr>
        <w:t>entreprenør</w:t>
      </w:r>
      <w:r>
        <w:rPr>
          <w:color w:val="000000"/>
          <w:spacing w:val="-10"/>
        </w:rPr>
        <w:t xml:space="preserve"> </w:t>
      </w:r>
      <w:r>
        <w:rPr>
          <w:color w:val="000000"/>
        </w:rPr>
        <w:t>har</w:t>
      </w:r>
      <w:r>
        <w:rPr>
          <w:color w:val="000000"/>
          <w:spacing w:val="-3"/>
        </w:rPr>
        <w:t xml:space="preserve"> </w:t>
      </w:r>
      <w:r>
        <w:rPr>
          <w:color w:val="000000"/>
        </w:rPr>
        <w:t>pl</w:t>
      </w:r>
      <w:r>
        <w:rPr>
          <w:color w:val="000000"/>
          <w:spacing w:val="-1"/>
        </w:rPr>
        <w:t>i</w:t>
      </w:r>
      <w:r>
        <w:rPr>
          <w:color w:val="000000"/>
          <w:spacing w:val="1"/>
        </w:rPr>
        <w:t>k</w:t>
      </w:r>
      <w:r>
        <w:rPr>
          <w:color w:val="000000"/>
        </w:rPr>
        <w:t>t</w:t>
      </w:r>
      <w:r>
        <w:rPr>
          <w:color w:val="000000"/>
          <w:spacing w:val="-1"/>
        </w:rPr>
        <w:t xml:space="preserve"> </w:t>
      </w:r>
      <w:r>
        <w:rPr>
          <w:color w:val="000000"/>
        </w:rPr>
        <w:t>til å</w:t>
      </w:r>
      <w:r>
        <w:rPr>
          <w:color w:val="000000"/>
          <w:spacing w:val="-1"/>
        </w:rPr>
        <w:t xml:space="preserve"> </w:t>
      </w:r>
      <w:r>
        <w:rPr>
          <w:color w:val="000000"/>
        </w:rPr>
        <w:t>innhente</w:t>
      </w:r>
      <w:r>
        <w:rPr>
          <w:color w:val="000000"/>
          <w:spacing w:val="-8"/>
        </w:rPr>
        <w:t xml:space="preserve"> </w:t>
      </w:r>
      <w:r>
        <w:rPr>
          <w:color w:val="000000"/>
        </w:rPr>
        <w:t>nødvendig</w:t>
      </w:r>
      <w:r>
        <w:rPr>
          <w:color w:val="000000"/>
          <w:spacing w:val="-10"/>
        </w:rPr>
        <w:t xml:space="preserve"> </w:t>
      </w:r>
      <w:r>
        <w:rPr>
          <w:color w:val="000000"/>
        </w:rPr>
        <w:t>infor</w:t>
      </w:r>
      <w:r>
        <w:rPr>
          <w:color w:val="000000"/>
          <w:spacing w:val="-2"/>
        </w:rPr>
        <w:t>m</w:t>
      </w:r>
      <w:r>
        <w:rPr>
          <w:color w:val="000000"/>
        </w:rPr>
        <w:t>asjon.</w:t>
      </w:r>
      <w:r>
        <w:rPr>
          <w:color w:val="000000"/>
          <w:spacing w:val="-11"/>
        </w:rPr>
        <w:t xml:space="preserve"> </w:t>
      </w:r>
      <w:r>
        <w:rPr>
          <w:color w:val="000000"/>
        </w:rPr>
        <w:t>K</w:t>
      </w:r>
      <w:r>
        <w:rPr>
          <w:color w:val="000000"/>
          <w:spacing w:val="2"/>
        </w:rPr>
        <w:t>o</w:t>
      </w:r>
      <w:r>
        <w:rPr>
          <w:color w:val="000000"/>
        </w:rPr>
        <w:t>m</w:t>
      </w:r>
      <w:r>
        <w:rPr>
          <w:color w:val="000000"/>
          <w:spacing w:val="-2"/>
        </w:rPr>
        <w:t>m</w:t>
      </w:r>
      <w:r>
        <w:rPr>
          <w:color w:val="000000"/>
        </w:rPr>
        <w:t>unen</w:t>
      </w:r>
      <w:r>
        <w:rPr>
          <w:color w:val="000000"/>
          <w:spacing w:val="-10"/>
        </w:rPr>
        <w:t xml:space="preserve"> </w:t>
      </w:r>
      <w:r>
        <w:rPr>
          <w:color w:val="000000"/>
        </w:rPr>
        <w:t>vil iverksette</w:t>
      </w:r>
      <w:r>
        <w:rPr>
          <w:color w:val="000000"/>
          <w:spacing w:val="-9"/>
        </w:rPr>
        <w:t xml:space="preserve"> </w:t>
      </w:r>
      <w:r>
        <w:rPr>
          <w:color w:val="000000"/>
        </w:rPr>
        <w:t>sa</w:t>
      </w:r>
      <w:r>
        <w:rPr>
          <w:color w:val="000000"/>
          <w:spacing w:val="2"/>
        </w:rPr>
        <w:t>n</w:t>
      </w:r>
      <w:r>
        <w:rPr>
          <w:color w:val="000000"/>
        </w:rPr>
        <w:t>ksjoner</w:t>
      </w:r>
      <w:r>
        <w:rPr>
          <w:color w:val="000000"/>
          <w:spacing w:val="-9"/>
        </w:rPr>
        <w:t xml:space="preserve"> </w:t>
      </w:r>
      <w:r>
        <w:rPr>
          <w:color w:val="000000"/>
        </w:rPr>
        <w:t>ved</w:t>
      </w:r>
      <w:r>
        <w:rPr>
          <w:color w:val="000000"/>
          <w:spacing w:val="-4"/>
        </w:rPr>
        <w:t xml:space="preserve"> </w:t>
      </w:r>
      <w:r>
        <w:rPr>
          <w:color w:val="000000"/>
        </w:rPr>
        <w:t>manglende</w:t>
      </w:r>
      <w:r>
        <w:rPr>
          <w:color w:val="000000"/>
          <w:spacing w:val="-10"/>
        </w:rPr>
        <w:t xml:space="preserve"> </w:t>
      </w:r>
      <w:r>
        <w:rPr>
          <w:color w:val="000000"/>
        </w:rPr>
        <w:t>etterlevelse</w:t>
      </w:r>
      <w:r>
        <w:rPr>
          <w:color w:val="000000"/>
          <w:spacing w:val="1"/>
        </w:rPr>
        <w:t xml:space="preserve"> </w:t>
      </w:r>
      <w:r>
        <w:rPr>
          <w:color w:val="000000"/>
          <w:spacing w:val="-1"/>
        </w:rPr>
        <w:t>a</w:t>
      </w:r>
      <w:r>
        <w:rPr>
          <w:color w:val="000000"/>
        </w:rPr>
        <w:t>vhengig</w:t>
      </w:r>
      <w:r>
        <w:rPr>
          <w:color w:val="000000"/>
          <w:spacing w:val="-7"/>
        </w:rPr>
        <w:t xml:space="preserve"> </w:t>
      </w:r>
      <w:r>
        <w:rPr>
          <w:color w:val="000000"/>
        </w:rPr>
        <w:t>av</w:t>
      </w:r>
      <w:r>
        <w:rPr>
          <w:color w:val="000000"/>
          <w:spacing w:val="-2"/>
        </w:rPr>
        <w:t xml:space="preserve"> m</w:t>
      </w:r>
      <w:r>
        <w:rPr>
          <w:color w:val="000000"/>
        </w:rPr>
        <w:t>a</w:t>
      </w:r>
      <w:r>
        <w:rPr>
          <w:color w:val="000000"/>
          <w:spacing w:val="2"/>
        </w:rPr>
        <w:t>n</w:t>
      </w:r>
      <w:r>
        <w:rPr>
          <w:color w:val="000000"/>
          <w:spacing w:val="1"/>
        </w:rPr>
        <w:t>g</w:t>
      </w:r>
      <w:r>
        <w:rPr>
          <w:color w:val="000000"/>
        </w:rPr>
        <w:t>elens</w:t>
      </w:r>
      <w:r>
        <w:rPr>
          <w:color w:val="000000"/>
          <w:spacing w:val="-8"/>
        </w:rPr>
        <w:t xml:space="preserve"> </w:t>
      </w:r>
      <w:r>
        <w:rPr>
          <w:color w:val="000000"/>
        </w:rPr>
        <w:t>o</w:t>
      </w:r>
      <w:r>
        <w:rPr>
          <w:color w:val="000000"/>
          <w:spacing w:val="-2"/>
        </w:rPr>
        <w:t>m</w:t>
      </w:r>
      <w:r>
        <w:rPr>
          <w:color w:val="000000"/>
        </w:rPr>
        <w:t>fa</w:t>
      </w:r>
      <w:r>
        <w:rPr>
          <w:color w:val="000000"/>
          <w:spacing w:val="2"/>
        </w:rPr>
        <w:t>n</w:t>
      </w:r>
      <w:r>
        <w:rPr>
          <w:color w:val="000000"/>
        </w:rPr>
        <w:t>g</w:t>
      </w:r>
      <w:r>
        <w:rPr>
          <w:color w:val="000000"/>
          <w:spacing w:val="-6"/>
        </w:rPr>
        <w:t xml:space="preserve"> </w:t>
      </w:r>
      <w:r>
        <w:rPr>
          <w:color w:val="000000"/>
        </w:rPr>
        <w:t>og</w:t>
      </w:r>
      <w:r>
        <w:rPr>
          <w:color w:val="000000"/>
          <w:spacing w:val="-3"/>
        </w:rPr>
        <w:t xml:space="preserve"> </w:t>
      </w:r>
      <w:r w:rsidR="002316CE">
        <w:rPr>
          <w:color w:val="000000"/>
        </w:rPr>
        <w:t>karakter.</w:t>
      </w:r>
    </w:p>
    <w:p w:rsidR="00831E13" w:rsidRPr="00831E13" w:rsidRDefault="00831E13" w:rsidP="00831E13">
      <w:pPr>
        <w:widowControl w:val="0"/>
        <w:autoSpaceDE w:val="0"/>
        <w:autoSpaceDN w:val="0"/>
        <w:adjustRightInd w:val="0"/>
        <w:spacing w:line="239" w:lineRule="auto"/>
        <w:ind w:right="231"/>
        <w:rPr>
          <w:color w:val="000000"/>
        </w:rPr>
      </w:pPr>
    </w:p>
    <w:p w:rsidR="00067653" w:rsidRPr="00831E13" w:rsidRDefault="00067653" w:rsidP="00A70316">
      <w:pPr>
        <w:pStyle w:val="Overskrift3"/>
      </w:pPr>
      <w:bookmarkStart w:id="76" w:name="_Toc296943778"/>
      <w:bookmarkStart w:id="77" w:name="_Toc316298007"/>
      <w:r>
        <w:t>Feil</w:t>
      </w:r>
      <w:r>
        <w:rPr>
          <w:spacing w:val="-4"/>
        </w:rPr>
        <w:t xml:space="preserve"> </w:t>
      </w:r>
      <w:r>
        <w:t>opplysninger</w:t>
      </w:r>
      <w:r>
        <w:rPr>
          <w:spacing w:val="-12"/>
        </w:rPr>
        <w:t xml:space="preserve"> </w:t>
      </w:r>
      <w:r>
        <w:t>fra</w:t>
      </w:r>
      <w:r>
        <w:rPr>
          <w:spacing w:val="-3"/>
        </w:rPr>
        <w:t xml:space="preserve"> </w:t>
      </w:r>
      <w:r>
        <w:t>entreprenør</w:t>
      </w:r>
      <w:r>
        <w:rPr>
          <w:spacing w:val="-11"/>
        </w:rPr>
        <w:t xml:space="preserve"> </w:t>
      </w:r>
      <w:r>
        <w:t>ell</w:t>
      </w:r>
      <w:r>
        <w:rPr>
          <w:spacing w:val="-1"/>
        </w:rPr>
        <w:t>e</w:t>
      </w:r>
      <w:r>
        <w:t>r</w:t>
      </w:r>
      <w:r>
        <w:rPr>
          <w:spacing w:val="-4"/>
        </w:rPr>
        <w:t xml:space="preserve"> </w:t>
      </w:r>
      <w:r>
        <w:t>tiltakshav</w:t>
      </w:r>
      <w:r>
        <w:rPr>
          <w:spacing w:val="-1"/>
        </w:rPr>
        <w:t>e</w:t>
      </w:r>
      <w:r>
        <w:t>r</w:t>
      </w:r>
      <w:bookmarkEnd w:id="76"/>
      <w:bookmarkEnd w:id="77"/>
    </w:p>
    <w:p w:rsidR="00067653" w:rsidRDefault="00067653" w:rsidP="00831E13">
      <w:pPr>
        <w:widowControl w:val="0"/>
        <w:autoSpaceDE w:val="0"/>
        <w:autoSpaceDN w:val="0"/>
        <w:adjustRightInd w:val="0"/>
        <w:rPr>
          <w:color w:val="000000"/>
        </w:rPr>
      </w:pPr>
      <w:r>
        <w:rPr>
          <w:color w:val="000000"/>
        </w:rPr>
        <w:t>Ders</w:t>
      </w:r>
      <w:r>
        <w:rPr>
          <w:color w:val="000000"/>
          <w:spacing w:val="2"/>
        </w:rPr>
        <w:t>o</w:t>
      </w:r>
      <w:r>
        <w:rPr>
          <w:color w:val="000000"/>
        </w:rPr>
        <w:t>m</w:t>
      </w:r>
      <w:r>
        <w:rPr>
          <w:color w:val="000000"/>
          <w:spacing w:val="-8"/>
        </w:rPr>
        <w:t xml:space="preserve"> </w:t>
      </w:r>
      <w:r>
        <w:rPr>
          <w:color w:val="000000"/>
        </w:rPr>
        <w:t>det</w:t>
      </w:r>
      <w:r>
        <w:rPr>
          <w:color w:val="000000"/>
          <w:spacing w:val="-3"/>
        </w:rPr>
        <w:t xml:space="preserve"> </w:t>
      </w:r>
      <w:r>
        <w:rPr>
          <w:color w:val="000000"/>
        </w:rPr>
        <w:t>etter at tillatelse er</w:t>
      </w:r>
      <w:r>
        <w:rPr>
          <w:color w:val="000000"/>
          <w:spacing w:val="-2"/>
        </w:rPr>
        <w:t xml:space="preserve"> </w:t>
      </w:r>
      <w:r>
        <w:rPr>
          <w:color w:val="000000"/>
        </w:rPr>
        <w:t>gitt</w:t>
      </w:r>
      <w:r w:rsidR="00831E13">
        <w:rPr>
          <w:color w:val="000000"/>
        </w:rPr>
        <w:t>,</w:t>
      </w:r>
      <w:r>
        <w:rPr>
          <w:color w:val="000000"/>
        </w:rPr>
        <w:t xml:space="preserve"> oppdages</w:t>
      </w:r>
      <w:r>
        <w:rPr>
          <w:color w:val="000000"/>
          <w:spacing w:val="-8"/>
        </w:rPr>
        <w:t xml:space="preserve"> </w:t>
      </w:r>
      <w:r>
        <w:rPr>
          <w:color w:val="000000"/>
        </w:rPr>
        <w:t>at d</w:t>
      </w:r>
      <w:r>
        <w:rPr>
          <w:color w:val="000000"/>
          <w:spacing w:val="-2"/>
        </w:rPr>
        <w:t>e</w:t>
      </w:r>
      <w:r>
        <w:rPr>
          <w:color w:val="000000"/>
        </w:rPr>
        <w:t>t</w:t>
      </w:r>
      <w:r>
        <w:rPr>
          <w:color w:val="000000"/>
          <w:spacing w:val="-2"/>
        </w:rPr>
        <w:t xml:space="preserve"> </w:t>
      </w:r>
      <w:r>
        <w:rPr>
          <w:color w:val="000000"/>
        </w:rPr>
        <w:t>er gitt feil opp</w:t>
      </w:r>
      <w:r>
        <w:rPr>
          <w:color w:val="000000"/>
          <w:spacing w:val="-1"/>
        </w:rPr>
        <w:t>l</w:t>
      </w:r>
      <w:r>
        <w:rPr>
          <w:color w:val="000000"/>
        </w:rPr>
        <w:t>ysninger</w:t>
      </w:r>
      <w:r>
        <w:rPr>
          <w:color w:val="000000"/>
          <w:spacing w:val="-11"/>
        </w:rPr>
        <w:t xml:space="preserve"> </w:t>
      </w:r>
      <w:r>
        <w:rPr>
          <w:color w:val="000000"/>
        </w:rPr>
        <w:t>i søknad,</w:t>
      </w:r>
      <w:r>
        <w:rPr>
          <w:color w:val="000000"/>
          <w:spacing w:val="-7"/>
        </w:rPr>
        <w:t xml:space="preserve"> </w:t>
      </w:r>
      <w:r>
        <w:rPr>
          <w:color w:val="000000"/>
        </w:rPr>
        <w:t>planer</w:t>
      </w:r>
      <w:r>
        <w:rPr>
          <w:color w:val="000000"/>
          <w:spacing w:val="-5"/>
        </w:rPr>
        <w:t xml:space="preserve"> </w:t>
      </w:r>
      <w:r>
        <w:rPr>
          <w:color w:val="000000"/>
        </w:rPr>
        <w:t>eller</w:t>
      </w:r>
    </w:p>
    <w:p w:rsidR="00067653" w:rsidRDefault="00067653" w:rsidP="00831E13">
      <w:pPr>
        <w:widowControl w:val="0"/>
        <w:autoSpaceDE w:val="0"/>
        <w:autoSpaceDN w:val="0"/>
        <w:adjustRightInd w:val="0"/>
        <w:spacing w:before="1" w:line="254" w:lineRule="exact"/>
        <w:ind w:right="137"/>
        <w:rPr>
          <w:color w:val="000000"/>
        </w:rPr>
      </w:pPr>
      <w:r>
        <w:rPr>
          <w:color w:val="000000"/>
        </w:rPr>
        <w:t>annen</w:t>
      </w:r>
      <w:r>
        <w:rPr>
          <w:color w:val="000000"/>
          <w:spacing w:val="-5"/>
        </w:rPr>
        <w:t xml:space="preserve"> </w:t>
      </w:r>
      <w:r>
        <w:rPr>
          <w:color w:val="000000"/>
        </w:rPr>
        <w:t>påkre</w:t>
      </w:r>
      <w:r>
        <w:rPr>
          <w:color w:val="000000"/>
          <w:spacing w:val="-1"/>
        </w:rPr>
        <w:t>v</w:t>
      </w:r>
      <w:r>
        <w:rPr>
          <w:color w:val="000000"/>
        </w:rPr>
        <w:t>d</w:t>
      </w:r>
      <w:r>
        <w:rPr>
          <w:color w:val="000000"/>
          <w:spacing w:val="-7"/>
        </w:rPr>
        <w:t xml:space="preserve"> </w:t>
      </w:r>
      <w:r>
        <w:rPr>
          <w:color w:val="000000"/>
        </w:rPr>
        <w:t>d</w:t>
      </w:r>
      <w:r>
        <w:rPr>
          <w:color w:val="000000"/>
          <w:spacing w:val="-1"/>
        </w:rPr>
        <w:t>o</w:t>
      </w:r>
      <w:r>
        <w:rPr>
          <w:color w:val="000000"/>
        </w:rPr>
        <w:t>ku</w:t>
      </w:r>
      <w:r>
        <w:rPr>
          <w:color w:val="000000"/>
          <w:spacing w:val="-2"/>
        </w:rPr>
        <w:t>m</w:t>
      </w:r>
      <w:r>
        <w:rPr>
          <w:color w:val="000000"/>
        </w:rPr>
        <w:t>entasjon,</w:t>
      </w:r>
      <w:r>
        <w:rPr>
          <w:color w:val="000000"/>
          <w:spacing w:val="-14"/>
        </w:rPr>
        <w:t xml:space="preserve"> </w:t>
      </w:r>
      <w:r>
        <w:rPr>
          <w:color w:val="000000"/>
        </w:rPr>
        <w:t>skal</w:t>
      </w:r>
      <w:r>
        <w:rPr>
          <w:color w:val="000000"/>
          <w:spacing w:val="-4"/>
        </w:rPr>
        <w:t xml:space="preserve"> </w:t>
      </w:r>
      <w:r>
        <w:rPr>
          <w:color w:val="000000"/>
        </w:rPr>
        <w:t>fo</w:t>
      </w:r>
      <w:r>
        <w:rPr>
          <w:color w:val="000000"/>
          <w:spacing w:val="-1"/>
        </w:rPr>
        <w:t>rh</w:t>
      </w:r>
      <w:r>
        <w:rPr>
          <w:color w:val="000000"/>
        </w:rPr>
        <w:t>oldet</w:t>
      </w:r>
      <w:r>
        <w:rPr>
          <w:color w:val="000000"/>
          <w:spacing w:val="-8"/>
        </w:rPr>
        <w:t xml:space="preserve"> </w:t>
      </w:r>
      <w:r>
        <w:rPr>
          <w:color w:val="000000"/>
        </w:rPr>
        <w:t>rettes o</w:t>
      </w:r>
      <w:r>
        <w:rPr>
          <w:color w:val="000000"/>
          <w:spacing w:val="-3"/>
        </w:rPr>
        <w:t>m</w:t>
      </w:r>
      <w:r>
        <w:rPr>
          <w:color w:val="000000"/>
          <w:spacing w:val="2"/>
        </w:rPr>
        <w:t>g</w:t>
      </w:r>
      <w:r>
        <w:rPr>
          <w:color w:val="000000"/>
        </w:rPr>
        <w:t>ående.</w:t>
      </w:r>
      <w:r>
        <w:rPr>
          <w:color w:val="000000"/>
          <w:spacing w:val="-6"/>
        </w:rPr>
        <w:t xml:space="preserve"> </w:t>
      </w:r>
      <w:r>
        <w:rPr>
          <w:color w:val="000000"/>
        </w:rPr>
        <w:t>Ders</w:t>
      </w:r>
      <w:r>
        <w:rPr>
          <w:color w:val="000000"/>
          <w:spacing w:val="2"/>
        </w:rPr>
        <w:t>o</w:t>
      </w:r>
      <w:r>
        <w:rPr>
          <w:color w:val="000000"/>
        </w:rPr>
        <w:t>m</w:t>
      </w:r>
      <w:r>
        <w:rPr>
          <w:color w:val="000000"/>
          <w:spacing w:val="-8"/>
        </w:rPr>
        <w:t xml:space="preserve"> </w:t>
      </w:r>
      <w:r>
        <w:rPr>
          <w:color w:val="000000"/>
        </w:rPr>
        <w:t xml:space="preserve">dette ikke </w:t>
      </w:r>
      <w:r w:rsidR="00200609">
        <w:rPr>
          <w:color w:val="000000"/>
        </w:rPr>
        <w:t>gjøres</w:t>
      </w:r>
      <w:r>
        <w:rPr>
          <w:color w:val="000000"/>
          <w:spacing w:val="-5"/>
        </w:rPr>
        <w:t xml:space="preserve"> </w:t>
      </w:r>
      <w:r>
        <w:rPr>
          <w:color w:val="000000"/>
        </w:rPr>
        <w:t>og</w:t>
      </w:r>
      <w:r>
        <w:rPr>
          <w:color w:val="000000"/>
          <w:spacing w:val="-2"/>
        </w:rPr>
        <w:t xml:space="preserve"> </w:t>
      </w:r>
      <w:r>
        <w:rPr>
          <w:color w:val="000000"/>
        </w:rPr>
        <w:t>feilen</w:t>
      </w:r>
      <w:r>
        <w:rPr>
          <w:color w:val="000000"/>
          <w:spacing w:val="-5"/>
        </w:rPr>
        <w:t xml:space="preserve"> </w:t>
      </w:r>
      <w:r>
        <w:rPr>
          <w:color w:val="000000"/>
        </w:rPr>
        <w:t>er</w:t>
      </w:r>
      <w:r>
        <w:rPr>
          <w:color w:val="000000"/>
          <w:spacing w:val="-2"/>
        </w:rPr>
        <w:t xml:space="preserve"> </w:t>
      </w:r>
      <w:r>
        <w:rPr>
          <w:color w:val="000000"/>
        </w:rPr>
        <w:t>vesentlig,</w:t>
      </w:r>
      <w:r>
        <w:rPr>
          <w:color w:val="000000"/>
          <w:spacing w:val="-8"/>
        </w:rPr>
        <w:t xml:space="preserve"> </w:t>
      </w:r>
      <w:r>
        <w:rPr>
          <w:color w:val="000000"/>
        </w:rPr>
        <w:t>kan</w:t>
      </w:r>
      <w:r>
        <w:rPr>
          <w:color w:val="000000"/>
          <w:spacing w:val="-4"/>
        </w:rPr>
        <w:t xml:space="preserve"> </w:t>
      </w:r>
      <w:r>
        <w:rPr>
          <w:color w:val="000000"/>
        </w:rPr>
        <w:t>kom</w:t>
      </w:r>
      <w:r>
        <w:rPr>
          <w:color w:val="000000"/>
          <w:spacing w:val="-2"/>
        </w:rPr>
        <w:t>m</w:t>
      </w:r>
      <w:r>
        <w:rPr>
          <w:color w:val="000000"/>
        </w:rPr>
        <w:t>unen</w:t>
      </w:r>
      <w:r>
        <w:rPr>
          <w:color w:val="000000"/>
          <w:spacing w:val="-10"/>
        </w:rPr>
        <w:t xml:space="preserve"> </w:t>
      </w:r>
      <w:r>
        <w:rPr>
          <w:color w:val="000000"/>
        </w:rPr>
        <w:t>k</w:t>
      </w:r>
      <w:r>
        <w:rPr>
          <w:color w:val="000000"/>
          <w:spacing w:val="-3"/>
        </w:rPr>
        <w:t>r</w:t>
      </w:r>
      <w:r>
        <w:rPr>
          <w:color w:val="000000"/>
        </w:rPr>
        <w:t>eve</w:t>
      </w:r>
      <w:r>
        <w:rPr>
          <w:color w:val="000000"/>
          <w:spacing w:val="-5"/>
        </w:rPr>
        <w:t xml:space="preserve"> </w:t>
      </w:r>
      <w:r>
        <w:rPr>
          <w:color w:val="000000"/>
        </w:rPr>
        <w:t>at tiltakshaver</w:t>
      </w:r>
      <w:r>
        <w:rPr>
          <w:color w:val="000000"/>
          <w:spacing w:val="-10"/>
        </w:rPr>
        <w:t xml:space="preserve"> </w:t>
      </w:r>
      <w:r>
        <w:rPr>
          <w:color w:val="000000"/>
        </w:rPr>
        <w:t>engasje</w:t>
      </w:r>
      <w:r>
        <w:rPr>
          <w:color w:val="000000"/>
          <w:spacing w:val="1"/>
        </w:rPr>
        <w:t>r</w:t>
      </w:r>
      <w:r>
        <w:rPr>
          <w:color w:val="000000"/>
        </w:rPr>
        <w:t>er</w:t>
      </w:r>
      <w:r>
        <w:rPr>
          <w:color w:val="000000"/>
          <w:spacing w:val="-9"/>
        </w:rPr>
        <w:t xml:space="preserve"> </w:t>
      </w:r>
      <w:r>
        <w:rPr>
          <w:color w:val="000000"/>
        </w:rPr>
        <w:t>annen</w:t>
      </w:r>
      <w:r>
        <w:rPr>
          <w:color w:val="000000"/>
          <w:spacing w:val="-5"/>
        </w:rPr>
        <w:t xml:space="preserve"> </w:t>
      </w:r>
      <w:r>
        <w:rPr>
          <w:color w:val="000000"/>
        </w:rPr>
        <w:t>entreprenør for</w:t>
      </w:r>
      <w:r>
        <w:rPr>
          <w:color w:val="000000"/>
          <w:spacing w:val="-3"/>
        </w:rPr>
        <w:t xml:space="preserve"> </w:t>
      </w:r>
      <w:r>
        <w:rPr>
          <w:color w:val="000000"/>
        </w:rPr>
        <w:t>gjenno</w:t>
      </w:r>
      <w:r>
        <w:rPr>
          <w:color w:val="000000"/>
          <w:spacing w:val="-2"/>
        </w:rPr>
        <w:t>m</w:t>
      </w:r>
      <w:r>
        <w:rPr>
          <w:color w:val="000000"/>
        </w:rPr>
        <w:t>føring</w:t>
      </w:r>
      <w:r>
        <w:rPr>
          <w:color w:val="000000"/>
          <w:spacing w:val="-13"/>
        </w:rPr>
        <w:t xml:space="preserve"> </w:t>
      </w:r>
      <w:r>
        <w:rPr>
          <w:color w:val="000000"/>
        </w:rPr>
        <w:t>av</w:t>
      </w:r>
      <w:r>
        <w:rPr>
          <w:color w:val="000000"/>
          <w:spacing w:val="-2"/>
        </w:rPr>
        <w:t xml:space="preserve"> </w:t>
      </w:r>
      <w:r>
        <w:rPr>
          <w:color w:val="000000"/>
        </w:rPr>
        <w:t>arbe</w:t>
      </w:r>
      <w:r>
        <w:rPr>
          <w:color w:val="000000"/>
          <w:spacing w:val="-1"/>
        </w:rPr>
        <w:t>i</w:t>
      </w:r>
      <w:r>
        <w:rPr>
          <w:color w:val="000000"/>
          <w:spacing w:val="1"/>
        </w:rPr>
        <w:t>d</w:t>
      </w:r>
      <w:r>
        <w:rPr>
          <w:color w:val="000000"/>
        </w:rPr>
        <w:t>et</w:t>
      </w:r>
      <w:r>
        <w:rPr>
          <w:color w:val="000000"/>
          <w:spacing w:val="-5"/>
        </w:rPr>
        <w:t xml:space="preserve"> </w:t>
      </w:r>
      <w:r>
        <w:rPr>
          <w:color w:val="000000"/>
        </w:rPr>
        <w:t>–</w:t>
      </w:r>
      <w:r>
        <w:rPr>
          <w:color w:val="000000"/>
          <w:spacing w:val="-1"/>
        </w:rPr>
        <w:t xml:space="preserve"> e</w:t>
      </w:r>
      <w:r>
        <w:rPr>
          <w:color w:val="000000"/>
        </w:rPr>
        <w:t>ller gjenstående</w:t>
      </w:r>
      <w:r>
        <w:rPr>
          <w:color w:val="000000"/>
          <w:spacing w:val="-10"/>
        </w:rPr>
        <w:t xml:space="preserve"> </w:t>
      </w:r>
      <w:r>
        <w:rPr>
          <w:color w:val="000000"/>
        </w:rPr>
        <w:t>deler</w:t>
      </w:r>
      <w:r>
        <w:rPr>
          <w:color w:val="000000"/>
          <w:spacing w:val="-4"/>
        </w:rPr>
        <w:t xml:space="preserve"> </w:t>
      </w:r>
      <w:r>
        <w:rPr>
          <w:color w:val="000000"/>
        </w:rPr>
        <w:t>av</w:t>
      </w:r>
      <w:r>
        <w:rPr>
          <w:color w:val="000000"/>
          <w:spacing w:val="-2"/>
        </w:rPr>
        <w:t xml:space="preserve"> </w:t>
      </w:r>
      <w:r w:rsidR="00831E13">
        <w:rPr>
          <w:color w:val="000000"/>
        </w:rPr>
        <w:t>dette.</w:t>
      </w:r>
    </w:p>
    <w:p w:rsidR="00831E13" w:rsidRPr="00831E13" w:rsidRDefault="00831E13" w:rsidP="00831E13">
      <w:pPr>
        <w:widowControl w:val="0"/>
        <w:autoSpaceDE w:val="0"/>
        <w:autoSpaceDN w:val="0"/>
        <w:adjustRightInd w:val="0"/>
        <w:spacing w:before="1" w:line="254" w:lineRule="exact"/>
        <w:ind w:right="137"/>
        <w:rPr>
          <w:color w:val="000000"/>
        </w:rPr>
      </w:pPr>
    </w:p>
    <w:p w:rsidR="00067653" w:rsidRPr="00831E13" w:rsidRDefault="00067653" w:rsidP="00A70316">
      <w:pPr>
        <w:pStyle w:val="Overskrift3"/>
      </w:pPr>
      <w:bookmarkStart w:id="78" w:name="_Toc296943779"/>
      <w:bookmarkStart w:id="79" w:name="_Toc316298008"/>
      <w:r>
        <w:t>Feil</w:t>
      </w:r>
      <w:r>
        <w:rPr>
          <w:spacing w:val="-4"/>
        </w:rPr>
        <w:t xml:space="preserve"> </w:t>
      </w:r>
      <w:r>
        <w:t>ved</w:t>
      </w:r>
      <w:r>
        <w:rPr>
          <w:spacing w:val="-4"/>
        </w:rPr>
        <w:t xml:space="preserve"> </w:t>
      </w:r>
      <w:r>
        <w:t>arbeidets</w:t>
      </w:r>
      <w:r>
        <w:rPr>
          <w:spacing w:val="-9"/>
        </w:rPr>
        <w:t xml:space="preserve"> </w:t>
      </w:r>
      <w:r>
        <w:t>utfør</w:t>
      </w:r>
      <w:r>
        <w:rPr>
          <w:spacing w:val="-1"/>
        </w:rPr>
        <w:t>e</w:t>
      </w:r>
      <w:r>
        <w:t>lse</w:t>
      </w:r>
      <w:bookmarkEnd w:id="78"/>
      <w:bookmarkEnd w:id="79"/>
    </w:p>
    <w:p w:rsidR="00067653" w:rsidRDefault="00067653" w:rsidP="00831E13">
      <w:pPr>
        <w:widowControl w:val="0"/>
        <w:autoSpaceDE w:val="0"/>
        <w:autoSpaceDN w:val="0"/>
        <w:adjustRightInd w:val="0"/>
        <w:spacing w:line="239" w:lineRule="auto"/>
        <w:ind w:right="203"/>
        <w:rPr>
          <w:color w:val="000000"/>
        </w:rPr>
      </w:pPr>
      <w:r>
        <w:rPr>
          <w:color w:val="000000"/>
        </w:rPr>
        <w:t>Feil s</w:t>
      </w:r>
      <w:r>
        <w:rPr>
          <w:color w:val="000000"/>
          <w:spacing w:val="2"/>
        </w:rPr>
        <w:t>o</w:t>
      </w:r>
      <w:r>
        <w:rPr>
          <w:color w:val="000000"/>
        </w:rPr>
        <w:t>m</w:t>
      </w:r>
      <w:r>
        <w:rPr>
          <w:color w:val="000000"/>
          <w:spacing w:val="-5"/>
        </w:rPr>
        <w:t xml:space="preserve"> </w:t>
      </w:r>
      <w:r>
        <w:rPr>
          <w:color w:val="000000"/>
        </w:rPr>
        <w:t>påvises</w:t>
      </w:r>
      <w:r>
        <w:rPr>
          <w:color w:val="000000"/>
          <w:spacing w:val="-6"/>
        </w:rPr>
        <w:t xml:space="preserve"> </w:t>
      </w:r>
      <w:r>
        <w:rPr>
          <w:color w:val="000000"/>
        </w:rPr>
        <w:t>av</w:t>
      </w:r>
      <w:r>
        <w:rPr>
          <w:color w:val="000000"/>
          <w:spacing w:val="-2"/>
        </w:rPr>
        <w:t xml:space="preserve"> </w:t>
      </w:r>
      <w:r>
        <w:rPr>
          <w:color w:val="000000"/>
        </w:rPr>
        <w:t>k</w:t>
      </w:r>
      <w:r>
        <w:rPr>
          <w:color w:val="000000"/>
          <w:spacing w:val="2"/>
        </w:rPr>
        <w:t>o</w:t>
      </w:r>
      <w:r>
        <w:rPr>
          <w:color w:val="000000"/>
        </w:rPr>
        <w:t>mmunens</w:t>
      </w:r>
      <w:r>
        <w:rPr>
          <w:color w:val="000000"/>
          <w:spacing w:val="-11"/>
        </w:rPr>
        <w:t xml:space="preserve"> </w:t>
      </w:r>
      <w:r>
        <w:rPr>
          <w:color w:val="000000"/>
        </w:rPr>
        <w:t>repres</w:t>
      </w:r>
      <w:r>
        <w:rPr>
          <w:color w:val="000000"/>
          <w:spacing w:val="1"/>
        </w:rPr>
        <w:t>e</w:t>
      </w:r>
      <w:r>
        <w:rPr>
          <w:color w:val="000000"/>
        </w:rPr>
        <w:t>ntant</w:t>
      </w:r>
      <w:r>
        <w:rPr>
          <w:color w:val="000000"/>
          <w:spacing w:val="-11"/>
        </w:rPr>
        <w:t xml:space="preserve"> </w:t>
      </w:r>
      <w:r>
        <w:rPr>
          <w:color w:val="000000"/>
        </w:rPr>
        <w:t>skal</w:t>
      </w:r>
      <w:r>
        <w:rPr>
          <w:color w:val="000000"/>
          <w:spacing w:val="-4"/>
        </w:rPr>
        <w:t xml:space="preserve"> </w:t>
      </w:r>
      <w:r>
        <w:rPr>
          <w:color w:val="000000"/>
        </w:rPr>
        <w:t>ret</w:t>
      </w:r>
      <w:r>
        <w:rPr>
          <w:color w:val="000000"/>
          <w:spacing w:val="-1"/>
        </w:rPr>
        <w:t>t</w:t>
      </w:r>
      <w:r>
        <w:rPr>
          <w:color w:val="000000"/>
        </w:rPr>
        <w:t>es</w:t>
      </w:r>
      <w:r>
        <w:rPr>
          <w:color w:val="000000"/>
          <w:spacing w:val="-2"/>
        </w:rPr>
        <w:t xml:space="preserve"> </w:t>
      </w:r>
      <w:r>
        <w:rPr>
          <w:color w:val="000000"/>
          <w:spacing w:val="2"/>
        </w:rPr>
        <w:t>o</w:t>
      </w:r>
      <w:r>
        <w:rPr>
          <w:color w:val="000000"/>
          <w:spacing w:val="-2"/>
        </w:rPr>
        <w:t>m</w:t>
      </w:r>
      <w:r>
        <w:rPr>
          <w:color w:val="000000"/>
        </w:rPr>
        <w:t>gående.</w:t>
      </w:r>
      <w:r>
        <w:rPr>
          <w:color w:val="000000"/>
          <w:spacing w:val="-8"/>
        </w:rPr>
        <w:t xml:space="preserve"> </w:t>
      </w:r>
      <w:r>
        <w:rPr>
          <w:color w:val="000000"/>
        </w:rPr>
        <w:t>Ders</w:t>
      </w:r>
      <w:r>
        <w:rPr>
          <w:color w:val="000000"/>
          <w:spacing w:val="2"/>
        </w:rPr>
        <w:t>o</w:t>
      </w:r>
      <w:r>
        <w:rPr>
          <w:color w:val="000000"/>
        </w:rPr>
        <w:t>m</w:t>
      </w:r>
      <w:r>
        <w:rPr>
          <w:color w:val="000000"/>
          <w:spacing w:val="-8"/>
        </w:rPr>
        <w:t xml:space="preserve"> </w:t>
      </w:r>
      <w:r>
        <w:rPr>
          <w:color w:val="000000"/>
        </w:rPr>
        <w:t>kra</w:t>
      </w:r>
      <w:r>
        <w:rPr>
          <w:color w:val="000000"/>
          <w:spacing w:val="2"/>
        </w:rPr>
        <w:t>v</w:t>
      </w:r>
      <w:r>
        <w:rPr>
          <w:color w:val="000000"/>
        </w:rPr>
        <w:t>et</w:t>
      </w:r>
      <w:r>
        <w:rPr>
          <w:color w:val="000000"/>
          <w:spacing w:val="-4"/>
        </w:rPr>
        <w:t xml:space="preserve"> </w:t>
      </w:r>
      <w:r>
        <w:rPr>
          <w:color w:val="000000"/>
        </w:rPr>
        <w:t>ikke</w:t>
      </w:r>
      <w:r>
        <w:rPr>
          <w:color w:val="000000"/>
          <w:spacing w:val="-4"/>
        </w:rPr>
        <w:t xml:space="preserve"> </w:t>
      </w:r>
      <w:r>
        <w:rPr>
          <w:color w:val="000000"/>
        </w:rPr>
        <w:t>etterkomm</w:t>
      </w:r>
      <w:r>
        <w:rPr>
          <w:color w:val="000000"/>
          <w:spacing w:val="1"/>
        </w:rPr>
        <w:t>e</w:t>
      </w:r>
      <w:r>
        <w:rPr>
          <w:color w:val="000000"/>
        </w:rPr>
        <w:t>s, kan</w:t>
      </w:r>
      <w:r>
        <w:rPr>
          <w:color w:val="000000"/>
          <w:spacing w:val="-3"/>
        </w:rPr>
        <w:t xml:space="preserve"> </w:t>
      </w:r>
      <w:r>
        <w:rPr>
          <w:color w:val="000000"/>
        </w:rPr>
        <w:t>entreprenøren</w:t>
      </w:r>
      <w:r>
        <w:rPr>
          <w:color w:val="000000"/>
          <w:spacing w:val="-12"/>
        </w:rPr>
        <w:t xml:space="preserve"> </w:t>
      </w:r>
      <w:r>
        <w:rPr>
          <w:color w:val="000000"/>
        </w:rPr>
        <w:t>bli nekt</w:t>
      </w:r>
      <w:r>
        <w:rPr>
          <w:color w:val="000000"/>
          <w:spacing w:val="-1"/>
        </w:rPr>
        <w:t>e</w:t>
      </w:r>
      <w:r>
        <w:rPr>
          <w:color w:val="000000"/>
        </w:rPr>
        <w:t>t</w:t>
      </w:r>
      <w:r>
        <w:rPr>
          <w:color w:val="000000"/>
          <w:spacing w:val="-5"/>
        </w:rPr>
        <w:t xml:space="preserve"> </w:t>
      </w:r>
      <w:r>
        <w:rPr>
          <w:color w:val="000000"/>
        </w:rPr>
        <w:t>å arbeide</w:t>
      </w:r>
      <w:r>
        <w:rPr>
          <w:color w:val="000000"/>
          <w:spacing w:val="-6"/>
        </w:rPr>
        <w:t xml:space="preserve"> </w:t>
      </w:r>
      <w:r>
        <w:rPr>
          <w:color w:val="000000"/>
        </w:rPr>
        <w:t>videre</w:t>
      </w:r>
      <w:r>
        <w:rPr>
          <w:color w:val="000000"/>
          <w:spacing w:val="-5"/>
        </w:rPr>
        <w:t xml:space="preserve"> </w:t>
      </w:r>
      <w:r>
        <w:rPr>
          <w:color w:val="000000"/>
        </w:rPr>
        <w:t>inntil feilen</w:t>
      </w:r>
      <w:r>
        <w:rPr>
          <w:color w:val="000000"/>
          <w:spacing w:val="-5"/>
        </w:rPr>
        <w:t xml:space="preserve"> </w:t>
      </w:r>
      <w:r>
        <w:rPr>
          <w:color w:val="000000"/>
        </w:rPr>
        <w:t>er</w:t>
      </w:r>
      <w:r>
        <w:rPr>
          <w:color w:val="000000"/>
          <w:spacing w:val="-2"/>
        </w:rPr>
        <w:t xml:space="preserve"> </w:t>
      </w:r>
      <w:r>
        <w:rPr>
          <w:color w:val="000000"/>
        </w:rPr>
        <w:t>brakt</w:t>
      </w:r>
      <w:r>
        <w:rPr>
          <w:color w:val="000000"/>
          <w:spacing w:val="-5"/>
        </w:rPr>
        <w:t xml:space="preserve"> </w:t>
      </w:r>
      <w:r>
        <w:rPr>
          <w:color w:val="000000"/>
        </w:rPr>
        <w:t>i</w:t>
      </w:r>
      <w:r>
        <w:rPr>
          <w:color w:val="000000"/>
          <w:spacing w:val="-1"/>
        </w:rPr>
        <w:t xml:space="preserve"> </w:t>
      </w:r>
      <w:r>
        <w:rPr>
          <w:color w:val="000000"/>
        </w:rPr>
        <w:t>orden</w:t>
      </w:r>
      <w:r>
        <w:rPr>
          <w:color w:val="000000"/>
          <w:spacing w:val="-2"/>
        </w:rPr>
        <w:t xml:space="preserve"> </w:t>
      </w:r>
      <w:r>
        <w:rPr>
          <w:color w:val="000000"/>
        </w:rPr>
        <w:t>innen</w:t>
      </w:r>
      <w:r>
        <w:rPr>
          <w:color w:val="000000"/>
          <w:spacing w:val="-5"/>
        </w:rPr>
        <w:t xml:space="preserve"> </w:t>
      </w:r>
      <w:r>
        <w:rPr>
          <w:color w:val="000000"/>
        </w:rPr>
        <w:t>den</w:t>
      </w:r>
      <w:r>
        <w:rPr>
          <w:color w:val="000000"/>
          <w:spacing w:val="-3"/>
        </w:rPr>
        <w:t xml:space="preserve"> </w:t>
      </w:r>
      <w:r>
        <w:rPr>
          <w:color w:val="000000"/>
        </w:rPr>
        <w:t>fristen</w:t>
      </w:r>
      <w:r>
        <w:rPr>
          <w:color w:val="000000"/>
          <w:spacing w:val="-6"/>
        </w:rPr>
        <w:t xml:space="preserve"> </w:t>
      </w:r>
      <w:r>
        <w:rPr>
          <w:color w:val="000000"/>
        </w:rPr>
        <w:t>som kom</w:t>
      </w:r>
      <w:r>
        <w:rPr>
          <w:color w:val="000000"/>
          <w:spacing w:val="-2"/>
        </w:rPr>
        <w:t>m</w:t>
      </w:r>
      <w:r>
        <w:rPr>
          <w:color w:val="000000"/>
        </w:rPr>
        <w:t>unen</w:t>
      </w:r>
      <w:r>
        <w:rPr>
          <w:color w:val="000000"/>
          <w:spacing w:val="-10"/>
        </w:rPr>
        <w:t xml:space="preserve"> </w:t>
      </w:r>
      <w:r>
        <w:rPr>
          <w:color w:val="000000"/>
        </w:rPr>
        <w:t>setter.</w:t>
      </w:r>
    </w:p>
    <w:p w:rsidR="00067653" w:rsidRDefault="00067653" w:rsidP="00067653">
      <w:pPr>
        <w:widowControl w:val="0"/>
        <w:autoSpaceDE w:val="0"/>
        <w:autoSpaceDN w:val="0"/>
        <w:adjustRightInd w:val="0"/>
        <w:spacing w:before="14" w:line="240" w:lineRule="exact"/>
        <w:rPr>
          <w:color w:val="000000"/>
        </w:rPr>
      </w:pPr>
    </w:p>
    <w:p w:rsidR="00067653" w:rsidRDefault="00067653" w:rsidP="00831E13">
      <w:pPr>
        <w:widowControl w:val="0"/>
        <w:autoSpaceDE w:val="0"/>
        <w:autoSpaceDN w:val="0"/>
        <w:adjustRightInd w:val="0"/>
        <w:ind w:right="522"/>
        <w:rPr>
          <w:color w:val="000000"/>
        </w:rPr>
      </w:pPr>
      <w:r>
        <w:rPr>
          <w:color w:val="000000"/>
        </w:rPr>
        <w:t>Ders</w:t>
      </w:r>
      <w:r>
        <w:rPr>
          <w:color w:val="000000"/>
          <w:spacing w:val="2"/>
        </w:rPr>
        <w:t>o</w:t>
      </w:r>
      <w:r>
        <w:rPr>
          <w:color w:val="000000"/>
        </w:rPr>
        <w:t>m</w:t>
      </w:r>
      <w:r>
        <w:rPr>
          <w:color w:val="000000"/>
          <w:spacing w:val="-8"/>
        </w:rPr>
        <w:t xml:space="preserve"> </w:t>
      </w:r>
      <w:r>
        <w:rPr>
          <w:color w:val="000000"/>
        </w:rPr>
        <w:t>fr</w:t>
      </w:r>
      <w:r>
        <w:rPr>
          <w:color w:val="000000"/>
          <w:spacing w:val="1"/>
        </w:rPr>
        <w:t>i</w:t>
      </w:r>
      <w:r>
        <w:rPr>
          <w:color w:val="000000"/>
        </w:rPr>
        <w:t>sten</w:t>
      </w:r>
      <w:r>
        <w:rPr>
          <w:color w:val="000000"/>
          <w:spacing w:val="-6"/>
        </w:rPr>
        <w:t xml:space="preserve"> </w:t>
      </w:r>
      <w:r>
        <w:rPr>
          <w:color w:val="000000"/>
        </w:rPr>
        <w:t>ikke</w:t>
      </w:r>
      <w:r>
        <w:rPr>
          <w:color w:val="000000"/>
          <w:spacing w:val="-4"/>
        </w:rPr>
        <w:t xml:space="preserve"> </w:t>
      </w:r>
      <w:r>
        <w:rPr>
          <w:color w:val="000000"/>
        </w:rPr>
        <w:t>overholdes</w:t>
      </w:r>
      <w:r>
        <w:rPr>
          <w:color w:val="000000"/>
          <w:spacing w:val="-10"/>
        </w:rPr>
        <w:t xml:space="preserve"> </w:t>
      </w:r>
      <w:r>
        <w:rPr>
          <w:color w:val="000000"/>
        </w:rPr>
        <w:t>eller det</w:t>
      </w:r>
      <w:r>
        <w:rPr>
          <w:color w:val="000000"/>
          <w:spacing w:val="-3"/>
        </w:rPr>
        <w:t xml:space="preserve"> </w:t>
      </w:r>
      <w:r>
        <w:rPr>
          <w:color w:val="000000"/>
        </w:rPr>
        <w:t>er</w:t>
      </w:r>
      <w:r>
        <w:rPr>
          <w:color w:val="000000"/>
          <w:spacing w:val="-2"/>
        </w:rPr>
        <w:t xml:space="preserve"> </w:t>
      </w:r>
      <w:r>
        <w:rPr>
          <w:color w:val="000000"/>
        </w:rPr>
        <w:t>åpenb</w:t>
      </w:r>
      <w:r>
        <w:rPr>
          <w:color w:val="000000"/>
          <w:spacing w:val="-2"/>
        </w:rPr>
        <w:t>a</w:t>
      </w:r>
      <w:r>
        <w:rPr>
          <w:color w:val="000000"/>
        </w:rPr>
        <w:t>rt</w:t>
      </w:r>
      <w:r>
        <w:rPr>
          <w:color w:val="000000"/>
          <w:spacing w:val="-8"/>
        </w:rPr>
        <w:t xml:space="preserve"> </w:t>
      </w:r>
      <w:r>
        <w:rPr>
          <w:color w:val="000000"/>
        </w:rPr>
        <w:t>at entreprenøren</w:t>
      </w:r>
      <w:r>
        <w:rPr>
          <w:color w:val="000000"/>
          <w:spacing w:val="-12"/>
        </w:rPr>
        <w:t xml:space="preserve"> </w:t>
      </w:r>
      <w:r>
        <w:rPr>
          <w:color w:val="000000"/>
        </w:rPr>
        <w:t>ikke</w:t>
      </w:r>
      <w:r>
        <w:rPr>
          <w:color w:val="000000"/>
          <w:spacing w:val="-4"/>
        </w:rPr>
        <w:t xml:space="preserve"> </w:t>
      </w:r>
      <w:r>
        <w:rPr>
          <w:color w:val="000000"/>
        </w:rPr>
        <w:t>er</w:t>
      </w:r>
      <w:r>
        <w:rPr>
          <w:color w:val="000000"/>
          <w:spacing w:val="-2"/>
        </w:rPr>
        <w:t xml:space="preserve"> </w:t>
      </w:r>
      <w:r>
        <w:rPr>
          <w:color w:val="000000"/>
        </w:rPr>
        <w:t>i stand</w:t>
      </w:r>
      <w:r>
        <w:rPr>
          <w:color w:val="000000"/>
          <w:spacing w:val="-5"/>
        </w:rPr>
        <w:t xml:space="preserve"> </w:t>
      </w:r>
      <w:r>
        <w:rPr>
          <w:color w:val="000000"/>
        </w:rPr>
        <w:t>til å ut</w:t>
      </w:r>
      <w:r>
        <w:rPr>
          <w:color w:val="000000"/>
          <w:spacing w:val="-1"/>
        </w:rPr>
        <w:t>f</w:t>
      </w:r>
      <w:r>
        <w:rPr>
          <w:color w:val="000000"/>
          <w:spacing w:val="1"/>
        </w:rPr>
        <w:t>ø</w:t>
      </w:r>
      <w:r>
        <w:rPr>
          <w:color w:val="000000"/>
        </w:rPr>
        <w:t>re arbeidene</w:t>
      </w:r>
      <w:r>
        <w:rPr>
          <w:color w:val="000000"/>
          <w:spacing w:val="-9"/>
        </w:rPr>
        <w:t xml:space="preserve"> </w:t>
      </w:r>
      <w:r>
        <w:rPr>
          <w:color w:val="000000"/>
        </w:rPr>
        <w:t>tilfredsstillende,</w:t>
      </w:r>
      <w:r>
        <w:rPr>
          <w:color w:val="000000"/>
          <w:spacing w:val="-14"/>
        </w:rPr>
        <w:t xml:space="preserve"> </w:t>
      </w:r>
      <w:r>
        <w:rPr>
          <w:color w:val="000000"/>
        </w:rPr>
        <w:t>kan</w:t>
      </w:r>
      <w:r>
        <w:rPr>
          <w:color w:val="000000"/>
          <w:spacing w:val="-3"/>
        </w:rPr>
        <w:t xml:space="preserve"> </w:t>
      </w:r>
      <w:r>
        <w:rPr>
          <w:color w:val="000000"/>
        </w:rPr>
        <w:t>kom</w:t>
      </w:r>
      <w:r>
        <w:rPr>
          <w:color w:val="000000"/>
          <w:spacing w:val="-2"/>
        </w:rPr>
        <w:t>m</w:t>
      </w:r>
      <w:r>
        <w:rPr>
          <w:color w:val="000000"/>
        </w:rPr>
        <w:t>unen</w:t>
      </w:r>
      <w:r>
        <w:rPr>
          <w:color w:val="000000"/>
          <w:spacing w:val="-10"/>
        </w:rPr>
        <w:t xml:space="preserve"> </w:t>
      </w:r>
      <w:r>
        <w:rPr>
          <w:color w:val="000000"/>
        </w:rPr>
        <w:t>kreve</w:t>
      </w:r>
      <w:r>
        <w:rPr>
          <w:color w:val="000000"/>
          <w:spacing w:val="-5"/>
        </w:rPr>
        <w:t xml:space="preserve"> </w:t>
      </w:r>
      <w:r>
        <w:rPr>
          <w:color w:val="000000"/>
        </w:rPr>
        <w:t>at</w:t>
      </w:r>
      <w:r>
        <w:rPr>
          <w:color w:val="000000"/>
          <w:spacing w:val="-1"/>
        </w:rPr>
        <w:t xml:space="preserve"> </w:t>
      </w:r>
      <w:r>
        <w:rPr>
          <w:color w:val="000000"/>
        </w:rPr>
        <w:t>tiltakshaver</w:t>
      </w:r>
      <w:r>
        <w:rPr>
          <w:color w:val="000000"/>
          <w:spacing w:val="-10"/>
        </w:rPr>
        <w:t xml:space="preserve"> </w:t>
      </w:r>
      <w:r>
        <w:rPr>
          <w:color w:val="000000"/>
        </w:rPr>
        <w:t>engasjerer</w:t>
      </w:r>
      <w:r>
        <w:rPr>
          <w:color w:val="000000"/>
          <w:spacing w:val="-8"/>
        </w:rPr>
        <w:t xml:space="preserve"> </w:t>
      </w:r>
      <w:r>
        <w:rPr>
          <w:color w:val="000000"/>
        </w:rPr>
        <w:t>annen</w:t>
      </w:r>
      <w:r>
        <w:rPr>
          <w:color w:val="000000"/>
          <w:spacing w:val="-5"/>
        </w:rPr>
        <w:t xml:space="preserve"> </w:t>
      </w:r>
      <w:r>
        <w:rPr>
          <w:color w:val="000000"/>
        </w:rPr>
        <w:t>entreprenør</w:t>
      </w:r>
      <w:r>
        <w:rPr>
          <w:color w:val="000000"/>
          <w:spacing w:val="-10"/>
        </w:rPr>
        <w:t xml:space="preserve"> </w:t>
      </w:r>
      <w:r>
        <w:rPr>
          <w:color w:val="000000"/>
        </w:rPr>
        <w:t>for</w:t>
      </w:r>
      <w:r>
        <w:rPr>
          <w:color w:val="000000"/>
          <w:spacing w:val="-3"/>
        </w:rPr>
        <w:t xml:space="preserve"> </w:t>
      </w:r>
      <w:r>
        <w:rPr>
          <w:color w:val="000000"/>
        </w:rPr>
        <w:t>å utbedre</w:t>
      </w:r>
      <w:r>
        <w:rPr>
          <w:color w:val="000000"/>
          <w:spacing w:val="-7"/>
        </w:rPr>
        <w:t xml:space="preserve"> </w:t>
      </w:r>
      <w:r>
        <w:rPr>
          <w:color w:val="000000"/>
        </w:rPr>
        <w:t>feilene for</w:t>
      </w:r>
      <w:r>
        <w:rPr>
          <w:color w:val="000000"/>
          <w:spacing w:val="-3"/>
        </w:rPr>
        <w:t xml:space="preserve"> </w:t>
      </w:r>
      <w:r>
        <w:rPr>
          <w:color w:val="000000"/>
        </w:rPr>
        <w:t>tiltakshavers</w:t>
      </w:r>
      <w:r>
        <w:rPr>
          <w:color w:val="000000"/>
          <w:spacing w:val="-11"/>
        </w:rPr>
        <w:t xml:space="preserve"> </w:t>
      </w:r>
      <w:r>
        <w:rPr>
          <w:color w:val="000000"/>
        </w:rPr>
        <w:t>r</w:t>
      </w:r>
      <w:r>
        <w:rPr>
          <w:color w:val="000000"/>
          <w:spacing w:val="-1"/>
        </w:rPr>
        <w:t>e</w:t>
      </w:r>
      <w:r>
        <w:rPr>
          <w:color w:val="000000"/>
        </w:rPr>
        <w:t>gning.</w:t>
      </w:r>
      <w:r>
        <w:rPr>
          <w:color w:val="000000"/>
          <w:spacing w:val="-8"/>
        </w:rPr>
        <w:t xml:space="preserve"> </w:t>
      </w:r>
      <w:r>
        <w:rPr>
          <w:color w:val="000000"/>
        </w:rPr>
        <w:t>Det</w:t>
      </w:r>
      <w:r>
        <w:rPr>
          <w:color w:val="000000"/>
          <w:spacing w:val="-3"/>
        </w:rPr>
        <w:t xml:space="preserve"> </w:t>
      </w:r>
      <w:r>
        <w:rPr>
          <w:color w:val="000000"/>
        </w:rPr>
        <w:t>samme</w:t>
      </w:r>
      <w:r>
        <w:rPr>
          <w:color w:val="000000"/>
          <w:spacing w:val="-6"/>
        </w:rPr>
        <w:t xml:space="preserve"> </w:t>
      </w:r>
      <w:r>
        <w:rPr>
          <w:color w:val="000000"/>
        </w:rPr>
        <w:t>gjelder</w:t>
      </w:r>
      <w:r>
        <w:rPr>
          <w:color w:val="000000"/>
          <w:spacing w:val="-6"/>
        </w:rPr>
        <w:t xml:space="preserve"> </w:t>
      </w:r>
      <w:r>
        <w:rPr>
          <w:color w:val="000000"/>
        </w:rPr>
        <w:t>ders</w:t>
      </w:r>
      <w:r>
        <w:rPr>
          <w:color w:val="000000"/>
          <w:spacing w:val="2"/>
        </w:rPr>
        <w:t>o</w:t>
      </w:r>
      <w:r>
        <w:rPr>
          <w:color w:val="000000"/>
        </w:rPr>
        <w:t>m</w:t>
      </w:r>
      <w:r>
        <w:rPr>
          <w:color w:val="000000"/>
          <w:spacing w:val="-6"/>
        </w:rPr>
        <w:t xml:space="preserve"> </w:t>
      </w:r>
      <w:r>
        <w:rPr>
          <w:color w:val="000000"/>
        </w:rPr>
        <w:t>utført</w:t>
      </w:r>
      <w:r>
        <w:rPr>
          <w:color w:val="000000"/>
          <w:spacing w:val="-5"/>
        </w:rPr>
        <w:t xml:space="preserve"> </w:t>
      </w:r>
      <w:r>
        <w:rPr>
          <w:color w:val="000000"/>
        </w:rPr>
        <w:t>arbeid</w:t>
      </w:r>
      <w:r>
        <w:rPr>
          <w:color w:val="000000"/>
          <w:spacing w:val="-6"/>
        </w:rPr>
        <w:t xml:space="preserve"> </w:t>
      </w:r>
      <w:r>
        <w:rPr>
          <w:color w:val="000000"/>
        </w:rPr>
        <w:t>generelt</w:t>
      </w:r>
      <w:r>
        <w:rPr>
          <w:color w:val="000000"/>
          <w:spacing w:val="-7"/>
        </w:rPr>
        <w:t xml:space="preserve"> </w:t>
      </w:r>
      <w:r>
        <w:rPr>
          <w:color w:val="000000"/>
        </w:rPr>
        <w:t>har</w:t>
      </w:r>
      <w:r>
        <w:rPr>
          <w:color w:val="000000"/>
          <w:spacing w:val="-3"/>
        </w:rPr>
        <w:t xml:space="preserve"> </w:t>
      </w:r>
      <w:r>
        <w:rPr>
          <w:color w:val="000000"/>
        </w:rPr>
        <w:t>for dårlig</w:t>
      </w:r>
      <w:r>
        <w:rPr>
          <w:color w:val="000000"/>
          <w:spacing w:val="-5"/>
        </w:rPr>
        <w:t xml:space="preserve"> </w:t>
      </w:r>
      <w:r>
        <w:rPr>
          <w:color w:val="000000"/>
        </w:rPr>
        <w:t>kvalite</w:t>
      </w:r>
      <w:r>
        <w:rPr>
          <w:color w:val="000000"/>
          <w:spacing w:val="-1"/>
        </w:rPr>
        <w:t>t</w:t>
      </w:r>
      <w:r>
        <w:rPr>
          <w:color w:val="000000"/>
        </w:rPr>
        <w:t>.</w:t>
      </w:r>
      <w:r>
        <w:rPr>
          <w:color w:val="000000"/>
          <w:spacing w:val="-1"/>
        </w:rPr>
        <w:t xml:space="preserve"> </w:t>
      </w:r>
      <w:r>
        <w:rPr>
          <w:color w:val="000000"/>
        </w:rPr>
        <w:t>Ders</w:t>
      </w:r>
      <w:r>
        <w:rPr>
          <w:color w:val="000000"/>
          <w:spacing w:val="2"/>
        </w:rPr>
        <w:t>o</w:t>
      </w:r>
      <w:r>
        <w:rPr>
          <w:color w:val="000000"/>
        </w:rPr>
        <w:t>m</w:t>
      </w:r>
      <w:r>
        <w:rPr>
          <w:color w:val="000000"/>
          <w:spacing w:val="-8"/>
        </w:rPr>
        <w:t xml:space="preserve"> </w:t>
      </w:r>
      <w:r>
        <w:rPr>
          <w:color w:val="000000"/>
        </w:rPr>
        <w:t>kravet</w:t>
      </w:r>
      <w:r>
        <w:rPr>
          <w:color w:val="000000"/>
          <w:spacing w:val="-5"/>
        </w:rPr>
        <w:t xml:space="preserve"> </w:t>
      </w:r>
      <w:r>
        <w:rPr>
          <w:color w:val="000000"/>
        </w:rPr>
        <w:t>til retting</w:t>
      </w:r>
      <w:r>
        <w:rPr>
          <w:color w:val="000000"/>
          <w:spacing w:val="-7"/>
        </w:rPr>
        <w:t xml:space="preserve"> </w:t>
      </w:r>
      <w:r>
        <w:rPr>
          <w:color w:val="000000"/>
        </w:rPr>
        <w:t>ikke</w:t>
      </w:r>
      <w:r>
        <w:rPr>
          <w:color w:val="000000"/>
          <w:spacing w:val="-6"/>
        </w:rPr>
        <w:t xml:space="preserve"> </w:t>
      </w:r>
      <w:r>
        <w:rPr>
          <w:color w:val="000000"/>
        </w:rPr>
        <w:t>i</w:t>
      </w:r>
      <w:r>
        <w:rPr>
          <w:color w:val="000000"/>
          <w:spacing w:val="-2"/>
        </w:rPr>
        <w:t>m</w:t>
      </w:r>
      <w:r>
        <w:rPr>
          <w:color w:val="000000"/>
        </w:rPr>
        <w:t>øtekommes,</w:t>
      </w:r>
      <w:r>
        <w:rPr>
          <w:color w:val="000000"/>
          <w:spacing w:val="-11"/>
        </w:rPr>
        <w:t xml:space="preserve"> </w:t>
      </w:r>
      <w:r>
        <w:rPr>
          <w:color w:val="000000"/>
        </w:rPr>
        <w:t>kan</w:t>
      </w:r>
      <w:r>
        <w:rPr>
          <w:color w:val="000000"/>
          <w:spacing w:val="-3"/>
        </w:rPr>
        <w:t xml:space="preserve"> </w:t>
      </w:r>
      <w:r>
        <w:rPr>
          <w:color w:val="000000"/>
        </w:rPr>
        <w:t>kommunen</w:t>
      </w:r>
      <w:r>
        <w:rPr>
          <w:color w:val="000000"/>
          <w:spacing w:val="-10"/>
        </w:rPr>
        <w:t xml:space="preserve"> </w:t>
      </w:r>
      <w:r>
        <w:rPr>
          <w:color w:val="000000"/>
        </w:rPr>
        <w:t>selv</w:t>
      </w:r>
      <w:r>
        <w:rPr>
          <w:color w:val="000000"/>
          <w:spacing w:val="-2"/>
        </w:rPr>
        <w:t xml:space="preserve"> </w:t>
      </w:r>
      <w:r>
        <w:rPr>
          <w:color w:val="000000"/>
        </w:rPr>
        <w:t>sørge</w:t>
      </w:r>
      <w:r>
        <w:rPr>
          <w:color w:val="000000"/>
          <w:spacing w:val="-5"/>
        </w:rPr>
        <w:t xml:space="preserve"> </w:t>
      </w:r>
      <w:r>
        <w:rPr>
          <w:color w:val="000000"/>
        </w:rPr>
        <w:t>for gjenno</w:t>
      </w:r>
      <w:r>
        <w:rPr>
          <w:color w:val="000000"/>
          <w:spacing w:val="-2"/>
        </w:rPr>
        <w:t>m</w:t>
      </w:r>
      <w:r>
        <w:rPr>
          <w:color w:val="000000"/>
        </w:rPr>
        <w:t>føringen</w:t>
      </w:r>
      <w:r>
        <w:rPr>
          <w:color w:val="000000"/>
          <w:spacing w:val="-15"/>
        </w:rPr>
        <w:t xml:space="preserve"> </w:t>
      </w:r>
      <w:r>
        <w:rPr>
          <w:color w:val="000000"/>
        </w:rPr>
        <w:t>for</w:t>
      </w:r>
      <w:r>
        <w:rPr>
          <w:color w:val="000000"/>
          <w:spacing w:val="-3"/>
        </w:rPr>
        <w:t xml:space="preserve"> </w:t>
      </w:r>
      <w:r>
        <w:rPr>
          <w:color w:val="000000"/>
        </w:rPr>
        <w:t>tiltakshavers</w:t>
      </w:r>
      <w:r>
        <w:rPr>
          <w:color w:val="000000"/>
          <w:spacing w:val="-11"/>
        </w:rPr>
        <w:t xml:space="preserve"> </w:t>
      </w:r>
      <w:r>
        <w:rPr>
          <w:color w:val="000000"/>
        </w:rPr>
        <w:t>regning.</w:t>
      </w:r>
    </w:p>
    <w:p w:rsidR="00067653" w:rsidRDefault="00067653" w:rsidP="00067653">
      <w:pPr>
        <w:widowControl w:val="0"/>
        <w:autoSpaceDE w:val="0"/>
        <w:autoSpaceDN w:val="0"/>
        <w:adjustRightInd w:val="0"/>
        <w:spacing w:before="17" w:line="240" w:lineRule="exact"/>
        <w:rPr>
          <w:color w:val="000000"/>
        </w:rPr>
      </w:pPr>
    </w:p>
    <w:p w:rsidR="00067653" w:rsidRDefault="00067653" w:rsidP="00831E13">
      <w:pPr>
        <w:widowControl w:val="0"/>
        <w:autoSpaceDE w:val="0"/>
        <w:autoSpaceDN w:val="0"/>
        <w:adjustRightInd w:val="0"/>
        <w:spacing w:line="252" w:lineRule="exact"/>
        <w:ind w:right="251"/>
        <w:rPr>
          <w:color w:val="000000"/>
        </w:rPr>
      </w:pPr>
      <w:r>
        <w:rPr>
          <w:color w:val="000000"/>
        </w:rPr>
        <w:t>K</w:t>
      </w:r>
      <w:r>
        <w:rPr>
          <w:color w:val="000000"/>
          <w:spacing w:val="2"/>
        </w:rPr>
        <w:t>o</w:t>
      </w:r>
      <w:r>
        <w:rPr>
          <w:color w:val="000000"/>
        </w:rPr>
        <w:t>m</w:t>
      </w:r>
      <w:r>
        <w:rPr>
          <w:color w:val="000000"/>
          <w:spacing w:val="-2"/>
        </w:rPr>
        <w:t>m</w:t>
      </w:r>
      <w:r>
        <w:rPr>
          <w:color w:val="000000"/>
        </w:rPr>
        <w:t>unens</w:t>
      </w:r>
      <w:r>
        <w:rPr>
          <w:color w:val="000000"/>
          <w:spacing w:val="-9"/>
        </w:rPr>
        <w:t xml:space="preserve"> </w:t>
      </w:r>
      <w:r>
        <w:rPr>
          <w:color w:val="000000"/>
        </w:rPr>
        <w:t>utgifter</w:t>
      </w:r>
      <w:r>
        <w:rPr>
          <w:color w:val="000000"/>
          <w:spacing w:val="-6"/>
        </w:rPr>
        <w:t xml:space="preserve"> </w:t>
      </w:r>
      <w:r>
        <w:rPr>
          <w:color w:val="000000"/>
        </w:rPr>
        <w:t>til ekstra</w:t>
      </w:r>
      <w:r>
        <w:rPr>
          <w:color w:val="000000"/>
          <w:spacing w:val="-5"/>
        </w:rPr>
        <w:t xml:space="preserve"> </w:t>
      </w:r>
      <w:r>
        <w:rPr>
          <w:color w:val="000000"/>
        </w:rPr>
        <w:t>ko</w:t>
      </w:r>
      <w:r w:rsidR="00831E13">
        <w:rPr>
          <w:color w:val="000000"/>
        </w:rPr>
        <w:t>n</w:t>
      </w:r>
      <w:r>
        <w:rPr>
          <w:color w:val="000000"/>
        </w:rPr>
        <w:t>troll</w:t>
      </w:r>
      <w:r>
        <w:rPr>
          <w:color w:val="000000"/>
          <w:spacing w:val="-8"/>
        </w:rPr>
        <w:t xml:space="preserve"> </w:t>
      </w:r>
      <w:r>
        <w:rPr>
          <w:color w:val="000000"/>
        </w:rPr>
        <w:t>kan</w:t>
      </w:r>
      <w:r>
        <w:rPr>
          <w:color w:val="000000"/>
          <w:spacing w:val="-3"/>
        </w:rPr>
        <w:t xml:space="preserve"> </w:t>
      </w:r>
      <w:r>
        <w:rPr>
          <w:color w:val="000000"/>
        </w:rPr>
        <w:t>bli belas</w:t>
      </w:r>
      <w:r>
        <w:rPr>
          <w:color w:val="000000"/>
          <w:spacing w:val="-1"/>
        </w:rPr>
        <w:t>t</w:t>
      </w:r>
      <w:r>
        <w:rPr>
          <w:color w:val="000000"/>
        </w:rPr>
        <w:t>et</w:t>
      </w:r>
      <w:r>
        <w:rPr>
          <w:color w:val="000000"/>
          <w:spacing w:val="-5"/>
        </w:rPr>
        <w:t xml:space="preserve"> </w:t>
      </w:r>
      <w:r>
        <w:rPr>
          <w:color w:val="000000"/>
        </w:rPr>
        <w:t>entreprenør,</w:t>
      </w:r>
      <w:r>
        <w:rPr>
          <w:color w:val="000000"/>
          <w:spacing w:val="-11"/>
        </w:rPr>
        <w:t xml:space="preserve"> </w:t>
      </w:r>
      <w:r>
        <w:rPr>
          <w:color w:val="000000"/>
        </w:rPr>
        <w:t>eventuelt</w:t>
      </w:r>
      <w:r>
        <w:rPr>
          <w:color w:val="000000"/>
          <w:spacing w:val="-8"/>
        </w:rPr>
        <w:t xml:space="preserve"> </w:t>
      </w:r>
      <w:r>
        <w:rPr>
          <w:color w:val="000000"/>
        </w:rPr>
        <w:t>til</w:t>
      </w:r>
      <w:r>
        <w:rPr>
          <w:color w:val="000000"/>
          <w:spacing w:val="-1"/>
        </w:rPr>
        <w:t>t</w:t>
      </w:r>
      <w:r>
        <w:rPr>
          <w:color w:val="000000"/>
        </w:rPr>
        <w:t>akshaver,</w:t>
      </w:r>
      <w:r>
        <w:rPr>
          <w:color w:val="000000"/>
          <w:spacing w:val="-8"/>
        </w:rPr>
        <w:t xml:space="preserve"> </w:t>
      </w:r>
      <w:r>
        <w:rPr>
          <w:color w:val="000000"/>
        </w:rPr>
        <w:t>ders</w:t>
      </w:r>
      <w:r>
        <w:rPr>
          <w:color w:val="000000"/>
          <w:spacing w:val="2"/>
        </w:rPr>
        <w:t>o</w:t>
      </w:r>
      <w:r>
        <w:rPr>
          <w:color w:val="000000"/>
        </w:rPr>
        <w:t>m</w:t>
      </w:r>
      <w:r>
        <w:rPr>
          <w:color w:val="000000"/>
          <w:spacing w:val="-7"/>
        </w:rPr>
        <w:t xml:space="preserve"> </w:t>
      </w:r>
      <w:r>
        <w:rPr>
          <w:color w:val="000000"/>
        </w:rPr>
        <w:t>det er</w:t>
      </w:r>
      <w:r>
        <w:rPr>
          <w:color w:val="000000"/>
          <w:spacing w:val="-2"/>
        </w:rPr>
        <w:t xml:space="preserve"> </w:t>
      </w:r>
      <w:r>
        <w:rPr>
          <w:color w:val="000000"/>
        </w:rPr>
        <w:t>saklig</w:t>
      </w:r>
      <w:r>
        <w:rPr>
          <w:color w:val="000000"/>
          <w:spacing w:val="-5"/>
        </w:rPr>
        <w:t xml:space="preserve"> </w:t>
      </w:r>
      <w:r>
        <w:rPr>
          <w:color w:val="000000"/>
        </w:rPr>
        <w:t>gru</w:t>
      </w:r>
      <w:r>
        <w:rPr>
          <w:color w:val="000000"/>
          <w:spacing w:val="-1"/>
        </w:rPr>
        <w:t>n</w:t>
      </w:r>
      <w:r>
        <w:rPr>
          <w:color w:val="000000"/>
        </w:rPr>
        <w:t>n</w:t>
      </w:r>
      <w:r>
        <w:rPr>
          <w:color w:val="000000"/>
          <w:spacing w:val="-5"/>
        </w:rPr>
        <w:t xml:space="preserve"> </w:t>
      </w:r>
      <w:r>
        <w:rPr>
          <w:color w:val="000000"/>
        </w:rPr>
        <w:t>for</w:t>
      </w:r>
      <w:r>
        <w:rPr>
          <w:color w:val="000000"/>
          <w:spacing w:val="-3"/>
        </w:rPr>
        <w:t xml:space="preserve"> </w:t>
      </w:r>
      <w:r w:rsidR="00831E13">
        <w:rPr>
          <w:color w:val="000000"/>
        </w:rPr>
        <w:t>det.</w:t>
      </w:r>
    </w:p>
    <w:p w:rsidR="00831E13" w:rsidRPr="00831E13" w:rsidRDefault="00831E13" w:rsidP="00831E13">
      <w:pPr>
        <w:widowControl w:val="0"/>
        <w:autoSpaceDE w:val="0"/>
        <w:autoSpaceDN w:val="0"/>
        <w:adjustRightInd w:val="0"/>
        <w:spacing w:line="252" w:lineRule="exact"/>
        <w:ind w:right="251"/>
        <w:rPr>
          <w:color w:val="000000"/>
        </w:rPr>
      </w:pPr>
    </w:p>
    <w:p w:rsidR="00067653" w:rsidRPr="00831E13" w:rsidRDefault="00067653" w:rsidP="00A70316">
      <w:pPr>
        <w:pStyle w:val="Overskrift3"/>
      </w:pPr>
      <w:bookmarkStart w:id="80" w:name="_Toc296943780"/>
      <w:bookmarkStart w:id="81" w:name="_Toc316298009"/>
      <w:r>
        <w:t>Brudd</w:t>
      </w:r>
      <w:r>
        <w:rPr>
          <w:spacing w:val="-6"/>
        </w:rPr>
        <w:t xml:space="preserve"> </w:t>
      </w:r>
      <w:r>
        <w:t>på</w:t>
      </w:r>
      <w:r>
        <w:rPr>
          <w:spacing w:val="-2"/>
        </w:rPr>
        <w:t xml:space="preserve"> </w:t>
      </w:r>
      <w:r>
        <w:t>sikkerhet</w:t>
      </w:r>
      <w:r>
        <w:rPr>
          <w:spacing w:val="-9"/>
        </w:rPr>
        <w:t xml:space="preserve"> </w:t>
      </w:r>
      <w:r>
        <w:t>og</w:t>
      </w:r>
      <w:r>
        <w:rPr>
          <w:spacing w:val="-2"/>
        </w:rPr>
        <w:t xml:space="preserve"> </w:t>
      </w:r>
      <w:r>
        <w:t>t</w:t>
      </w:r>
      <w:r>
        <w:rPr>
          <w:spacing w:val="-1"/>
        </w:rPr>
        <w:t>r</w:t>
      </w:r>
      <w:r>
        <w:t>afikkavvikli</w:t>
      </w:r>
      <w:r>
        <w:rPr>
          <w:spacing w:val="-1"/>
        </w:rPr>
        <w:t>n</w:t>
      </w:r>
      <w:r>
        <w:t>g</w:t>
      </w:r>
      <w:bookmarkEnd w:id="80"/>
      <w:bookmarkEnd w:id="81"/>
    </w:p>
    <w:p w:rsidR="00067653" w:rsidRDefault="00067653" w:rsidP="00831E13">
      <w:pPr>
        <w:widowControl w:val="0"/>
        <w:autoSpaceDE w:val="0"/>
        <w:autoSpaceDN w:val="0"/>
        <w:adjustRightInd w:val="0"/>
        <w:ind w:right="220"/>
        <w:rPr>
          <w:color w:val="000000"/>
        </w:rPr>
      </w:pPr>
      <w:r>
        <w:rPr>
          <w:color w:val="000000"/>
        </w:rPr>
        <w:t>Ders</w:t>
      </w:r>
      <w:r>
        <w:rPr>
          <w:color w:val="000000"/>
          <w:spacing w:val="2"/>
        </w:rPr>
        <w:t>o</w:t>
      </w:r>
      <w:r>
        <w:rPr>
          <w:color w:val="000000"/>
        </w:rPr>
        <w:t>m</w:t>
      </w:r>
      <w:r>
        <w:rPr>
          <w:color w:val="000000"/>
          <w:spacing w:val="-8"/>
        </w:rPr>
        <w:t xml:space="preserve"> </w:t>
      </w:r>
      <w:r>
        <w:rPr>
          <w:color w:val="000000"/>
        </w:rPr>
        <w:t>forhold</w:t>
      </w:r>
      <w:r>
        <w:rPr>
          <w:color w:val="000000"/>
          <w:spacing w:val="-6"/>
        </w:rPr>
        <w:t xml:space="preserve"> </w:t>
      </w:r>
      <w:r>
        <w:rPr>
          <w:color w:val="000000"/>
        </w:rPr>
        <w:t>på</w:t>
      </w:r>
      <w:r>
        <w:rPr>
          <w:color w:val="000000"/>
          <w:spacing w:val="-2"/>
        </w:rPr>
        <w:t xml:space="preserve"> </w:t>
      </w:r>
      <w:r>
        <w:rPr>
          <w:color w:val="000000"/>
        </w:rPr>
        <w:t>gravestedet</w:t>
      </w:r>
      <w:r>
        <w:rPr>
          <w:color w:val="000000"/>
          <w:spacing w:val="-10"/>
        </w:rPr>
        <w:t xml:space="preserve"> </w:t>
      </w:r>
      <w:r>
        <w:rPr>
          <w:color w:val="000000"/>
        </w:rPr>
        <w:t>eller anleggso</w:t>
      </w:r>
      <w:r>
        <w:rPr>
          <w:color w:val="000000"/>
          <w:spacing w:val="-2"/>
        </w:rPr>
        <w:t>m</w:t>
      </w:r>
      <w:r>
        <w:rPr>
          <w:color w:val="000000"/>
        </w:rPr>
        <w:t>rådet</w:t>
      </w:r>
      <w:r>
        <w:rPr>
          <w:color w:val="000000"/>
          <w:spacing w:val="-15"/>
        </w:rPr>
        <w:t xml:space="preserve"> </w:t>
      </w:r>
      <w:r>
        <w:rPr>
          <w:color w:val="000000"/>
          <w:spacing w:val="2"/>
        </w:rPr>
        <w:t>k</w:t>
      </w:r>
      <w:r>
        <w:rPr>
          <w:color w:val="000000"/>
        </w:rPr>
        <w:t>an</w:t>
      </w:r>
      <w:r>
        <w:rPr>
          <w:color w:val="000000"/>
          <w:spacing w:val="-2"/>
        </w:rPr>
        <w:t xml:space="preserve"> </w:t>
      </w:r>
      <w:r>
        <w:rPr>
          <w:color w:val="000000"/>
        </w:rPr>
        <w:t>utgjøre</w:t>
      </w:r>
      <w:r>
        <w:rPr>
          <w:color w:val="000000"/>
          <w:spacing w:val="-6"/>
        </w:rPr>
        <w:t xml:space="preserve"> </w:t>
      </w:r>
      <w:r>
        <w:rPr>
          <w:color w:val="000000"/>
        </w:rPr>
        <w:t>en</w:t>
      </w:r>
      <w:r>
        <w:rPr>
          <w:color w:val="000000"/>
          <w:spacing w:val="-3"/>
        </w:rPr>
        <w:t xml:space="preserve"> </w:t>
      </w:r>
      <w:r>
        <w:rPr>
          <w:color w:val="000000"/>
        </w:rPr>
        <w:t>fare</w:t>
      </w:r>
      <w:r>
        <w:rPr>
          <w:color w:val="000000"/>
          <w:spacing w:val="-3"/>
        </w:rPr>
        <w:t xml:space="preserve"> </w:t>
      </w:r>
      <w:r>
        <w:rPr>
          <w:color w:val="000000"/>
        </w:rPr>
        <w:t>for</w:t>
      </w:r>
      <w:r>
        <w:rPr>
          <w:color w:val="000000"/>
          <w:spacing w:val="-3"/>
        </w:rPr>
        <w:t xml:space="preserve"> </w:t>
      </w:r>
      <w:r>
        <w:rPr>
          <w:color w:val="000000"/>
        </w:rPr>
        <w:t>trafikanter</w:t>
      </w:r>
      <w:r>
        <w:rPr>
          <w:color w:val="000000"/>
          <w:spacing w:val="-9"/>
        </w:rPr>
        <w:t xml:space="preserve"> </w:t>
      </w:r>
      <w:r>
        <w:rPr>
          <w:color w:val="000000"/>
        </w:rPr>
        <w:t>og</w:t>
      </w:r>
      <w:r>
        <w:rPr>
          <w:color w:val="000000"/>
          <w:spacing w:val="-2"/>
        </w:rPr>
        <w:t xml:space="preserve"> </w:t>
      </w:r>
      <w:r>
        <w:rPr>
          <w:color w:val="000000"/>
        </w:rPr>
        <w:t>nab</w:t>
      </w:r>
      <w:r>
        <w:rPr>
          <w:color w:val="000000"/>
          <w:spacing w:val="-1"/>
        </w:rPr>
        <w:t>o</w:t>
      </w:r>
      <w:r>
        <w:rPr>
          <w:color w:val="000000"/>
        </w:rPr>
        <w:t>er,</w:t>
      </w:r>
      <w:r>
        <w:rPr>
          <w:color w:val="000000"/>
          <w:spacing w:val="-7"/>
        </w:rPr>
        <w:t xml:space="preserve"> </w:t>
      </w:r>
      <w:r>
        <w:rPr>
          <w:color w:val="000000"/>
        </w:rPr>
        <w:t>kan arbeidet</w:t>
      </w:r>
      <w:r>
        <w:rPr>
          <w:color w:val="000000"/>
          <w:spacing w:val="-7"/>
        </w:rPr>
        <w:t xml:space="preserve"> </w:t>
      </w:r>
      <w:r>
        <w:rPr>
          <w:color w:val="000000"/>
        </w:rPr>
        <w:t>stanses</w:t>
      </w:r>
      <w:r>
        <w:rPr>
          <w:color w:val="000000"/>
          <w:spacing w:val="-6"/>
        </w:rPr>
        <w:t xml:space="preserve"> </w:t>
      </w:r>
      <w:r>
        <w:rPr>
          <w:color w:val="000000"/>
        </w:rPr>
        <w:t>av</w:t>
      </w:r>
      <w:r>
        <w:rPr>
          <w:color w:val="000000"/>
          <w:spacing w:val="-2"/>
        </w:rPr>
        <w:t xml:space="preserve"> </w:t>
      </w:r>
      <w:r w:rsidR="00E72BB0">
        <w:rPr>
          <w:color w:val="000000"/>
        </w:rPr>
        <w:t>kommunen</w:t>
      </w:r>
      <w:r>
        <w:rPr>
          <w:color w:val="000000"/>
          <w:spacing w:val="-8"/>
        </w:rPr>
        <w:t xml:space="preserve"> </w:t>
      </w:r>
      <w:r>
        <w:rPr>
          <w:color w:val="000000"/>
        </w:rPr>
        <w:t>eller politi inntil nødv</w:t>
      </w:r>
      <w:r>
        <w:rPr>
          <w:color w:val="000000"/>
          <w:spacing w:val="-1"/>
        </w:rPr>
        <w:t>e</w:t>
      </w:r>
      <w:r>
        <w:rPr>
          <w:color w:val="000000"/>
        </w:rPr>
        <w:t>ndige</w:t>
      </w:r>
      <w:r>
        <w:rPr>
          <w:color w:val="000000"/>
          <w:spacing w:val="-10"/>
        </w:rPr>
        <w:t xml:space="preserve"> </w:t>
      </w:r>
      <w:r>
        <w:rPr>
          <w:color w:val="000000"/>
        </w:rPr>
        <w:t>tiltak er</w:t>
      </w:r>
      <w:r>
        <w:rPr>
          <w:color w:val="000000"/>
          <w:spacing w:val="-2"/>
        </w:rPr>
        <w:t xml:space="preserve"> </w:t>
      </w:r>
      <w:r>
        <w:rPr>
          <w:color w:val="000000"/>
          <w:spacing w:val="-1"/>
        </w:rPr>
        <w:t>i</w:t>
      </w:r>
      <w:r>
        <w:rPr>
          <w:color w:val="000000"/>
          <w:spacing w:val="1"/>
        </w:rPr>
        <w:t>v</w:t>
      </w:r>
      <w:r>
        <w:rPr>
          <w:color w:val="000000"/>
        </w:rPr>
        <w:t>erksatt.</w:t>
      </w:r>
      <w:r>
        <w:rPr>
          <w:color w:val="000000"/>
          <w:spacing w:val="-8"/>
        </w:rPr>
        <w:t xml:space="preserve"> </w:t>
      </w:r>
      <w:r>
        <w:rPr>
          <w:color w:val="000000"/>
        </w:rPr>
        <w:t>Likeledes</w:t>
      </w:r>
      <w:r>
        <w:rPr>
          <w:color w:val="000000"/>
          <w:spacing w:val="-9"/>
        </w:rPr>
        <w:t xml:space="preserve"> </w:t>
      </w:r>
      <w:r>
        <w:rPr>
          <w:color w:val="000000"/>
        </w:rPr>
        <w:t>kan</w:t>
      </w:r>
      <w:r>
        <w:rPr>
          <w:color w:val="000000"/>
          <w:spacing w:val="-3"/>
        </w:rPr>
        <w:t xml:space="preserve"> </w:t>
      </w:r>
      <w:r>
        <w:rPr>
          <w:color w:val="000000"/>
        </w:rPr>
        <w:t>arbeidet stanses</w:t>
      </w:r>
      <w:r>
        <w:rPr>
          <w:color w:val="000000"/>
          <w:spacing w:val="-6"/>
        </w:rPr>
        <w:t xml:space="preserve"> </w:t>
      </w:r>
      <w:r>
        <w:rPr>
          <w:color w:val="000000"/>
        </w:rPr>
        <w:t>de</w:t>
      </w:r>
      <w:r>
        <w:rPr>
          <w:color w:val="000000"/>
          <w:spacing w:val="1"/>
        </w:rPr>
        <w:t>r</w:t>
      </w:r>
      <w:r>
        <w:rPr>
          <w:color w:val="000000"/>
        </w:rPr>
        <w:t>som</w:t>
      </w:r>
      <w:r>
        <w:rPr>
          <w:color w:val="000000"/>
          <w:spacing w:val="-7"/>
        </w:rPr>
        <w:t xml:space="preserve"> </w:t>
      </w:r>
      <w:r>
        <w:rPr>
          <w:color w:val="000000"/>
        </w:rPr>
        <w:t>det</w:t>
      </w:r>
      <w:r>
        <w:rPr>
          <w:color w:val="000000"/>
          <w:spacing w:val="-3"/>
        </w:rPr>
        <w:t xml:space="preserve"> </w:t>
      </w:r>
      <w:r>
        <w:rPr>
          <w:color w:val="000000"/>
        </w:rPr>
        <w:t>fører</w:t>
      </w:r>
      <w:r>
        <w:rPr>
          <w:color w:val="000000"/>
          <w:spacing w:val="-4"/>
        </w:rPr>
        <w:t xml:space="preserve"> </w:t>
      </w:r>
      <w:r>
        <w:rPr>
          <w:color w:val="000000"/>
        </w:rPr>
        <w:t>til</w:t>
      </w:r>
      <w:r>
        <w:rPr>
          <w:color w:val="000000"/>
          <w:spacing w:val="2"/>
        </w:rPr>
        <w:t xml:space="preserve"> </w:t>
      </w:r>
      <w:r>
        <w:rPr>
          <w:color w:val="000000"/>
        </w:rPr>
        <w:t>vesentlige</w:t>
      </w:r>
      <w:r>
        <w:rPr>
          <w:color w:val="000000"/>
          <w:spacing w:val="-9"/>
        </w:rPr>
        <w:t xml:space="preserve"> </w:t>
      </w:r>
      <w:r>
        <w:rPr>
          <w:color w:val="000000"/>
        </w:rPr>
        <w:t>og</w:t>
      </w:r>
      <w:r>
        <w:rPr>
          <w:color w:val="000000"/>
          <w:spacing w:val="-2"/>
        </w:rPr>
        <w:t xml:space="preserve"> </w:t>
      </w:r>
      <w:r>
        <w:rPr>
          <w:color w:val="000000"/>
        </w:rPr>
        <w:t>un</w:t>
      </w:r>
      <w:r>
        <w:rPr>
          <w:color w:val="000000"/>
          <w:spacing w:val="-1"/>
        </w:rPr>
        <w:t>ø</w:t>
      </w:r>
      <w:r>
        <w:rPr>
          <w:color w:val="000000"/>
        </w:rPr>
        <w:t>dvendige</w:t>
      </w:r>
      <w:r>
        <w:rPr>
          <w:color w:val="000000"/>
          <w:spacing w:val="-11"/>
        </w:rPr>
        <w:t xml:space="preserve"> </w:t>
      </w:r>
      <w:r>
        <w:rPr>
          <w:color w:val="000000"/>
        </w:rPr>
        <w:t>ule</w:t>
      </w:r>
      <w:r>
        <w:rPr>
          <w:color w:val="000000"/>
          <w:spacing w:val="-2"/>
        </w:rPr>
        <w:t>m</w:t>
      </w:r>
      <w:r>
        <w:rPr>
          <w:color w:val="000000"/>
        </w:rPr>
        <w:t>per</w:t>
      </w:r>
      <w:r>
        <w:rPr>
          <w:color w:val="000000"/>
          <w:spacing w:val="-7"/>
        </w:rPr>
        <w:t xml:space="preserve"> </w:t>
      </w:r>
      <w:r>
        <w:rPr>
          <w:color w:val="000000"/>
        </w:rPr>
        <w:t>for</w:t>
      </w:r>
      <w:r>
        <w:rPr>
          <w:color w:val="000000"/>
          <w:spacing w:val="-3"/>
        </w:rPr>
        <w:t xml:space="preserve"> </w:t>
      </w:r>
      <w:r>
        <w:rPr>
          <w:color w:val="000000"/>
          <w:spacing w:val="1"/>
        </w:rPr>
        <w:t>tr</w:t>
      </w:r>
      <w:r>
        <w:rPr>
          <w:color w:val="000000"/>
        </w:rPr>
        <w:t>afikkavviklingen.</w:t>
      </w:r>
    </w:p>
    <w:p w:rsidR="00831E13" w:rsidRDefault="00831E13" w:rsidP="00831E13">
      <w:pPr>
        <w:widowControl w:val="0"/>
        <w:autoSpaceDE w:val="0"/>
        <w:autoSpaceDN w:val="0"/>
        <w:adjustRightInd w:val="0"/>
        <w:ind w:right="454"/>
        <w:rPr>
          <w:color w:val="000000"/>
        </w:rPr>
      </w:pPr>
    </w:p>
    <w:p w:rsidR="00067653" w:rsidRDefault="00067653" w:rsidP="00831E13">
      <w:pPr>
        <w:widowControl w:val="0"/>
        <w:autoSpaceDE w:val="0"/>
        <w:autoSpaceDN w:val="0"/>
        <w:adjustRightInd w:val="0"/>
        <w:ind w:right="454"/>
        <w:rPr>
          <w:color w:val="000000"/>
        </w:rPr>
      </w:pPr>
      <w:r>
        <w:rPr>
          <w:color w:val="000000"/>
        </w:rPr>
        <w:t>Ders</w:t>
      </w:r>
      <w:r>
        <w:rPr>
          <w:color w:val="000000"/>
          <w:spacing w:val="2"/>
        </w:rPr>
        <w:t>o</w:t>
      </w:r>
      <w:r>
        <w:rPr>
          <w:color w:val="000000"/>
        </w:rPr>
        <w:t>m</w:t>
      </w:r>
      <w:r>
        <w:rPr>
          <w:color w:val="000000"/>
          <w:spacing w:val="-8"/>
        </w:rPr>
        <w:t xml:space="preserve"> </w:t>
      </w:r>
      <w:r>
        <w:rPr>
          <w:color w:val="000000"/>
        </w:rPr>
        <w:t>pålegg</w:t>
      </w:r>
      <w:r>
        <w:rPr>
          <w:color w:val="000000"/>
          <w:spacing w:val="-6"/>
        </w:rPr>
        <w:t xml:space="preserve"> </w:t>
      </w:r>
      <w:r>
        <w:rPr>
          <w:color w:val="000000"/>
        </w:rPr>
        <w:t>om</w:t>
      </w:r>
      <w:r>
        <w:rPr>
          <w:color w:val="000000"/>
          <w:spacing w:val="-4"/>
        </w:rPr>
        <w:t xml:space="preserve"> </w:t>
      </w:r>
      <w:r>
        <w:rPr>
          <w:color w:val="000000"/>
        </w:rPr>
        <w:t>utbedring</w:t>
      </w:r>
      <w:r>
        <w:rPr>
          <w:color w:val="000000"/>
          <w:spacing w:val="-8"/>
        </w:rPr>
        <w:t xml:space="preserve"> </w:t>
      </w:r>
      <w:r>
        <w:rPr>
          <w:color w:val="000000"/>
        </w:rPr>
        <w:t>av</w:t>
      </w:r>
      <w:r>
        <w:rPr>
          <w:color w:val="000000"/>
          <w:spacing w:val="-2"/>
        </w:rPr>
        <w:t xml:space="preserve"> </w:t>
      </w:r>
      <w:r>
        <w:rPr>
          <w:color w:val="000000"/>
          <w:spacing w:val="-1"/>
        </w:rPr>
        <w:t>o</w:t>
      </w:r>
      <w:r>
        <w:rPr>
          <w:color w:val="000000"/>
          <w:spacing w:val="1"/>
        </w:rPr>
        <w:t>v</w:t>
      </w:r>
      <w:r>
        <w:rPr>
          <w:color w:val="000000"/>
        </w:rPr>
        <w:t>ernevnte</w:t>
      </w:r>
      <w:r>
        <w:rPr>
          <w:color w:val="000000"/>
          <w:spacing w:val="-10"/>
        </w:rPr>
        <w:t xml:space="preserve"> </w:t>
      </w:r>
      <w:r>
        <w:rPr>
          <w:color w:val="000000"/>
        </w:rPr>
        <w:t>forh</w:t>
      </w:r>
      <w:r>
        <w:rPr>
          <w:color w:val="000000"/>
          <w:spacing w:val="-1"/>
        </w:rPr>
        <w:t>ol</w:t>
      </w:r>
      <w:r>
        <w:rPr>
          <w:color w:val="000000"/>
        </w:rPr>
        <w:t>d</w:t>
      </w:r>
      <w:r>
        <w:rPr>
          <w:color w:val="000000"/>
          <w:spacing w:val="-6"/>
        </w:rPr>
        <w:t xml:space="preserve"> </w:t>
      </w:r>
      <w:r>
        <w:rPr>
          <w:color w:val="000000"/>
          <w:spacing w:val="-1"/>
        </w:rPr>
        <w:t>i</w:t>
      </w:r>
      <w:r>
        <w:rPr>
          <w:color w:val="000000"/>
        </w:rPr>
        <w:t>kke</w:t>
      </w:r>
      <w:r>
        <w:rPr>
          <w:color w:val="000000"/>
          <w:spacing w:val="-3"/>
        </w:rPr>
        <w:t xml:space="preserve"> </w:t>
      </w:r>
      <w:r>
        <w:rPr>
          <w:color w:val="000000"/>
        </w:rPr>
        <w:t>i</w:t>
      </w:r>
      <w:r>
        <w:rPr>
          <w:color w:val="000000"/>
          <w:spacing w:val="-2"/>
        </w:rPr>
        <w:t>m</w:t>
      </w:r>
      <w:r>
        <w:rPr>
          <w:color w:val="000000"/>
        </w:rPr>
        <w:t>øtekommes</w:t>
      </w:r>
      <w:r>
        <w:rPr>
          <w:color w:val="000000"/>
          <w:spacing w:val="-10"/>
        </w:rPr>
        <w:t xml:space="preserve"> </w:t>
      </w:r>
      <w:r>
        <w:rPr>
          <w:color w:val="000000"/>
        </w:rPr>
        <w:t>snarest,</w:t>
      </w:r>
      <w:r>
        <w:rPr>
          <w:color w:val="000000"/>
          <w:spacing w:val="-7"/>
        </w:rPr>
        <w:t xml:space="preserve"> </w:t>
      </w:r>
      <w:r>
        <w:rPr>
          <w:color w:val="000000"/>
        </w:rPr>
        <w:t>kan</w:t>
      </w:r>
      <w:r>
        <w:rPr>
          <w:color w:val="000000"/>
          <w:spacing w:val="-3"/>
        </w:rPr>
        <w:t xml:space="preserve"> </w:t>
      </w:r>
      <w:r w:rsidR="00E72BB0">
        <w:rPr>
          <w:color w:val="000000"/>
        </w:rPr>
        <w:t>kommunen</w:t>
      </w:r>
      <w:r>
        <w:rPr>
          <w:color w:val="000000"/>
          <w:spacing w:val="-7"/>
        </w:rPr>
        <w:t xml:space="preserve"> </w:t>
      </w:r>
      <w:r>
        <w:rPr>
          <w:color w:val="000000"/>
        </w:rPr>
        <w:t xml:space="preserve">eller politi </w:t>
      </w:r>
      <w:r>
        <w:rPr>
          <w:color w:val="000000"/>
          <w:spacing w:val="-1"/>
        </w:rPr>
        <w:t>i</w:t>
      </w:r>
      <w:r>
        <w:rPr>
          <w:color w:val="000000"/>
          <w:spacing w:val="1"/>
        </w:rPr>
        <w:t>v</w:t>
      </w:r>
      <w:r>
        <w:rPr>
          <w:color w:val="000000"/>
        </w:rPr>
        <w:t>erksette</w:t>
      </w:r>
      <w:r>
        <w:rPr>
          <w:color w:val="000000"/>
          <w:spacing w:val="-8"/>
        </w:rPr>
        <w:t xml:space="preserve"> </w:t>
      </w:r>
      <w:r>
        <w:rPr>
          <w:color w:val="000000"/>
        </w:rPr>
        <w:t>nødvendige</w:t>
      </w:r>
      <w:r>
        <w:rPr>
          <w:color w:val="000000"/>
          <w:spacing w:val="-10"/>
        </w:rPr>
        <w:t xml:space="preserve"> </w:t>
      </w:r>
      <w:r>
        <w:rPr>
          <w:color w:val="000000"/>
        </w:rPr>
        <w:t>tiltak for</w:t>
      </w:r>
      <w:r>
        <w:rPr>
          <w:color w:val="000000"/>
          <w:spacing w:val="-3"/>
        </w:rPr>
        <w:t xml:space="preserve"> </w:t>
      </w:r>
      <w:r>
        <w:rPr>
          <w:color w:val="000000"/>
        </w:rPr>
        <w:t>ent</w:t>
      </w:r>
      <w:r>
        <w:rPr>
          <w:color w:val="000000"/>
          <w:spacing w:val="-1"/>
        </w:rPr>
        <w:t>r</w:t>
      </w:r>
      <w:r>
        <w:rPr>
          <w:color w:val="000000"/>
        </w:rPr>
        <w:t>eprenørens</w:t>
      </w:r>
      <w:r w:rsidR="00831E13">
        <w:rPr>
          <w:color w:val="000000"/>
        </w:rPr>
        <w:t>,</w:t>
      </w:r>
      <w:r>
        <w:rPr>
          <w:color w:val="000000"/>
          <w:spacing w:val="-13"/>
        </w:rPr>
        <w:t xml:space="preserve"> </w:t>
      </w:r>
      <w:r w:rsidR="00F55F12">
        <w:rPr>
          <w:color w:val="000000"/>
        </w:rPr>
        <w:t>eventuelt</w:t>
      </w:r>
      <w:r>
        <w:rPr>
          <w:color w:val="000000"/>
        </w:rPr>
        <w:t xml:space="preserve"> tiltakshavers</w:t>
      </w:r>
      <w:r>
        <w:rPr>
          <w:color w:val="000000"/>
          <w:spacing w:val="-11"/>
        </w:rPr>
        <w:t xml:space="preserve"> </w:t>
      </w:r>
      <w:r>
        <w:rPr>
          <w:color w:val="000000"/>
        </w:rPr>
        <w:t>regning.</w:t>
      </w:r>
    </w:p>
    <w:p w:rsidR="00595206" w:rsidRDefault="00595206" w:rsidP="00595206">
      <w:pPr>
        <w:widowControl w:val="0"/>
        <w:autoSpaceDE w:val="0"/>
        <w:autoSpaceDN w:val="0"/>
        <w:adjustRightInd w:val="0"/>
        <w:spacing w:line="252" w:lineRule="exact"/>
        <w:ind w:right="134"/>
        <w:rPr>
          <w:color w:val="000000"/>
        </w:rPr>
      </w:pPr>
    </w:p>
    <w:p w:rsidR="00067653" w:rsidRDefault="00067653" w:rsidP="00595206">
      <w:pPr>
        <w:widowControl w:val="0"/>
        <w:autoSpaceDE w:val="0"/>
        <w:autoSpaceDN w:val="0"/>
        <w:adjustRightInd w:val="0"/>
        <w:spacing w:line="252" w:lineRule="exact"/>
        <w:ind w:right="134"/>
        <w:rPr>
          <w:color w:val="000000"/>
        </w:rPr>
      </w:pPr>
      <w:r>
        <w:rPr>
          <w:color w:val="000000"/>
        </w:rPr>
        <w:t>Ders</w:t>
      </w:r>
      <w:r>
        <w:rPr>
          <w:color w:val="000000"/>
          <w:spacing w:val="2"/>
        </w:rPr>
        <w:t>o</w:t>
      </w:r>
      <w:r>
        <w:rPr>
          <w:color w:val="000000"/>
        </w:rPr>
        <w:t>m</w:t>
      </w:r>
      <w:r>
        <w:rPr>
          <w:color w:val="000000"/>
          <w:spacing w:val="-8"/>
        </w:rPr>
        <w:t xml:space="preserve"> </w:t>
      </w:r>
      <w:r>
        <w:rPr>
          <w:color w:val="000000"/>
        </w:rPr>
        <w:t>noen</w:t>
      </w:r>
      <w:r>
        <w:rPr>
          <w:color w:val="000000"/>
          <w:spacing w:val="-2"/>
        </w:rPr>
        <w:t xml:space="preserve"> </w:t>
      </w:r>
      <w:r>
        <w:rPr>
          <w:color w:val="000000"/>
        </w:rPr>
        <w:t>av</w:t>
      </w:r>
      <w:r>
        <w:rPr>
          <w:color w:val="000000"/>
          <w:spacing w:val="-2"/>
        </w:rPr>
        <w:t xml:space="preserve"> </w:t>
      </w:r>
      <w:r>
        <w:rPr>
          <w:color w:val="000000"/>
        </w:rPr>
        <w:t>de</w:t>
      </w:r>
      <w:r>
        <w:rPr>
          <w:color w:val="000000"/>
          <w:spacing w:val="-2"/>
        </w:rPr>
        <w:t xml:space="preserve"> </w:t>
      </w:r>
      <w:r>
        <w:rPr>
          <w:color w:val="000000"/>
        </w:rPr>
        <w:t>overnevnte</w:t>
      </w:r>
      <w:r>
        <w:rPr>
          <w:color w:val="000000"/>
          <w:spacing w:val="-6"/>
        </w:rPr>
        <w:t xml:space="preserve"> </w:t>
      </w:r>
      <w:r>
        <w:rPr>
          <w:color w:val="000000"/>
        </w:rPr>
        <w:t>forhold</w:t>
      </w:r>
      <w:r>
        <w:rPr>
          <w:color w:val="000000"/>
          <w:spacing w:val="-6"/>
        </w:rPr>
        <w:t xml:space="preserve"> </w:t>
      </w:r>
      <w:r>
        <w:rPr>
          <w:color w:val="000000"/>
        </w:rPr>
        <w:t>er</w:t>
      </w:r>
      <w:r>
        <w:rPr>
          <w:color w:val="000000"/>
          <w:spacing w:val="-2"/>
        </w:rPr>
        <w:t xml:space="preserve"> </w:t>
      </w:r>
      <w:r>
        <w:rPr>
          <w:color w:val="000000"/>
        </w:rPr>
        <w:t>så</w:t>
      </w:r>
      <w:r>
        <w:rPr>
          <w:color w:val="000000"/>
          <w:spacing w:val="-2"/>
        </w:rPr>
        <w:t xml:space="preserve"> </w:t>
      </w:r>
      <w:r>
        <w:rPr>
          <w:color w:val="000000"/>
        </w:rPr>
        <w:t>vesentl</w:t>
      </w:r>
      <w:r>
        <w:rPr>
          <w:color w:val="000000"/>
          <w:spacing w:val="1"/>
        </w:rPr>
        <w:t>i</w:t>
      </w:r>
      <w:r>
        <w:rPr>
          <w:color w:val="000000"/>
        </w:rPr>
        <w:t>ge</w:t>
      </w:r>
      <w:r>
        <w:rPr>
          <w:color w:val="000000"/>
          <w:spacing w:val="-9"/>
        </w:rPr>
        <w:t xml:space="preserve"> </w:t>
      </w:r>
      <w:r>
        <w:rPr>
          <w:color w:val="000000"/>
        </w:rPr>
        <w:t>at entreprenøren</w:t>
      </w:r>
      <w:r>
        <w:rPr>
          <w:color w:val="000000"/>
          <w:spacing w:val="-12"/>
        </w:rPr>
        <w:t xml:space="preserve"> </w:t>
      </w:r>
      <w:r>
        <w:rPr>
          <w:color w:val="000000"/>
        </w:rPr>
        <w:t>kan</w:t>
      </w:r>
      <w:r>
        <w:rPr>
          <w:color w:val="000000"/>
          <w:spacing w:val="-3"/>
        </w:rPr>
        <w:t xml:space="preserve"> </w:t>
      </w:r>
      <w:r>
        <w:rPr>
          <w:color w:val="000000"/>
        </w:rPr>
        <w:t>an</w:t>
      </w:r>
      <w:r>
        <w:rPr>
          <w:color w:val="000000"/>
          <w:spacing w:val="-1"/>
        </w:rPr>
        <w:t>s</w:t>
      </w:r>
      <w:r w:rsidR="00595206">
        <w:rPr>
          <w:color w:val="000000"/>
        </w:rPr>
        <w:t>e</w:t>
      </w:r>
      <w:r>
        <w:rPr>
          <w:color w:val="000000"/>
        </w:rPr>
        <w:t>s</w:t>
      </w:r>
      <w:r>
        <w:rPr>
          <w:color w:val="000000"/>
          <w:spacing w:val="-6"/>
        </w:rPr>
        <w:t xml:space="preserve"> </w:t>
      </w:r>
      <w:r>
        <w:rPr>
          <w:color w:val="000000"/>
        </w:rPr>
        <w:t>s</w:t>
      </w:r>
      <w:r>
        <w:rPr>
          <w:color w:val="000000"/>
          <w:spacing w:val="2"/>
        </w:rPr>
        <w:t>o</w:t>
      </w:r>
      <w:r>
        <w:rPr>
          <w:color w:val="000000"/>
        </w:rPr>
        <w:t>m</w:t>
      </w:r>
      <w:r>
        <w:rPr>
          <w:color w:val="000000"/>
          <w:spacing w:val="-5"/>
        </w:rPr>
        <w:t xml:space="preserve"> </w:t>
      </w:r>
      <w:r>
        <w:rPr>
          <w:color w:val="000000"/>
        </w:rPr>
        <w:t>usk</w:t>
      </w:r>
      <w:r>
        <w:rPr>
          <w:color w:val="000000"/>
          <w:spacing w:val="1"/>
        </w:rPr>
        <w:t>i</w:t>
      </w:r>
      <w:r>
        <w:rPr>
          <w:color w:val="000000"/>
        </w:rPr>
        <w:t>kket,</w:t>
      </w:r>
      <w:r>
        <w:rPr>
          <w:color w:val="000000"/>
          <w:spacing w:val="-8"/>
        </w:rPr>
        <w:t xml:space="preserve"> </w:t>
      </w:r>
      <w:r w:rsidR="003C102B">
        <w:rPr>
          <w:color w:val="000000"/>
        </w:rPr>
        <w:t>kan kommunen</w:t>
      </w:r>
      <w:r w:rsidR="003C102B">
        <w:rPr>
          <w:color w:val="000000"/>
          <w:spacing w:val="-10"/>
        </w:rPr>
        <w:t xml:space="preserve"> kreve</w:t>
      </w:r>
      <w:r>
        <w:rPr>
          <w:color w:val="000000"/>
          <w:spacing w:val="-5"/>
        </w:rPr>
        <w:t xml:space="preserve"> </w:t>
      </w:r>
      <w:r>
        <w:rPr>
          <w:color w:val="000000"/>
        </w:rPr>
        <w:t>at tiltakshaver</w:t>
      </w:r>
      <w:r>
        <w:rPr>
          <w:color w:val="000000"/>
          <w:spacing w:val="-10"/>
        </w:rPr>
        <w:t xml:space="preserve"> </w:t>
      </w:r>
      <w:r>
        <w:rPr>
          <w:color w:val="000000"/>
        </w:rPr>
        <w:t>engasjerer</w:t>
      </w:r>
      <w:r>
        <w:rPr>
          <w:color w:val="000000"/>
          <w:spacing w:val="-9"/>
        </w:rPr>
        <w:t xml:space="preserve"> </w:t>
      </w:r>
      <w:r>
        <w:rPr>
          <w:color w:val="000000"/>
        </w:rPr>
        <w:t>annen</w:t>
      </w:r>
      <w:r>
        <w:rPr>
          <w:color w:val="000000"/>
          <w:spacing w:val="-4"/>
        </w:rPr>
        <w:t xml:space="preserve"> </w:t>
      </w:r>
      <w:r>
        <w:rPr>
          <w:color w:val="000000"/>
        </w:rPr>
        <w:t>entreprenør</w:t>
      </w:r>
      <w:r>
        <w:rPr>
          <w:color w:val="000000"/>
          <w:spacing w:val="-10"/>
        </w:rPr>
        <w:t xml:space="preserve"> </w:t>
      </w:r>
      <w:r>
        <w:rPr>
          <w:color w:val="000000"/>
        </w:rPr>
        <w:t>for</w:t>
      </w:r>
      <w:r>
        <w:rPr>
          <w:color w:val="000000"/>
          <w:spacing w:val="-3"/>
        </w:rPr>
        <w:t xml:space="preserve"> </w:t>
      </w:r>
      <w:r>
        <w:rPr>
          <w:color w:val="000000"/>
        </w:rPr>
        <w:t>ti</w:t>
      </w:r>
      <w:r>
        <w:rPr>
          <w:color w:val="000000"/>
          <w:spacing w:val="-2"/>
        </w:rPr>
        <w:t>l</w:t>
      </w:r>
      <w:r>
        <w:rPr>
          <w:color w:val="000000"/>
        </w:rPr>
        <w:t>takshavers</w:t>
      </w:r>
      <w:r>
        <w:rPr>
          <w:color w:val="000000"/>
          <w:spacing w:val="-9"/>
        </w:rPr>
        <w:t xml:space="preserve"> </w:t>
      </w:r>
      <w:r>
        <w:rPr>
          <w:color w:val="000000"/>
        </w:rPr>
        <w:t>regning.</w:t>
      </w:r>
    </w:p>
    <w:p w:rsidR="0077409C" w:rsidRPr="005404FF" w:rsidRDefault="0077409C" w:rsidP="0077409C"/>
    <w:p w:rsidR="00067653" w:rsidRPr="00595206" w:rsidRDefault="00613052" w:rsidP="00A70316">
      <w:pPr>
        <w:pStyle w:val="Overskrift3"/>
      </w:pPr>
      <w:bookmarkStart w:id="82" w:name="_Toc316298010"/>
      <w:r>
        <w:t>Brudd på arbeidsvarsling</w:t>
      </w:r>
      <w:bookmarkEnd w:id="82"/>
    </w:p>
    <w:p w:rsidR="00067653" w:rsidRDefault="00067653" w:rsidP="00595206">
      <w:pPr>
        <w:widowControl w:val="0"/>
        <w:autoSpaceDE w:val="0"/>
        <w:autoSpaceDN w:val="0"/>
        <w:adjustRightInd w:val="0"/>
        <w:ind w:right="4"/>
        <w:rPr>
          <w:color w:val="000000"/>
        </w:rPr>
      </w:pPr>
      <w:r w:rsidRPr="00E43F78">
        <w:rPr>
          <w:color w:val="000000"/>
        </w:rPr>
        <w:t>Ders</w:t>
      </w:r>
      <w:r w:rsidRPr="00E43F78">
        <w:rPr>
          <w:color w:val="000000"/>
          <w:spacing w:val="2"/>
        </w:rPr>
        <w:t>o</w:t>
      </w:r>
      <w:r w:rsidRPr="00E43F78">
        <w:rPr>
          <w:color w:val="000000"/>
        </w:rPr>
        <w:t>m</w:t>
      </w:r>
      <w:r w:rsidR="00807E5D" w:rsidRPr="00E43F78">
        <w:rPr>
          <w:color w:val="000000"/>
        </w:rPr>
        <w:t xml:space="preserve"> godkjent arbeidsvarslingsplan ikke blir fulgt</w:t>
      </w:r>
      <w:r w:rsidR="00595206">
        <w:rPr>
          <w:color w:val="000000"/>
        </w:rPr>
        <w:t>,</w:t>
      </w:r>
      <w:r w:rsidR="00E43F78" w:rsidRPr="00E43F78">
        <w:rPr>
          <w:color w:val="000000"/>
        </w:rPr>
        <w:t xml:space="preserve"> </w:t>
      </w:r>
      <w:r w:rsidRPr="00E43F78">
        <w:rPr>
          <w:color w:val="000000"/>
          <w:w w:val="99"/>
        </w:rPr>
        <w:t>kan</w:t>
      </w:r>
      <w:r w:rsidRPr="00E43F78">
        <w:rPr>
          <w:color w:val="000000"/>
        </w:rPr>
        <w:t xml:space="preserve"> videre</w:t>
      </w:r>
      <w:r w:rsidRPr="00E43F78">
        <w:rPr>
          <w:color w:val="000000"/>
          <w:spacing w:val="-5"/>
        </w:rPr>
        <w:t xml:space="preserve"> </w:t>
      </w:r>
      <w:r w:rsidRPr="00E43F78">
        <w:rPr>
          <w:color w:val="000000"/>
        </w:rPr>
        <w:t>arbeid</w:t>
      </w:r>
      <w:r w:rsidRPr="00E43F78">
        <w:rPr>
          <w:color w:val="000000"/>
          <w:spacing w:val="-5"/>
        </w:rPr>
        <w:t xml:space="preserve"> </w:t>
      </w:r>
      <w:r w:rsidRPr="00E43F78">
        <w:rPr>
          <w:color w:val="000000"/>
        </w:rPr>
        <w:t>bli</w:t>
      </w:r>
      <w:r w:rsidRPr="00E43F78">
        <w:rPr>
          <w:color w:val="000000"/>
          <w:spacing w:val="-1"/>
        </w:rPr>
        <w:t xml:space="preserve"> </w:t>
      </w:r>
      <w:r w:rsidRPr="00E43F78">
        <w:rPr>
          <w:color w:val="000000"/>
        </w:rPr>
        <w:t>krevd</w:t>
      </w:r>
      <w:r w:rsidRPr="00E43F78">
        <w:rPr>
          <w:color w:val="000000"/>
          <w:spacing w:val="-5"/>
        </w:rPr>
        <w:t xml:space="preserve"> </w:t>
      </w:r>
      <w:r w:rsidRPr="00E43F78">
        <w:rPr>
          <w:color w:val="000000"/>
        </w:rPr>
        <w:t>stanset</w:t>
      </w:r>
      <w:r w:rsidRPr="00E43F78">
        <w:rPr>
          <w:color w:val="000000"/>
          <w:spacing w:val="-6"/>
        </w:rPr>
        <w:t xml:space="preserve"> </w:t>
      </w:r>
      <w:r w:rsidRPr="00E43F78">
        <w:rPr>
          <w:color w:val="000000"/>
        </w:rPr>
        <w:t>av</w:t>
      </w:r>
      <w:r w:rsidRPr="00E43F78">
        <w:rPr>
          <w:color w:val="000000"/>
          <w:spacing w:val="-2"/>
        </w:rPr>
        <w:t xml:space="preserve"> </w:t>
      </w:r>
      <w:r w:rsidR="00E72BB0" w:rsidRPr="00E43F78">
        <w:rPr>
          <w:color w:val="000000"/>
          <w:w w:val="99"/>
        </w:rPr>
        <w:lastRenderedPageBreak/>
        <w:t>kommunen</w:t>
      </w:r>
      <w:r w:rsidRPr="00E43F78">
        <w:rPr>
          <w:color w:val="000000"/>
          <w:w w:val="99"/>
        </w:rPr>
        <w:t xml:space="preserve"> </w:t>
      </w:r>
      <w:r w:rsidRPr="00E43F78">
        <w:rPr>
          <w:color w:val="000000"/>
        </w:rPr>
        <w:t>eller politi.</w:t>
      </w:r>
      <w:r w:rsidRPr="00E43F78">
        <w:rPr>
          <w:color w:val="000000"/>
          <w:spacing w:val="-5"/>
        </w:rPr>
        <w:t xml:space="preserve"> </w:t>
      </w:r>
      <w:r w:rsidRPr="00E43F78">
        <w:rPr>
          <w:color w:val="000000"/>
        </w:rPr>
        <w:t>Ders</w:t>
      </w:r>
      <w:r w:rsidRPr="00E43F78">
        <w:rPr>
          <w:color w:val="000000"/>
          <w:spacing w:val="2"/>
        </w:rPr>
        <w:t>o</w:t>
      </w:r>
      <w:r w:rsidRPr="00E43F78">
        <w:rPr>
          <w:color w:val="000000"/>
        </w:rPr>
        <w:t>m</w:t>
      </w:r>
      <w:r w:rsidRPr="00E43F78">
        <w:rPr>
          <w:color w:val="000000"/>
          <w:spacing w:val="-8"/>
        </w:rPr>
        <w:t xml:space="preserve"> </w:t>
      </w:r>
      <w:r w:rsidRPr="00E43F78">
        <w:rPr>
          <w:color w:val="000000"/>
        </w:rPr>
        <w:t>forholdene</w:t>
      </w:r>
      <w:r w:rsidRPr="00E43F78">
        <w:rPr>
          <w:color w:val="000000"/>
          <w:spacing w:val="-10"/>
        </w:rPr>
        <w:t xml:space="preserve"> </w:t>
      </w:r>
      <w:r w:rsidRPr="00E43F78">
        <w:rPr>
          <w:color w:val="000000"/>
        </w:rPr>
        <w:t>ikke</w:t>
      </w:r>
      <w:r w:rsidRPr="00E43F78">
        <w:rPr>
          <w:color w:val="000000"/>
          <w:spacing w:val="-4"/>
        </w:rPr>
        <w:t xml:space="preserve"> </w:t>
      </w:r>
      <w:r w:rsidRPr="00E43F78">
        <w:rPr>
          <w:color w:val="000000"/>
        </w:rPr>
        <w:t>rettes o</w:t>
      </w:r>
      <w:r w:rsidRPr="00E43F78">
        <w:rPr>
          <w:color w:val="000000"/>
          <w:spacing w:val="-2"/>
        </w:rPr>
        <w:t>m</w:t>
      </w:r>
      <w:r w:rsidRPr="00E43F78">
        <w:rPr>
          <w:color w:val="000000"/>
        </w:rPr>
        <w:t>gående,</w:t>
      </w:r>
      <w:r w:rsidRPr="00E43F78">
        <w:rPr>
          <w:color w:val="000000"/>
          <w:spacing w:val="-9"/>
        </w:rPr>
        <w:t xml:space="preserve"> </w:t>
      </w:r>
      <w:r w:rsidRPr="00E43F78">
        <w:rPr>
          <w:color w:val="000000"/>
        </w:rPr>
        <w:t>kan</w:t>
      </w:r>
      <w:r w:rsidRPr="00E43F78">
        <w:rPr>
          <w:color w:val="000000"/>
          <w:spacing w:val="-2"/>
        </w:rPr>
        <w:t xml:space="preserve"> </w:t>
      </w:r>
      <w:r w:rsidR="00E72BB0" w:rsidRPr="00E43F78">
        <w:rPr>
          <w:color w:val="000000"/>
        </w:rPr>
        <w:t>kommunen</w:t>
      </w:r>
      <w:r w:rsidRPr="00E43F78">
        <w:rPr>
          <w:color w:val="000000"/>
          <w:spacing w:val="-8"/>
        </w:rPr>
        <w:t xml:space="preserve"> </w:t>
      </w:r>
      <w:r w:rsidRPr="00E43F78">
        <w:rPr>
          <w:color w:val="000000"/>
        </w:rPr>
        <w:t>i</w:t>
      </w:r>
      <w:r w:rsidRPr="00E43F78">
        <w:rPr>
          <w:color w:val="000000"/>
          <w:spacing w:val="-1"/>
        </w:rPr>
        <w:t>v</w:t>
      </w:r>
      <w:r w:rsidRPr="00E43F78">
        <w:rPr>
          <w:color w:val="000000"/>
        </w:rPr>
        <w:t>erksette</w:t>
      </w:r>
      <w:r w:rsidRPr="00E43F78">
        <w:rPr>
          <w:color w:val="000000"/>
          <w:spacing w:val="-9"/>
        </w:rPr>
        <w:t xml:space="preserve"> </w:t>
      </w:r>
      <w:r w:rsidRPr="00E43F78">
        <w:rPr>
          <w:color w:val="000000"/>
        </w:rPr>
        <w:t>nødvendige tiltak for</w:t>
      </w:r>
      <w:r w:rsidRPr="00E43F78">
        <w:rPr>
          <w:color w:val="000000"/>
          <w:spacing w:val="-3"/>
        </w:rPr>
        <w:t xml:space="preserve"> </w:t>
      </w:r>
      <w:r w:rsidRPr="00E43F78">
        <w:rPr>
          <w:color w:val="000000"/>
        </w:rPr>
        <w:t>ent</w:t>
      </w:r>
      <w:r w:rsidRPr="00E43F78">
        <w:rPr>
          <w:color w:val="000000"/>
          <w:spacing w:val="-1"/>
        </w:rPr>
        <w:t>r</w:t>
      </w:r>
      <w:r w:rsidRPr="00E43F78">
        <w:rPr>
          <w:color w:val="000000"/>
        </w:rPr>
        <w:t>eprenørens</w:t>
      </w:r>
      <w:r w:rsidRPr="00E43F78">
        <w:rPr>
          <w:color w:val="000000"/>
          <w:spacing w:val="-13"/>
        </w:rPr>
        <w:t xml:space="preserve"> </w:t>
      </w:r>
      <w:r w:rsidRPr="00E43F78">
        <w:rPr>
          <w:color w:val="000000"/>
        </w:rPr>
        <w:t>eller tiltakshavers</w:t>
      </w:r>
      <w:r w:rsidRPr="00E43F78">
        <w:rPr>
          <w:color w:val="000000"/>
          <w:spacing w:val="-11"/>
        </w:rPr>
        <w:t xml:space="preserve"> </w:t>
      </w:r>
      <w:r w:rsidRPr="00E43F78">
        <w:rPr>
          <w:color w:val="000000"/>
        </w:rPr>
        <w:t>regni</w:t>
      </w:r>
      <w:r w:rsidR="00807E5D" w:rsidRPr="00E43F78">
        <w:rPr>
          <w:color w:val="000000"/>
        </w:rPr>
        <w:t>ng.</w:t>
      </w:r>
    </w:p>
    <w:p w:rsidR="00595206" w:rsidRDefault="00595206" w:rsidP="00595206">
      <w:pPr>
        <w:widowControl w:val="0"/>
        <w:autoSpaceDE w:val="0"/>
        <w:autoSpaceDN w:val="0"/>
        <w:adjustRightInd w:val="0"/>
        <w:ind w:right="4"/>
        <w:rPr>
          <w:color w:val="000000"/>
        </w:rPr>
      </w:pPr>
    </w:p>
    <w:p w:rsidR="00595206" w:rsidRDefault="00067653" w:rsidP="00595206">
      <w:pPr>
        <w:widowControl w:val="0"/>
        <w:autoSpaceDE w:val="0"/>
        <w:autoSpaceDN w:val="0"/>
        <w:adjustRightInd w:val="0"/>
        <w:spacing w:before="31" w:line="239" w:lineRule="auto"/>
        <w:ind w:right="4"/>
        <w:rPr>
          <w:color w:val="000000"/>
        </w:rPr>
      </w:pPr>
      <w:r>
        <w:rPr>
          <w:color w:val="000000"/>
        </w:rPr>
        <w:t>Grove</w:t>
      </w:r>
      <w:r>
        <w:rPr>
          <w:color w:val="000000"/>
          <w:spacing w:val="-5"/>
        </w:rPr>
        <w:t xml:space="preserve"> </w:t>
      </w:r>
      <w:r>
        <w:rPr>
          <w:color w:val="000000"/>
        </w:rPr>
        <w:t>eller gjentatte brudd</w:t>
      </w:r>
      <w:r>
        <w:rPr>
          <w:color w:val="000000"/>
          <w:spacing w:val="-6"/>
        </w:rPr>
        <w:t xml:space="preserve"> </w:t>
      </w:r>
      <w:r>
        <w:rPr>
          <w:color w:val="000000"/>
        </w:rPr>
        <w:t>på</w:t>
      </w:r>
      <w:r>
        <w:rPr>
          <w:color w:val="000000"/>
          <w:spacing w:val="-2"/>
        </w:rPr>
        <w:t xml:space="preserve"> </w:t>
      </w:r>
      <w:r>
        <w:rPr>
          <w:color w:val="000000"/>
        </w:rPr>
        <w:t>bestemmelsene</w:t>
      </w:r>
      <w:r>
        <w:rPr>
          <w:color w:val="000000"/>
          <w:spacing w:val="-13"/>
        </w:rPr>
        <w:t xml:space="preserve"> </w:t>
      </w:r>
      <w:r>
        <w:rPr>
          <w:color w:val="000000"/>
          <w:spacing w:val="2"/>
        </w:rPr>
        <w:t>o</w:t>
      </w:r>
      <w:r>
        <w:rPr>
          <w:color w:val="000000"/>
        </w:rPr>
        <w:t>m arbeidsvarsl</w:t>
      </w:r>
      <w:r>
        <w:rPr>
          <w:color w:val="000000"/>
          <w:spacing w:val="1"/>
        </w:rPr>
        <w:t>i</w:t>
      </w:r>
      <w:r>
        <w:rPr>
          <w:color w:val="000000"/>
        </w:rPr>
        <w:t>ng</w:t>
      </w:r>
      <w:r>
        <w:rPr>
          <w:color w:val="000000"/>
          <w:spacing w:val="-13"/>
        </w:rPr>
        <w:t xml:space="preserve"> </w:t>
      </w:r>
      <w:r>
        <w:rPr>
          <w:color w:val="000000"/>
        </w:rPr>
        <w:t>kan</w:t>
      </w:r>
      <w:r>
        <w:rPr>
          <w:color w:val="000000"/>
          <w:spacing w:val="-3"/>
        </w:rPr>
        <w:t xml:space="preserve"> </w:t>
      </w:r>
      <w:r>
        <w:rPr>
          <w:color w:val="000000"/>
          <w:spacing w:val="-1"/>
        </w:rPr>
        <w:t>f</w:t>
      </w:r>
      <w:r>
        <w:rPr>
          <w:color w:val="000000"/>
          <w:spacing w:val="1"/>
        </w:rPr>
        <w:t>ø</w:t>
      </w:r>
      <w:r>
        <w:rPr>
          <w:color w:val="000000"/>
        </w:rPr>
        <w:t>re</w:t>
      </w:r>
      <w:r>
        <w:rPr>
          <w:color w:val="000000"/>
          <w:spacing w:val="-4"/>
        </w:rPr>
        <w:t xml:space="preserve"> </w:t>
      </w:r>
      <w:r>
        <w:rPr>
          <w:color w:val="000000"/>
        </w:rPr>
        <w:t>til anmeldelse</w:t>
      </w:r>
      <w:r>
        <w:rPr>
          <w:color w:val="000000"/>
          <w:spacing w:val="-8"/>
        </w:rPr>
        <w:t xml:space="preserve"> </w:t>
      </w:r>
      <w:r>
        <w:rPr>
          <w:color w:val="000000"/>
        </w:rPr>
        <w:t>av</w:t>
      </w:r>
      <w:r>
        <w:rPr>
          <w:color w:val="000000"/>
          <w:spacing w:val="-2"/>
        </w:rPr>
        <w:t xml:space="preserve"> </w:t>
      </w:r>
      <w:r>
        <w:rPr>
          <w:color w:val="000000"/>
        </w:rPr>
        <w:t>ansvarlig person</w:t>
      </w:r>
      <w:r>
        <w:rPr>
          <w:color w:val="000000"/>
          <w:spacing w:val="-6"/>
        </w:rPr>
        <w:t xml:space="preserve"> </w:t>
      </w:r>
      <w:r w:rsidR="00595206">
        <w:rPr>
          <w:color w:val="000000"/>
        </w:rPr>
        <w:t>eller entreprenør.</w:t>
      </w:r>
    </w:p>
    <w:p w:rsidR="00595206" w:rsidRPr="00595206" w:rsidRDefault="00595206" w:rsidP="00595206">
      <w:pPr>
        <w:widowControl w:val="0"/>
        <w:autoSpaceDE w:val="0"/>
        <w:autoSpaceDN w:val="0"/>
        <w:adjustRightInd w:val="0"/>
        <w:spacing w:before="31" w:line="239" w:lineRule="auto"/>
        <w:ind w:right="4"/>
        <w:rPr>
          <w:color w:val="000000"/>
        </w:rPr>
      </w:pPr>
    </w:p>
    <w:p w:rsidR="00067653" w:rsidRPr="00595206" w:rsidRDefault="00067653" w:rsidP="00A70316">
      <w:pPr>
        <w:pStyle w:val="Overskrift3"/>
      </w:pPr>
      <w:bookmarkStart w:id="83" w:name="_Toc296943782"/>
      <w:bookmarkStart w:id="84" w:name="_Toc316298011"/>
      <w:r>
        <w:t>Overskridelse</w:t>
      </w:r>
      <w:r>
        <w:rPr>
          <w:spacing w:val="-13"/>
        </w:rPr>
        <w:t xml:space="preserve"> </w:t>
      </w:r>
      <w:r>
        <w:t>av</w:t>
      </w:r>
      <w:r>
        <w:rPr>
          <w:spacing w:val="-2"/>
        </w:rPr>
        <w:t xml:space="preserve"> </w:t>
      </w:r>
      <w:r>
        <w:t>tidsfris</w:t>
      </w:r>
      <w:r>
        <w:rPr>
          <w:spacing w:val="-1"/>
        </w:rPr>
        <w:t>t</w:t>
      </w:r>
      <w:r>
        <w:t>er</w:t>
      </w:r>
      <w:bookmarkEnd w:id="83"/>
      <w:bookmarkEnd w:id="84"/>
    </w:p>
    <w:p w:rsidR="00067653" w:rsidRDefault="00067653" w:rsidP="00595206">
      <w:pPr>
        <w:widowControl w:val="0"/>
        <w:autoSpaceDE w:val="0"/>
        <w:autoSpaceDN w:val="0"/>
        <w:adjustRightInd w:val="0"/>
        <w:spacing w:line="252" w:lineRule="exact"/>
        <w:ind w:right="275"/>
        <w:rPr>
          <w:color w:val="000000"/>
          <w:sz w:val="17"/>
          <w:szCs w:val="17"/>
        </w:rPr>
      </w:pPr>
      <w:r>
        <w:rPr>
          <w:color w:val="000000"/>
        </w:rPr>
        <w:t>Overskridelse</w:t>
      </w:r>
      <w:r>
        <w:rPr>
          <w:color w:val="000000"/>
          <w:spacing w:val="-12"/>
        </w:rPr>
        <w:t xml:space="preserve"> </w:t>
      </w:r>
      <w:r>
        <w:rPr>
          <w:color w:val="000000"/>
        </w:rPr>
        <w:t>av</w:t>
      </w:r>
      <w:r w:rsidR="00807E5D">
        <w:rPr>
          <w:color w:val="000000"/>
        </w:rPr>
        <w:t xml:space="preserve"> grave</w:t>
      </w:r>
      <w:r>
        <w:rPr>
          <w:color w:val="000000"/>
        </w:rPr>
        <w:t>tillatelsens tidsfrister</w:t>
      </w:r>
      <w:r>
        <w:rPr>
          <w:color w:val="000000"/>
          <w:spacing w:val="-8"/>
        </w:rPr>
        <w:t xml:space="preserve"> </w:t>
      </w:r>
      <w:r>
        <w:rPr>
          <w:color w:val="000000"/>
        </w:rPr>
        <w:t>uten</w:t>
      </w:r>
      <w:r>
        <w:rPr>
          <w:color w:val="000000"/>
          <w:spacing w:val="-4"/>
        </w:rPr>
        <w:t xml:space="preserve"> </w:t>
      </w:r>
      <w:r>
        <w:rPr>
          <w:color w:val="000000"/>
        </w:rPr>
        <w:t>at end</w:t>
      </w:r>
      <w:r>
        <w:rPr>
          <w:color w:val="000000"/>
          <w:spacing w:val="-2"/>
        </w:rPr>
        <w:t>r</w:t>
      </w:r>
      <w:r>
        <w:rPr>
          <w:color w:val="000000"/>
        </w:rPr>
        <w:t>ing</w:t>
      </w:r>
      <w:r>
        <w:rPr>
          <w:color w:val="000000"/>
          <w:spacing w:val="-8"/>
        </w:rPr>
        <w:t xml:space="preserve"> </w:t>
      </w:r>
      <w:r>
        <w:rPr>
          <w:color w:val="000000"/>
        </w:rPr>
        <w:t xml:space="preserve">er </w:t>
      </w:r>
      <w:r>
        <w:rPr>
          <w:color w:val="000000"/>
          <w:spacing w:val="-2"/>
        </w:rPr>
        <w:t>m</w:t>
      </w:r>
      <w:r>
        <w:rPr>
          <w:color w:val="000000"/>
        </w:rPr>
        <w:t>eldt</w:t>
      </w:r>
      <w:r>
        <w:rPr>
          <w:color w:val="000000"/>
          <w:spacing w:val="-2"/>
        </w:rPr>
        <w:t xml:space="preserve"> </w:t>
      </w:r>
      <w:r>
        <w:rPr>
          <w:color w:val="000000"/>
        </w:rPr>
        <w:t>og</w:t>
      </w:r>
      <w:r>
        <w:rPr>
          <w:color w:val="000000"/>
          <w:spacing w:val="-2"/>
        </w:rPr>
        <w:t xml:space="preserve"> </w:t>
      </w:r>
      <w:r>
        <w:rPr>
          <w:color w:val="000000"/>
        </w:rPr>
        <w:t>godkjent,</w:t>
      </w:r>
      <w:r>
        <w:rPr>
          <w:color w:val="000000"/>
          <w:spacing w:val="-9"/>
        </w:rPr>
        <w:t xml:space="preserve"> </w:t>
      </w:r>
      <w:r>
        <w:rPr>
          <w:color w:val="000000"/>
        </w:rPr>
        <w:t>inn</w:t>
      </w:r>
      <w:r>
        <w:rPr>
          <w:color w:val="000000"/>
          <w:spacing w:val="-1"/>
        </w:rPr>
        <w:t>e</w:t>
      </w:r>
      <w:r>
        <w:rPr>
          <w:color w:val="000000"/>
        </w:rPr>
        <w:t>bærer</w:t>
      </w:r>
      <w:r>
        <w:rPr>
          <w:color w:val="000000"/>
          <w:spacing w:val="-9"/>
        </w:rPr>
        <w:t xml:space="preserve"> </w:t>
      </w:r>
      <w:r>
        <w:rPr>
          <w:color w:val="000000"/>
        </w:rPr>
        <w:t>at entreprenør må</w:t>
      </w:r>
      <w:r>
        <w:rPr>
          <w:color w:val="000000"/>
          <w:spacing w:val="-3"/>
        </w:rPr>
        <w:t xml:space="preserve"> </w:t>
      </w:r>
      <w:r>
        <w:rPr>
          <w:color w:val="000000"/>
        </w:rPr>
        <w:t>søke</w:t>
      </w:r>
      <w:r>
        <w:rPr>
          <w:color w:val="000000"/>
          <w:spacing w:val="-4"/>
        </w:rPr>
        <w:t xml:space="preserve"> </w:t>
      </w:r>
      <w:r>
        <w:rPr>
          <w:color w:val="000000"/>
          <w:spacing w:val="2"/>
        </w:rPr>
        <w:t>o</w:t>
      </w:r>
      <w:r>
        <w:rPr>
          <w:color w:val="000000"/>
        </w:rPr>
        <w:t>m</w:t>
      </w:r>
      <w:r>
        <w:rPr>
          <w:color w:val="000000"/>
          <w:spacing w:val="-4"/>
        </w:rPr>
        <w:t xml:space="preserve"> </w:t>
      </w:r>
      <w:r>
        <w:rPr>
          <w:color w:val="000000"/>
        </w:rPr>
        <w:t>ny</w:t>
      </w:r>
      <w:r>
        <w:rPr>
          <w:color w:val="000000"/>
          <w:spacing w:val="-2"/>
        </w:rPr>
        <w:t xml:space="preserve"> </w:t>
      </w:r>
      <w:r>
        <w:rPr>
          <w:color w:val="000000"/>
        </w:rPr>
        <w:t xml:space="preserve">tillatelse. </w:t>
      </w:r>
      <w:r w:rsidRPr="00E43F78">
        <w:rPr>
          <w:color w:val="000000"/>
        </w:rPr>
        <w:t>Kommunen</w:t>
      </w:r>
      <w:r w:rsidRPr="00E43F78">
        <w:rPr>
          <w:color w:val="000000"/>
          <w:spacing w:val="-10"/>
        </w:rPr>
        <w:t xml:space="preserve"> </w:t>
      </w:r>
      <w:r w:rsidRPr="00E43F78">
        <w:rPr>
          <w:color w:val="000000"/>
        </w:rPr>
        <w:t>vil</w:t>
      </w:r>
      <w:r w:rsidRPr="00E43F78">
        <w:rPr>
          <w:color w:val="000000"/>
          <w:spacing w:val="-1"/>
        </w:rPr>
        <w:t xml:space="preserve"> </w:t>
      </w:r>
      <w:r w:rsidRPr="00E43F78">
        <w:rPr>
          <w:color w:val="000000"/>
        </w:rPr>
        <w:t>da</w:t>
      </w:r>
      <w:r w:rsidRPr="00E43F78">
        <w:rPr>
          <w:color w:val="000000"/>
          <w:spacing w:val="-2"/>
        </w:rPr>
        <w:t xml:space="preserve"> </w:t>
      </w:r>
      <w:r w:rsidRPr="00E43F78">
        <w:rPr>
          <w:color w:val="000000"/>
        </w:rPr>
        <w:t>kreve</w:t>
      </w:r>
      <w:r w:rsidRPr="00E43F78">
        <w:rPr>
          <w:color w:val="000000"/>
          <w:spacing w:val="-5"/>
        </w:rPr>
        <w:t xml:space="preserve"> </w:t>
      </w:r>
      <w:r w:rsidRPr="00E43F78">
        <w:rPr>
          <w:color w:val="000000"/>
        </w:rPr>
        <w:t>n</w:t>
      </w:r>
      <w:r w:rsidRPr="00E43F78">
        <w:rPr>
          <w:color w:val="000000"/>
          <w:spacing w:val="2"/>
        </w:rPr>
        <w:t>y</w:t>
      </w:r>
      <w:r w:rsidRPr="00E43F78">
        <w:rPr>
          <w:color w:val="000000"/>
        </w:rPr>
        <w:t>tt</w:t>
      </w:r>
      <w:r w:rsidRPr="00E43F78">
        <w:rPr>
          <w:color w:val="000000"/>
          <w:spacing w:val="-3"/>
        </w:rPr>
        <w:t xml:space="preserve"> </w:t>
      </w:r>
      <w:r w:rsidRPr="00E43F78">
        <w:rPr>
          <w:color w:val="000000"/>
        </w:rPr>
        <w:t>geb</w:t>
      </w:r>
      <w:r w:rsidRPr="00E43F78">
        <w:rPr>
          <w:color w:val="000000"/>
          <w:spacing w:val="2"/>
        </w:rPr>
        <w:t>y</w:t>
      </w:r>
      <w:r w:rsidRPr="00E43F78">
        <w:rPr>
          <w:color w:val="000000"/>
        </w:rPr>
        <w:t>r</w:t>
      </w:r>
      <w:r w:rsidR="00996469" w:rsidRPr="00E43F78">
        <w:rPr>
          <w:color w:val="000000"/>
        </w:rPr>
        <w:t>.</w:t>
      </w:r>
    </w:p>
    <w:p w:rsidR="00595206" w:rsidRPr="00595206" w:rsidRDefault="00595206" w:rsidP="00595206">
      <w:pPr>
        <w:widowControl w:val="0"/>
        <w:autoSpaceDE w:val="0"/>
        <w:autoSpaceDN w:val="0"/>
        <w:adjustRightInd w:val="0"/>
        <w:spacing w:line="252" w:lineRule="exact"/>
        <w:ind w:right="275"/>
        <w:rPr>
          <w:color w:val="000000"/>
          <w:sz w:val="17"/>
          <w:szCs w:val="17"/>
        </w:rPr>
      </w:pPr>
    </w:p>
    <w:p w:rsidR="00067653" w:rsidRPr="00595206" w:rsidRDefault="00067653" w:rsidP="00595206">
      <w:pPr>
        <w:pStyle w:val="Overskrift2"/>
      </w:pPr>
      <w:bookmarkStart w:id="85" w:name="_Toc296943783"/>
      <w:bookmarkStart w:id="86" w:name="_Toc316298012"/>
      <w:r>
        <w:t>Varsling</w:t>
      </w:r>
      <w:r>
        <w:rPr>
          <w:spacing w:val="-7"/>
        </w:rPr>
        <w:t xml:space="preserve"> </w:t>
      </w:r>
      <w:r>
        <w:t>og</w:t>
      </w:r>
      <w:r>
        <w:rPr>
          <w:spacing w:val="-2"/>
        </w:rPr>
        <w:t xml:space="preserve"> </w:t>
      </w:r>
      <w:r>
        <w:t>sanksjoner</w:t>
      </w:r>
      <w:bookmarkEnd w:id="85"/>
      <w:bookmarkEnd w:id="86"/>
    </w:p>
    <w:p w:rsidR="00067653" w:rsidRPr="00595206" w:rsidRDefault="00067653" w:rsidP="00A70316">
      <w:pPr>
        <w:pStyle w:val="Overskrift3"/>
      </w:pPr>
      <w:bookmarkStart w:id="87" w:name="_Toc296943784"/>
      <w:bookmarkStart w:id="88" w:name="_Toc316298013"/>
      <w:r>
        <w:t>Varsling</w:t>
      </w:r>
      <w:r>
        <w:rPr>
          <w:spacing w:val="-8"/>
        </w:rPr>
        <w:t xml:space="preserve"> </w:t>
      </w:r>
      <w:r>
        <w:t>ved</w:t>
      </w:r>
      <w:r>
        <w:rPr>
          <w:spacing w:val="-4"/>
        </w:rPr>
        <w:t xml:space="preserve"> </w:t>
      </w:r>
      <w:r>
        <w:t>brudd</w:t>
      </w:r>
      <w:r>
        <w:rPr>
          <w:spacing w:val="-6"/>
        </w:rPr>
        <w:t xml:space="preserve"> </w:t>
      </w:r>
      <w:r>
        <w:t>på</w:t>
      </w:r>
      <w:r>
        <w:rPr>
          <w:spacing w:val="-2"/>
        </w:rPr>
        <w:t xml:space="preserve"> </w:t>
      </w:r>
      <w:r>
        <w:t>vilkår</w:t>
      </w:r>
      <w:bookmarkEnd w:id="87"/>
      <w:bookmarkEnd w:id="88"/>
    </w:p>
    <w:p w:rsidR="00067653" w:rsidRDefault="00067653" w:rsidP="00595206">
      <w:pPr>
        <w:widowControl w:val="0"/>
        <w:autoSpaceDE w:val="0"/>
        <w:autoSpaceDN w:val="0"/>
        <w:adjustRightInd w:val="0"/>
        <w:spacing w:line="239" w:lineRule="auto"/>
        <w:ind w:right="121"/>
        <w:rPr>
          <w:color w:val="000000"/>
        </w:rPr>
      </w:pPr>
      <w:r>
        <w:rPr>
          <w:color w:val="000000"/>
        </w:rPr>
        <w:t>Brudd</w:t>
      </w:r>
      <w:r>
        <w:rPr>
          <w:color w:val="000000"/>
          <w:spacing w:val="-5"/>
        </w:rPr>
        <w:t xml:space="preserve"> </w:t>
      </w:r>
      <w:r>
        <w:rPr>
          <w:color w:val="000000"/>
        </w:rPr>
        <w:t>på</w:t>
      </w:r>
      <w:r>
        <w:rPr>
          <w:color w:val="000000"/>
          <w:spacing w:val="-2"/>
        </w:rPr>
        <w:t xml:space="preserve"> </w:t>
      </w:r>
      <w:r>
        <w:rPr>
          <w:color w:val="000000"/>
        </w:rPr>
        <w:t>vi</w:t>
      </w:r>
      <w:r>
        <w:rPr>
          <w:color w:val="000000"/>
          <w:spacing w:val="-1"/>
        </w:rPr>
        <w:t>lk</w:t>
      </w:r>
      <w:r>
        <w:rPr>
          <w:color w:val="000000"/>
        </w:rPr>
        <w:t>år</w:t>
      </w:r>
      <w:r>
        <w:rPr>
          <w:color w:val="000000"/>
          <w:spacing w:val="-3"/>
        </w:rPr>
        <w:t xml:space="preserve"> </w:t>
      </w:r>
      <w:r>
        <w:rPr>
          <w:color w:val="000000"/>
        </w:rPr>
        <w:t>i denne</w:t>
      </w:r>
      <w:r>
        <w:rPr>
          <w:color w:val="000000"/>
          <w:spacing w:val="-5"/>
        </w:rPr>
        <w:t xml:space="preserve"> </w:t>
      </w:r>
      <w:r>
        <w:rPr>
          <w:color w:val="000000"/>
        </w:rPr>
        <w:t>instruksen</w:t>
      </w:r>
      <w:r>
        <w:rPr>
          <w:color w:val="000000"/>
          <w:spacing w:val="-9"/>
        </w:rPr>
        <w:t xml:space="preserve"> </w:t>
      </w:r>
      <w:r>
        <w:rPr>
          <w:color w:val="000000"/>
        </w:rPr>
        <w:t>og</w:t>
      </w:r>
      <w:r>
        <w:rPr>
          <w:color w:val="000000"/>
          <w:spacing w:val="-3"/>
        </w:rPr>
        <w:t xml:space="preserve"> </w:t>
      </w:r>
      <w:r>
        <w:rPr>
          <w:color w:val="000000"/>
        </w:rPr>
        <w:t>påpekte</w:t>
      </w:r>
      <w:r>
        <w:rPr>
          <w:color w:val="000000"/>
          <w:spacing w:val="-7"/>
        </w:rPr>
        <w:t xml:space="preserve"> </w:t>
      </w:r>
      <w:r>
        <w:rPr>
          <w:color w:val="000000"/>
        </w:rPr>
        <w:t>feil eller</w:t>
      </w:r>
      <w:r>
        <w:rPr>
          <w:color w:val="000000"/>
          <w:spacing w:val="-1"/>
        </w:rPr>
        <w:t xml:space="preserve"> </w:t>
      </w:r>
      <w:r>
        <w:rPr>
          <w:color w:val="000000"/>
        </w:rPr>
        <w:t>mangler</w:t>
      </w:r>
      <w:r>
        <w:rPr>
          <w:color w:val="000000"/>
          <w:spacing w:val="-7"/>
        </w:rPr>
        <w:t xml:space="preserve"> </w:t>
      </w:r>
      <w:r>
        <w:rPr>
          <w:color w:val="000000"/>
        </w:rPr>
        <w:t>etter bestemmelsene</w:t>
      </w:r>
      <w:r>
        <w:rPr>
          <w:color w:val="000000"/>
          <w:spacing w:val="-13"/>
        </w:rPr>
        <w:t xml:space="preserve"> </w:t>
      </w:r>
      <w:r>
        <w:rPr>
          <w:color w:val="000000"/>
        </w:rPr>
        <w:t xml:space="preserve">i </w:t>
      </w:r>
      <w:r w:rsidR="003C102B">
        <w:rPr>
          <w:color w:val="000000"/>
        </w:rPr>
        <w:t>pkt.</w:t>
      </w:r>
      <w:r>
        <w:rPr>
          <w:color w:val="000000"/>
          <w:spacing w:val="-3"/>
        </w:rPr>
        <w:t xml:space="preserve"> </w:t>
      </w:r>
      <w:r w:rsidR="00996469">
        <w:rPr>
          <w:color w:val="000000"/>
          <w:spacing w:val="-3"/>
        </w:rPr>
        <w:t>3</w:t>
      </w:r>
      <w:r>
        <w:rPr>
          <w:color w:val="000000"/>
          <w:spacing w:val="-1"/>
        </w:rPr>
        <w:t>.</w:t>
      </w:r>
      <w:r>
        <w:rPr>
          <w:color w:val="000000"/>
        </w:rPr>
        <w:t>1</w:t>
      </w:r>
      <w:r>
        <w:rPr>
          <w:color w:val="000000"/>
          <w:spacing w:val="-1"/>
        </w:rPr>
        <w:t>.</w:t>
      </w:r>
      <w:r>
        <w:rPr>
          <w:color w:val="000000"/>
        </w:rPr>
        <w:t>2-6,</w:t>
      </w:r>
      <w:r>
        <w:rPr>
          <w:color w:val="000000"/>
          <w:spacing w:val="-7"/>
        </w:rPr>
        <w:t xml:space="preserve"> </w:t>
      </w:r>
      <w:r>
        <w:rPr>
          <w:color w:val="000000"/>
        </w:rPr>
        <w:t>skal meddeles</w:t>
      </w:r>
      <w:r>
        <w:rPr>
          <w:color w:val="000000"/>
          <w:spacing w:val="-8"/>
        </w:rPr>
        <w:t xml:space="preserve"> </w:t>
      </w:r>
      <w:r>
        <w:rPr>
          <w:color w:val="000000"/>
        </w:rPr>
        <w:t>ved</w:t>
      </w:r>
      <w:r>
        <w:rPr>
          <w:color w:val="000000"/>
          <w:spacing w:val="-1"/>
        </w:rPr>
        <w:t xml:space="preserve"> </w:t>
      </w:r>
      <w:r>
        <w:rPr>
          <w:color w:val="000000"/>
        </w:rPr>
        <w:t>skriftlig</w:t>
      </w:r>
      <w:r>
        <w:rPr>
          <w:color w:val="000000"/>
          <w:spacing w:val="-7"/>
        </w:rPr>
        <w:t xml:space="preserve"> </w:t>
      </w:r>
      <w:r>
        <w:rPr>
          <w:color w:val="000000"/>
        </w:rPr>
        <w:t>varsel</w:t>
      </w:r>
      <w:r>
        <w:rPr>
          <w:color w:val="000000"/>
          <w:spacing w:val="-5"/>
        </w:rPr>
        <w:t xml:space="preserve"> </w:t>
      </w:r>
      <w:r>
        <w:rPr>
          <w:color w:val="000000"/>
        </w:rPr>
        <w:t>s</w:t>
      </w:r>
      <w:r>
        <w:rPr>
          <w:color w:val="000000"/>
          <w:spacing w:val="2"/>
        </w:rPr>
        <w:t>o</w:t>
      </w:r>
      <w:r>
        <w:rPr>
          <w:color w:val="000000"/>
        </w:rPr>
        <w:t>m</w:t>
      </w:r>
      <w:r>
        <w:rPr>
          <w:color w:val="000000"/>
          <w:spacing w:val="-5"/>
        </w:rPr>
        <w:t xml:space="preserve"> </w:t>
      </w:r>
      <w:r>
        <w:rPr>
          <w:color w:val="000000"/>
        </w:rPr>
        <w:t>brev</w:t>
      </w:r>
      <w:r>
        <w:rPr>
          <w:color w:val="000000"/>
          <w:spacing w:val="-4"/>
        </w:rPr>
        <w:t xml:space="preserve"> </w:t>
      </w:r>
      <w:r>
        <w:rPr>
          <w:color w:val="000000"/>
        </w:rPr>
        <w:t>eller e-post</w:t>
      </w:r>
      <w:r>
        <w:rPr>
          <w:color w:val="000000"/>
          <w:spacing w:val="-5"/>
        </w:rPr>
        <w:t xml:space="preserve"> </w:t>
      </w:r>
      <w:r>
        <w:rPr>
          <w:color w:val="000000"/>
        </w:rPr>
        <w:t>til ansvarlig</w:t>
      </w:r>
      <w:r>
        <w:rPr>
          <w:color w:val="000000"/>
          <w:spacing w:val="-8"/>
        </w:rPr>
        <w:t xml:space="preserve"> </w:t>
      </w:r>
      <w:r>
        <w:rPr>
          <w:color w:val="000000"/>
        </w:rPr>
        <w:t>entreprenør</w:t>
      </w:r>
      <w:r>
        <w:rPr>
          <w:color w:val="000000"/>
          <w:spacing w:val="-10"/>
        </w:rPr>
        <w:t xml:space="preserve"> </w:t>
      </w:r>
      <w:r>
        <w:rPr>
          <w:color w:val="000000"/>
          <w:spacing w:val="-1"/>
        </w:rPr>
        <w:t>e</w:t>
      </w:r>
      <w:r>
        <w:rPr>
          <w:color w:val="000000"/>
        </w:rPr>
        <w:t>ller dennes</w:t>
      </w:r>
      <w:r>
        <w:rPr>
          <w:color w:val="000000"/>
          <w:spacing w:val="-6"/>
        </w:rPr>
        <w:t xml:space="preserve"> </w:t>
      </w:r>
      <w:r>
        <w:rPr>
          <w:color w:val="000000"/>
        </w:rPr>
        <w:t>ansvarlige</w:t>
      </w:r>
      <w:r>
        <w:rPr>
          <w:color w:val="000000"/>
          <w:spacing w:val="-9"/>
        </w:rPr>
        <w:t xml:space="preserve"> </w:t>
      </w:r>
      <w:r>
        <w:rPr>
          <w:color w:val="000000"/>
        </w:rPr>
        <w:t>for arbeidet.</w:t>
      </w:r>
      <w:r>
        <w:rPr>
          <w:color w:val="000000"/>
          <w:spacing w:val="-8"/>
        </w:rPr>
        <w:t xml:space="preserve"> </w:t>
      </w:r>
      <w:r>
        <w:rPr>
          <w:color w:val="000000"/>
        </w:rPr>
        <w:t>Slikt</w:t>
      </w:r>
      <w:r>
        <w:rPr>
          <w:color w:val="000000"/>
          <w:spacing w:val="-4"/>
        </w:rPr>
        <w:t xml:space="preserve"> </w:t>
      </w:r>
      <w:r>
        <w:rPr>
          <w:color w:val="000000"/>
        </w:rPr>
        <w:t>varsel</w:t>
      </w:r>
      <w:r>
        <w:rPr>
          <w:color w:val="000000"/>
          <w:spacing w:val="-5"/>
        </w:rPr>
        <w:t xml:space="preserve"> </w:t>
      </w:r>
      <w:r>
        <w:rPr>
          <w:color w:val="000000"/>
        </w:rPr>
        <w:t>skal</w:t>
      </w:r>
      <w:r>
        <w:rPr>
          <w:color w:val="000000"/>
          <w:spacing w:val="-4"/>
        </w:rPr>
        <w:t xml:space="preserve"> </w:t>
      </w:r>
      <w:r>
        <w:rPr>
          <w:color w:val="000000"/>
        </w:rPr>
        <w:t>opp</w:t>
      </w:r>
      <w:r>
        <w:rPr>
          <w:color w:val="000000"/>
          <w:spacing w:val="-1"/>
        </w:rPr>
        <w:t>l</w:t>
      </w:r>
      <w:r>
        <w:rPr>
          <w:color w:val="000000"/>
          <w:spacing w:val="2"/>
        </w:rPr>
        <w:t>y</w:t>
      </w:r>
      <w:r>
        <w:rPr>
          <w:color w:val="000000"/>
        </w:rPr>
        <w:t>se</w:t>
      </w:r>
      <w:r>
        <w:rPr>
          <w:color w:val="000000"/>
          <w:spacing w:val="-7"/>
        </w:rPr>
        <w:t xml:space="preserve"> </w:t>
      </w:r>
      <w:r>
        <w:rPr>
          <w:color w:val="000000"/>
        </w:rPr>
        <w:t>om</w:t>
      </w:r>
      <w:r>
        <w:rPr>
          <w:color w:val="000000"/>
          <w:spacing w:val="-4"/>
        </w:rPr>
        <w:t xml:space="preserve"> </w:t>
      </w:r>
      <w:r w:rsidR="003C102B">
        <w:rPr>
          <w:color w:val="000000"/>
        </w:rPr>
        <w:t xml:space="preserve">muligheten </w:t>
      </w:r>
      <w:r w:rsidR="003C102B">
        <w:rPr>
          <w:color w:val="000000"/>
          <w:spacing w:val="-8"/>
        </w:rPr>
        <w:t>til</w:t>
      </w:r>
      <w:r>
        <w:rPr>
          <w:color w:val="000000"/>
        </w:rPr>
        <w:t xml:space="preserve"> å</w:t>
      </w:r>
      <w:r>
        <w:rPr>
          <w:color w:val="000000"/>
          <w:spacing w:val="-1"/>
        </w:rPr>
        <w:t xml:space="preserve"> </w:t>
      </w:r>
      <w:r>
        <w:rPr>
          <w:color w:val="000000"/>
        </w:rPr>
        <w:t>gi</w:t>
      </w:r>
      <w:r>
        <w:rPr>
          <w:color w:val="000000"/>
          <w:spacing w:val="-2"/>
        </w:rPr>
        <w:t xml:space="preserve"> </w:t>
      </w:r>
      <w:r>
        <w:rPr>
          <w:color w:val="000000"/>
        </w:rPr>
        <w:t>forklaring</w:t>
      </w:r>
      <w:r>
        <w:rPr>
          <w:color w:val="000000"/>
          <w:spacing w:val="-10"/>
        </w:rPr>
        <w:t xml:space="preserve"> </w:t>
      </w:r>
      <w:r>
        <w:rPr>
          <w:color w:val="000000"/>
        </w:rPr>
        <w:t>om</w:t>
      </w:r>
      <w:r>
        <w:rPr>
          <w:color w:val="000000"/>
          <w:spacing w:val="-4"/>
        </w:rPr>
        <w:t xml:space="preserve"> </w:t>
      </w:r>
      <w:r>
        <w:rPr>
          <w:color w:val="000000"/>
        </w:rPr>
        <w:t>det</w:t>
      </w:r>
      <w:r>
        <w:rPr>
          <w:color w:val="000000"/>
          <w:spacing w:val="-3"/>
        </w:rPr>
        <w:t xml:space="preserve"> </w:t>
      </w:r>
      <w:r>
        <w:rPr>
          <w:color w:val="000000"/>
        </w:rPr>
        <w:t>påpekte</w:t>
      </w:r>
      <w:r>
        <w:rPr>
          <w:color w:val="000000"/>
          <w:spacing w:val="-7"/>
        </w:rPr>
        <w:t xml:space="preserve"> </w:t>
      </w:r>
      <w:r>
        <w:rPr>
          <w:color w:val="000000"/>
        </w:rPr>
        <w:t>forholdet</w:t>
      </w:r>
      <w:r>
        <w:rPr>
          <w:color w:val="000000"/>
          <w:spacing w:val="-8"/>
        </w:rPr>
        <w:t xml:space="preserve"> </w:t>
      </w:r>
      <w:r w:rsidRPr="00996469">
        <w:rPr>
          <w:color w:val="000000"/>
        </w:rPr>
        <w:t>innen</w:t>
      </w:r>
      <w:r w:rsidRPr="00996469">
        <w:rPr>
          <w:color w:val="000000"/>
          <w:spacing w:val="-5"/>
        </w:rPr>
        <w:t xml:space="preserve"> </w:t>
      </w:r>
      <w:r w:rsidRPr="00996469">
        <w:rPr>
          <w:color w:val="000000"/>
          <w:w w:val="99"/>
        </w:rPr>
        <w:t>en</w:t>
      </w:r>
      <w:r>
        <w:rPr>
          <w:color w:val="000000"/>
          <w:w w:val="99"/>
        </w:rPr>
        <w:t xml:space="preserve"> frist</w:t>
      </w:r>
      <w:r>
        <w:rPr>
          <w:color w:val="000000"/>
        </w:rPr>
        <w:t xml:space="preserve"> s</w:t>
      </w:r>
      <w:r>
        <w:rPr>
          <w:color w:val="000000"/>
          <w:spacing w:val="2"/>
        </w:rPr>
        <w:t>o</w:t>
      </w:r>
      <w:r>
        <w:rPr>
          <w:color w:val="000000"/>
        </w:rPr>
        <w:t>m</w:t>
      </w:r>
      <w:r>
        <w:rPr>
          <w:color w:val="000000"/>
          <w:spacing w:val="-5"/>
        </w:rPr>
        <w:t xml:space="preserve"> </w:t>
      </w:r>
      <w:r>
        <w:rPr>
          <w:color w:val="000000"/>
        </w:rPr>
        <w:t>kom</w:t>
      </w:r>
      <w:r>
        <w:rPr>
          <w:color w:val="000000"/>
          <w:spacing w:val="-2"/>
        </w:rPr>
        <w:t>m</w:t>
      </w:r>
      <w:r>
        <w:rPr>
          <w:color w:val="000000"/>
        </w:rPr>
        <w:t>unen</w:t>
      </w:r>
      <w:r>
        <w:rPr>
          <w:color w:val="000000"/>
          <w:spacing w:val="-10"/>
        </w:rPr>
        <w:t xml:space="preserve"> </w:t>
      </w:r>
      <w:r>
        <w:rPr>
          <w:color w:val="000000"/>
        </w:rPr>
        <w:t>sette</w:t>
      </w:r>
      <w:r w:rsidR="00D25843">
        <w:rPr>
          <w:color w:val="000000"/>
        </w:rPr>
        <w:t>r. O</w:t>
      </w:r>
      <w:r>
        <w:rPr>
          <w:color w:val="000000"/>
        </w:rPr>
        <w:t>ppl</w:t>
      </w:r>
      <w:r>
        <w:rPr>
          <w:color w:val="000000"/>
          <w:spacing w:val="2"/>
        </w:rPr>
        <w:t>y</w:t>
      </w:r>
      <w:r>
        <w:rPr>
          <w:color w:val="000000"/>
        </w:rPr>
        <w:t>s</w:t>
      </w:r>
      <w:r>
        <w:rPr>
          <w:color w:val="000000"/>
          <w:spacing w:val="-1"/>
        </w:rPr>
        <w:t>n</w:t>
      </w:r>
      <w:r>
        <w:rPr>
          <w:color w:val="000000"/>
        </w:rPr>
        <w:t>inger</w:t>
      </w:r>
      <w:r>
        <w:rPr>
          <w:color w:val="000000"/>
          <w:spacing w:val="-11"/>
        </w:rPr>
        <w:t xml:space="preserve"> </w:t>
      </w:r>
      <w:r>
        <w:rPr>
          <w:color w:val="000000"/>
        </w:rPr>
        <w:t>om</w:t>
      </w:r>
      <w:r>
        <w:rPr>
          <w:color w:val="000000"/>
          <w:spacing w:val="-4"/>
        </w:rPr>
        <w:t xml:space="preserve"> </w:t>
      </w:r>
      <w:r>
        <w:rPr>
          <w:color w:val="000000"/>
        </w:rPr>
        <w:t>kons</w:t>
      </w:r>
      <w:r>
        <w:rPr>
          <w:color w:val="000000"/>
          <w:spacing w:val="-1"/>
        </w:rPr>
        <w:t>e</w:t>
      </w:r>
      <w:r>
        <w:rPr>
          <w:color w:val="000000"/>
        </w:rPr>
        <w:t>kvensene</w:t>
      </w:r>
      <w:r>
        <w:rPr>
          <w:color w:val="000000"/>
          <w:spacing w:val="-13"/>
        </w:rPr>
        <w:t xml:space="preserve"> </w:t>
      </w:r>
      <w:r>
        <w:rPr>
          <w:color w:val="000000"/>
        </w:rPr>
        <w:t>ders</w:t>
      </w:r>
      <w:r>
        <w:rPr>
          <w:color w:val="000000"/>
          <w:spacing w:val="2"/>
        </w:rPr>
        <w:t>o</w:t>
      </w:r>
      <w:r>
        <w:rPr>
          <w:color w:val="000000"/>
        </w:rPr>
        <w:t>m</w:t>
      </w:r>
      <w:r>
        <w:rPr>
          <w:color w:val="000000"/>
          <w:spacing w:val="-7"/>
        </w:rPr>
        <w:t xml:space="preserve"> </w:t>
      </w:r>
      <w:r>
        <w:rPr>
          <w:color w:val="000000"/>
        </w:rPr>
        <w:t>påleg</w:t>
      </w:r>
      <w:r>
        <w:rPr>
          <w:color w:val="000000"/>
          <w:spacing w:val="2"/>
        </w:rPr>
        <w:t>g</w:t>
      </w:r>
      <w:r>
        <w:rPr>
          <w:color w:val="000000"/>
        </w:rPr>
        <w:t>et</w:t>
      </w:r>
      <w:r>
        <w:rPr>
          <w:color w:val="000000"/>
          <w:spacing w:val="-6"/>
        </w:rPr>
        <w:t xml:space="preserve"> </w:t>
      </w:r>
      <w:r>
        <w:rPr>
          <w:color w:val="000000"/>
        </w:rPr>
        <w:t>ikke</w:t>
      </w:r>
      <w:r>
        <w:rPr>
          <w:color w:val="000000"/>
          <w:spacing w:val="-4"/>
        </w:rPr>
        <w:t xml:space="preserve"> </w:t>
      </w:r>
      <w:r>
        <w:rPr>
          <w:color w:val="000000"/>
        </w:rPr>
        <w:t>blir</w:t>
      </w:r>
      <w:r>
        <w:rPr>
          <w:color w:val="000000"/>
          <w:spacing w:val="-3"/>
        </w:rPr>
        <w:t xml:space="preserve"> </w:t>
      </w:r>
      <w:r>
        <w:rPr>
          <w:color w:val="000000"/>
        </w:rPr>
        <w:t>f</w:t>
      </w:r>
      <w:r>
        <w:rPr>
          <w:color w:val="000000"/>
          <w:spacing w:val="-1"/>
        </w:rPr>
        <w:t>u</w:t>
      </w:r>
      <w:r w:rsidR="00D25843">
        <w:rPr>
          <w:color w:val="000000"/>
        </w:rPr>
        <w:t>lgt skal også fremgå.</w:t>
      </w:r>
    </w:p>
    <w:p w:rsidR="00595206" w:rsidRPr="00595206" w:rsidRDefault="00595206" w:rsidP="00595206">
      <w:pPr>
        <w:widowControl w:val="0"/>
        <w:autoSpaceDE w:val="0"/>
        <w:autoSpaceDN w:val="0"/>
        <w:adjustRightInd w:val="0"/>
        <w:spacing w:line="239" w:lineRule="auto"/>
        <w:ind w:right="121"/>
        <w:rPr>
          <w:color w:val="000000"/>
        </w:rPr>
      </w:pPr>
    </w:p>
    <w:p w:rsidR="00067653" w:rsidRPr="00595206" w:rsidRDefault="00FB7A45" w:rsidP="00A70316">
      <w:pPr>
        <w:pStyle w:val="Overskrift3"/>
      </w:pPr>
      <w:bookmarkStart w:id="89" w:name="_Toc296943785"/>
      <w:bookmarkStart w:id="90" w:name="_Toc316298014"/>
      <w:r>
        <w:rPr>
          <w:spacing w:val="-14"/>
        </w:rPr>
        <w:t>G</w:t>
      </w:r>
      <w:r w:rsidR="00067653">
        <w:rPr>
          <w:spacing w:val="-1"/>
        </w:rPr>
        <w:t>r</w:t>
      </w:r>
      <w:r>
        <w:t>aveforbud</w:t>
      </w:r>
      <w:bookmarkEnd w:id="89"/>
      <w:bookmarkEnd w:id="90"/>
    </w:p>
    <w:p w:rsidR="00067653" w:rsidRDefault="00067653" w:rsidP="00595206">
      <w:pPr>
        <w:widowControl w:val="0"/>
        <w:autoSpaceDE w:val="0"/>
        <w:autoSpaceDN w:val="0"/>
        <w:adjustRightInd w:val="0"/>
        <w:spacing w:line="239" w:lineRule="auto"/>
        <w:ind w:right="233"/>
        <w:rPr>
          <w:color w:val="000000"/>
        </w:rPr>
      </w:pPr>
      <w:r>
        <w:rPr>
          <w:color w:val="000000"/>
        </w:rPr>
        <w:t>Avvik</w:t>
      </w:r>
      <w:r>
        <w:rPr>
          <w:color w:val="000000"/>
          <w:spacing w:val="-5"/>
        </w:rPr>
        <w:t xml:space="preserve"> </w:t>
      </w:r>
      <w:r>
        <w:rPr>
          <w:color w:val="000000"/>
        </w:rPr>
        <w:t>og</w:t>
      </w:r>
      <w:r>
        <w:rPr>
          <w:color w:val="000000"/>
          <w:spacing w:val="-2"/>
        </w:rPr>
        <w:t xml:space="preserve"> </w:t>
      </w:r>
      <w:r>
        <w:rPr>
          <w:color w:val="000000"/>
        </w:rPr>
        <w:t>eventuell</w:t>
      </w:r>
      <w:r>
        <w:rPr>
          <w:color w:val="000000"/>
          <w:spacing w:val="-8"/>
        </w:rPr>
        <w:t xml:space="preserve"> </w:t>
      </w:r>
      <w:r>
        <w:rPr>
          <w:color w:val="000000"/>
          <w:spacing w:val="-2"/>
        </w:rPr>
        <w:t>m</w:t>
      </w:r>
      <w:r>
        <w:rPr>
          <w:color w:val="000000"/>
        </w:rPr>
        <w:t>anglende</w:t>
      </w:r>
      <w:r>
        <w:rPr>
          <w:color w:val="000000"/>
          <w:spacing w:val="-9"/>
        </w:rPr>
        <w:t xml:space="preserve"> </w:t>
      </w:r>
      <w:r>
        <w:rPr>
          <w:color w:val="000000"/>
        </w:rPr>
        <w:t>opp</w:t>
      </w:r>
      <w:r>
        <w:rPr>
          <w:color w:val="000000"/>
          <w:spacing w:val="-1"/>
        </w:rPr>
        <w:t>f</w:t>
      </w:r>
      <w:r>
        <w:rPr>
          <w:color w:val="000000"/>
        </w:rPr>
        <w:t>ølg</w:t>
      </w:r>
      <w:r>
        <w:rPr>
          <w:color w:val="000000"/>
          <w:spacing w:val="-1"/>
        </w:rPr>
        <w:t>i</w:t>
      </w:r>
      <w:r>
        <w:rPr>
          <w:color w:val="000000"/>
        </w:rPr>
        <w:t>ng</w:t>
      </w:r>
      <w:r>
        <w:rPr>
          <w:color w:val="000000"/>
          <w:spacing w:val="-10"/>
        </w:rPr>
        <w:t xml:space="preserve"> </w:t>
      </w:r>
      <w:r w:rsidR="006A5546">
        <w:rPr>
          <w:color w:val="000000"/>
        </w:rPr>
        <w:t>av</w:t>
      </w:r>
      <w:r w:rsidR="00504D58">
        <w:rPr>
          <w:color w:val="000000"/>
        </w:rPr>
        <w:t xml:space="preserve"> </w:t>
      </w:r>
      <w:r>
        <w:rPr>
          <w:color w:val="000000"/>
        </w:rPr>
        <w:t>d</w:t>
      </w:r>
      <w:r>
        <w:rPr>
          <w:color w:val="000000"/>
          <w:spacing w:val="-1"/>
        </w:rPr>
        <w:t>i</w:t>
      </w:r>
      <w:r>
        <w:rPr>
          <w:color w:val="000000"/>
        </w:rPr>
        <w:t>sse</w:t>
      </w:r>
      <w:r>
        <w:rPr>
          <w:color w:val="000000"/>
          <w:spacing w:val="-4"/>
        </w:rPr>
        <w:t xml:space="preserve"> </w:t>
      </w:r>
      <w:r>
        <w:rPr>
          <w:color w:val="000000"/>
        </w:rPr>
        <w:t>reglene,</w:t>
      </w:r>
      <w:r>
        <w:rPr>
          <w:color w:val="000000"/>
          <w:spacing w:val="-7"/>
        </w:rPr>
        <w:t xml:space="preserve"> </w:t>
      </w:r>
      <w:r>
        <w:rPr>
          <w:color w:val="000000"/>
          <w:spacing w:val="2"/>
        </w:rPr>
        <w:t>b</w:t>
      </w:r>
      <w:r>
        <w:rPr>
          <w:color w:val="000000"/>
        </w:rPr>
        <w:t>lir</w:t>
      </w:r>
      <w:r>
        <w:rPr>
          <w:color w:val="000000"/>
          <w:spacing w:val="-1"/>
        </w:rPr>
        <w:t xml:space="preserve"> </w:t>
      </w:r>
      <w:r>
        <w:rPr>
          <w:color w:val="000000"/>
        </w:rPr>
        <w:t>registrert</w:t>
      </w:r>
      <w:r>
        <w:rPr>
          <w:color w:val="000000"/>
          <w:spacing w:val="-8"/>
        </w:rPr>
        <w:t xml:space="preserve"> </w:t>
      </w:r>
      <w:r>
        <w:rPr>
          <w:color w:val="000000"/>
        </w:rPr>
        <w:t>av kom</w:t>
      </w:r>
      <w:r>
        <w:rPr>
          <w:color w:val="000000"/>
          <w:spacing w:val="-2"/>
        </w:rPr>
        <w:t>m</w:t>
      </w:r>
      <w:r>
        <w:rPr>
          <w:color w:val="000000"/>
        </w:rPr>
        <w:t>unen</w:t>
      </w:r>
      <w:r>
        <w:rPr>
          <w:color w:val="000000"/>
          <w:spacing w:val="-10"/>
        </w:rPr>
        <w:t xml:space="preserve"> </w:t>
      </w:r>
      <w:r>
        <w:rPr>
          <w:color w:val="000000"/>
        </w:rPr>
        <w:t>når</w:t>
      </w:r>
      <w:r>
        <w:rPr>
          <w:color w:val="000000"/>
          <w:spacing w:val="-3"/>
        </w:rPr>
        <w:t xml:space="preserve"> </w:t>
      </w:r>
      <w:r>
        <w:rPr>
          <w:color w:val="000000"/>
        </w:rPr>
        <w:t>dette er</w:t>
      </w:r>
      <w:r>
        <w:rPr>
          <w:color w:val="000000"/>
          <w:spacing w:val="-2"/>
        </w:rPr>
        <w:t xml:space="preserve"> </w:t>
      </w:r>
      <w:r>
        <w:rPr>
          <w:color w:val="000000"/>
        </w:rPr>
        <w:t>relevant.</w:t>
      </w:r>
      <w:r>
        <w:rPr>
          <w:color w:val="000000"/>
          <w:spacing w:val="-8"/>
        </w:rPr>
        <w:t xml:space="preserve"> </w:t>
      </w:r>
      <w:r>
        <w:rPr>
          <w:color w:val="000000"/>
        </w:rPr>
        <w:t>G</w:t>
      </w:r>
      <w:r>
        <w:rPr>
          <w:color w:val="000000"/>
          <w:spacing w:val="-1"/>
        </w:rPr>
        <w:t>j</w:t>
      </w:r>
      <w:r>
        <w:rPr>
          <w:color w:val="000000"/>
        </w:rPr>
        <w:t>entatte</w:t>
      </w:r>
      <w:r>
        <w:rPr>
          <w:color w:val="000000"/>
          <w:spacing w:val="-2"/>
        </w:rPr>
        <w:t xml:space="preserve"> </w:t>
      </w:r>
      <w:r>
        <w:rPr>
          <w:color w:val="000000"/>
        </w:rPr>
        <w:t>avvik</w:t>
      </w:r>
      <w:r>
        <w:rPr>
          <w:color w:val="000000"/>
          <w:spacing w:val="-5"/>
        </w:rPr>
        <w:t xml:space="preserve"> </w:t>
      </w:r>
      <w:r>
        <w:rPr>
          <w:color w:val="000000"/>
        </w:rPr>
        <w:t>og/eller</w:t>
      </w:r>
      <w:r>
        <w:rPr>
          <w:color w:val="000000"/>
          <w:spacing w:val="-5"/>
        </w:rPr>
        <w:t xml:space="preserve"> </w:t>
      </w:r>
      <w:r>
        <w:rPr>
          <w:color w:val="000000"/>
          <w:spacing w:val="-2"/>
        </w:rPr>
        <w:t>m</w:t>
      </w:r>
      <w:r>
        <w:rPr>
          <w:color w:val="000000"/>
        </w:rPr>
        <w:t>angel</w:t>
      </w:r>
      <w:r>
        <w:rPr>
          <w:color w:val="000000"/>
          <w:spacing w:val="-5"/>
        </w:rPr>
        <w:t xml:space="preserve"> </w:t>
      </w:r>
      <w:r>
        <w:rPr>
          <w:color w:val="000000"/>
        </w:rPr>
        <w:t>på</w:t>
      </w:r>
      <w:r>
        <w:rPr>
          <w:color w:val="000000"/>
          <w:spacing w:val="-3"/>
        </w:rPr>
        <w:t xml:space="preserve"> </w:t>
      </w:r>
      <w:r>
        <w:rPr>
          <w:color w:val="000000"/>
        </w:rPr>
        <w:t>oppfø</w:t>
      </w:r>
      <w:r>
        <w:rPr>
          <w:color w:val="000000"/>
          <w:spacing w:val="-1"/>
        </w:rPr>
        <w:t>l</w:t>
      </w:r>
      <w:r>
        <w:rPr>
          <w:color w:val="000000"/>
        </w:rPr>
        <w:t>ging</w:t>
      </w:r>
      <w:r>
        <w:rPr>
          <w:color w:val="000000"/>
          <w:spacing w:val="-11"/>
        </w:rPr>
        <w:t xml:space="preserve"> </w:t>
      </w:r>
      <w:r>
        <w:rPr>
          <w:color w:val="000000"/>
        </w:rPr>
        <w:t>av</w:t>
      </w:r>
      <w:r>
        <w:rPr>
          <w:color w:val="000000"/>
          <w:spacing w:val="-1"/>
        </w:rPr>
        <w:t xml:space="preserve"> </w:t>
      </w:r>
      <w:r>
        <w:rPr>
          <w:color w:val="000000"/>
        </w:rPr>
        <w:t>pålegg,</w:t>
      </w:r>
      <w:r>
        <w:rPr>
          <w:color w:val="000000"/>
          <w:spacing w:val="-5"/>
        </w:rPr>
        <w:t xml:space="preserve"> </w:t>
      </w:r>
      <w:r>
        <w:rPr>
          <w:color w:val="000000"/>
        </w:rPr>
        <w:t>k</w:t>
      </w:r>
      <w:r>
        <w:rPr>
          <w:color w:val="000000"/>
          <w:spacing w:val="-1"/>
        </w:rPr>
        <w:t>a</w:t>
      </w:r>
      <w:r>
        <w:rPr>
          <w:color w:val="000000"/>
        </w:rPr>
        <w:t>n</w:t>
      </w:r>
      <w:r>
        <w:rPr>
          <w:color w:val="000000"/>
          <w:spacing w:val="-2"/>
        </w:rPr>
        <w:t xml:space="preserve"> </w:t>
      </w:r>
      <w:r>
        <w:rPr>
          <w:color w:val="000000"/>
        </w:rPr>
        <w:t>føre</w:t>
      </w:r>
      <w:r>
        <w:rPr>
          <w:color w:val="000000"/>
          <w:spacing w:val="-3"/>
        </w:rPr>
        <w:t xml:space="preserve"> </w:t>
      </w:r>
      <w:r>
        <w:rPr>
          <w:color w:val="000000"/>
        </w:rPr>
        <w:t>til at senere</w:t>
      </w:r>
      <w:r>
        <w:rPr>
          <w:color w:val="000000"/>
          <w:spacing w:val="-6"/>
        </w:rPr>
        <w:t xml:space="preserve"> </w:t>
      </w:r>
      <w:r>
        <w:rPr>
          <w:color w:val="000000"/>
        </w:rPr>
        <w:t>sø</w:t>
      </w:r>
      <w:r>
        <w:rPr>
          <w:color w:val="000000"/>
          <w:spacing w:val="2"/>
        </w:rPr>
        <w:t>k</w:t>
      </w:r>
      <w:r>
        <w:rPr>
          <w:color w:val="000000"/>
          <w:spacing w:val="1"/>
        </w:rPr>
        <w:t>n</w:t>
      </w:r>
      <w:r>
        <w:rPr>
          <w:color w:val="000000"/>
        </w:rPr>
        <w:t>ader</w:t>
      </w:r>
      <w:r>
        <w:rPr>
          <w:color w:val="000000"/>
          <w:spacing w:val="-8"/>
        </w:rPr>
        <w:t xml:space="preserve"> </w:t>
      </w:r>
      <w:r>
        <w:rPr>
          <w:color w:val="000000"/>
        </w:rPr>
        <w:t>om</w:t>
      </w:r>
      <w:r>
        <w:rPr>
          <w:color w:val="000000"/>
          <w:spacing w:val="-4"/>
        </w:rPr>
        <w:t xml:space="preserve"> </w:t>
      </w:r>
      <w:r>
        <w:rPr>
          <w:color w:val="000000"/>
        </w:rPr>
        <w:t>gravetillatelse</w:t>
      </w:r>
      <w:r>
        <w:rPr>
          <w:color w:val="000000"/>
          <w:spacing w:val="-2"/>
        </w:rPr>
        <w:t xml:space="preserve"> </w:t>
      </w:r>
      <w:r>
        <w:rPr>
          <w:color w:val="000000"/>
        </w:rPr>
        <w:t>fra entreprenøren</w:t>
      </w:r>
      <w:r>
        <w:rPr>
          <w:color w:val="000000"/>
          <w:spacing w:val="-12"/>
        </w:rPr>
        <w:t xml:space="preserve"> </w:t>
      </w:r>
      <w:r>
        <w:rPr>
          <w:color w:val="000000"/>
        </w:rPr>
        <w:t>blir</w:t>
      </w:r>
      <w:r>
        <w:rPr>
          <w:color w:val="000000"/>
          <w:spacing w:val="-3"/>
        </w:rPr>
        <w:t xml:space="preserve"> </w:t>
      </w:r>
      <w:r>
        <w:rPr>
          <w:color w:val="000000"/>
        </w:rPr>
        <w:t>avslått for kortere</w:t>
      </w:r>
      <w:r>
        <w:rPr>
          <w:color w:val="000000"/>
          <w:spacing w:val="-6"/>
        </w:rPr>
        <w:t xml:space="preserve"> </w:t>
      </w:r>
      <w:r>
        <w:rPr>
          <w:color w:val="000000"/>
        </w:rPr>
        <w:t>eller lengre</w:t>
      </w:r>
      <w:r>
        <w:rPr>
          <w:color w:val="000000"/>
          <w:spacing w:val="-5"/>
        </w:rPr>
        <w:t xml:space="preserve"> </w:t>
      </w:r>
      <w:r w:rsidR="00595206">
        <w:rPr>
          <w:color w:val="000000"/>
        </w:rPr>
        <w:t>tid.</w:t>
      </w:r>
    </w:p>
    <w:p w:rsidR="00595206" w:rsidRDefault="00595206" w:rsidP="00595206">
      <w:pPr>
        <w:widowControl w:val="0"/>
        <w:autoSpaceDE w:val="0"/>
        <w:autoSpaceDN w:val="0"/>
        <w:adjustRightInd w:val="0"/>
        <w:ind w:right="516"/>
        <w:rPr>
          <w:color w:val="000000"/>
        </w:rPr>
      </w:pPr>
    </w:p>
    <w:p w:rsidR="00595206" w:rsidRDefault="00595206" w:rsidP="00595206">
      <w:pPr>
        <w:widowControl w:val="0"/>
        <w:autoSpaceDE w:val="0"/>
        <w:autoSpaceDN w:val="0"/>
        <w:adjustRightInd w:val="0"/>
        <w:ind w:right="516"/>
        <w:rPr>
          <w:color w:val="000000"/>
        </w:rPr>
      </w:pPr>
      <w:r>
        <w:rPr>
          <w:color w:val="000000"/>
        </w:rPr>
        <w:t>Antall</w:t>
      </w:r>
      <w:r>
        <w:rPr>
          <w:color w:val="000000"/>
          <w:spacing w:val="-5"/>
        </w:rPr>
        <w:t xml:space="preserve"> </w:t>
      </w:r>
      <w:r>
        <w:rPr>
          <w:color w:val="000000"/>
        </w:rPr>
        <w:t>skriftlige</w:t>
      </w:r>
      <w:r>
        <w:rPr>
          <w:color w:val="000000"/>
          <w:spacing w:val="-8"/>
        </w:rPr>
        <w:t xml:space="preserve"> </w:t>
      </w:r>
      <w:r>
        <w:rPr>
          <w:color w:val="000000"/>
        </w:rPr>
        <w:t>varsler</w:t>
      </w:r>
      <w:r>
        <w:rPr>
          <w:color w:val="000000"/>
          <w:spacing w:val="-6"/>
        </w:rPr>
        <w:t xml:space="preserve"> </w:t>
      </w:r>
      <w:r>
        <w:rPr>
          <w:color w:val="000000"/>
        </w:rPr>
        <w:t>som</w:t>
      </w:r>
      <w:r>
        <w:rPr>
          <w:color w:val="000000"/>
          <w:spacing w:val="-5"/>
        </w:rPr>
        <w:t xml:space="preserve"> </w:t>
      </w:r>
      <w:r>
        <w:rPr>
          <w:color w:val="000000"/>
        </w:rPr>
        <w:t>utløser</w:t>
      </w:r>
      <w:r>
        <w:rPr>
          <w:color w:val="000000"/>
          <w:spacing w:val="-6"/>
        </w:rPr>
        <w:t xml:space="preserve"> </w:t>
      </w:r>
      <w:r>
        <w:rPr>
          <w:color w:val="000000"/>
        </w:rPr>
        <w:t>graveforbud</w:t>
      </w:r>
      <w:r>
        <w:rPr>
          <w:color w:val="000000"/>
          <w:spacing w:val="-12"/>
        </w:rPr>
        <w:t xml:space="preserve"> </w:t>
      </w:r>
      <w:r>
        <w:rPr>
          <w:color w:val="000000"/>
        </w:rPr>
        <w:t>og</w:t>
      </w:r>
      <w:r>
        <w:rPr>
          <w:color w:val="000000"/>
          <w:spacing w:val="-3"/>
        </w:rPr>
        <w:t xml:space="preserve"> fratatt </w:t>
      </w:r>
      <w:r>
        <w:rPr>
          <w:color w:val="000000"/>
        </w:rPr>
        <w:t>d</w:t>
      </w:r>
      <w:r>
        <w:rPr>
          <w:color w:val="000000"/>
          <w:spacing w:val="-1"/>
        </w:rPr>
        <w:t>e</w:t>
      </w:r>
      <w:r>
        <w:rPr>
          <w:color w:val="000000"/>
        </w:rPr>
        <w:t>legert</w:t>
      </w:r>
      <w:r>
        <w:rPr>
          <w:color w:val="000000"/>
          <w:spacing w:val="-5"/>
        </w:rPr>
        <w:t xml:space="preserve"> </w:t>
      </w:r>
      <w:r>
        <w:rPr>
          <w:color w:val="000000"/>
          <w:spacing w:val="-2"/>
        </w:rPr>
        <w:t>m</w:t>
      </w:r>
      <w:r>
        <w:rPr>
          <w:color w:val="000000"/>
          <w:spacing w:val="2"/>
        </w:rPr>
        <w:t>y</w:t>
      </w:r>
      <w:r>
        <w:rPr>
          <w:color w:val="000000"/>
        </w:rPr>
        <w:t>ndighet</w:t>
      </w:r>
      <w:r>
        <w:rPr>
          <w:color w:val="000000"/>
          <w:spacing w:val="-9"/>
        </w:rPr>
        <w:t xml:space="preserve"> </w:t>
      </w:r>
      <w:r>
        <w:rPr>
          <w:color w:val="000000"/>
        </w:rPr>
        <w:t>for</w:t>
      </w:r>
      <w:r>
        <w:rPr>
          <w:color w:val="000000"/>
          <w:spacing w:val="-3"/>
        </w:rPr>
        <w:t xml:space="preserve"> </w:t>
      </w:r>
      <w:r>
        <w:rPr>
          <w:color w:val="000000"/>
        </w:rPr>
        <w:t>arbeidsvarsling</w:t>
      </w:r>
      <w:r>
        <w:rPr>
          <w:color w:val="000000"/>
          <w:spacing w:val="-13"/>
        </w:rPr>
        <w:t xml:space="preserve"> s</w:t>
      </w:r>
      <w:r>
        <w:rPr>
          <w:color w:val="000000"/>
        </w:rPr>
        <w:t xml:space="preserve">lik: </w:t>
      </w:r>
    </w:p>
    <w:tbl>
      <w:tblPr>
        <w:tblW w:w="0" w:type="auto"/>
        <w:tblInd w:w="133" w:type="dxa"/>
        <w:tblLayout w:type="fixed"/>
        <w:tblCellMar>
          <w:left w:w="0" w:type="dxa"/>
          <w:right w:w="0" w:type="dxa"/>
        </w:tblCellMar>
        <w:tblLook w:val="0000" w:firstRow="0" w:lastRow="0" w:firstColumn="0" w:lastColumn="0" w:noHBand="0" w:noVBand="0"/>
      </w:tblPr>
      <w:tblGrid>
        <w:gridCol w:w="4860"/>
        <w:gridCol w:w="1800"/>
        <w:gridCol w:w="2412"/>
      </w:tblGrid>
      <w:tr w:rsidR="00595206" w:rsidRPr="00083CCA" w:rsidTr="00A70316">
        <w:trPr>
          <w:trHeight w:hRule="exact" w:val="263"/>
        </w:trPr>
        <w:tc>
          <w:tcPr>
            <w:tcW w:w="4860" w:type="dxa"/>
            <w:tcBorders>
              <w:top w:val="single" w:sz="4" w:space="0" w:color="000000"/>
              <w:left w:val="single" w:sz="4" w:space="0" w:color="000000"/>
              <w:bottom w:val="single" w:sz="4" w:space="0" w:color="000000"/>
              <w:right w:val="single" w:sz="4" w:space="0" w:color="000000"/>
            </w:tcBorders>
            <w:shd w:val="clear" w:color="auto" w:fill="FFFF00"/>
          </w:tcPr>
          <w:p w:rsidR="00595206" w:rsidRPr="00083CCA" w:rsidRDefault="00595206" w:rsidP="00A70316">
            <w:pPr>
              <w:widowControl w:val="0"/>
              <w:autoSpaceDE w:val="0"/>
              <w:autoSpaceDN w:val="0"/>
              <w:adjustRightInd w:val="0"/>
              <w:spacing w:line="251" w:lineRule="exact"/>
              <w:ind w:left="64"/>
            </w:pPr>
            <w:r w:rsidRPr="00083CCA">
              <w:rPr>
                <w:i/>
                <w:iCs/>
              </w:rPr>
              <w:t>Avvikso</w:t>
            </w:r>
            <w:r w:rsidRPr="00083CCA">
              <w:rPr>
                <w:i/>
                <w:iCs/>
                <w:spacing w:val="1"/>
              </w:rPr>
              <w:t>m</w:t>
            </w:r>
            <w:r w:rsidRPr="00083CCA">
              <w:rPr>
                <w:i/>
                <w:iCs/>
              </w:rPr>
              <w:t>råde</w:t>
            </w:r>
          </w:p>
        </w:tc>
        <w:tc>
          <w:tcPr>
            <w:tcW w:w="1800" w:type="dxa"/>
            <w:tcBorders>
              <w:top w:val="single" w:sz="4" w:space="0" w:color="000000"/>
              <w:left w:val="single" w:sz="4" w:space="0" w:color="000000"/>
              <w:bottom w:val="single" w:sz="4" w:space="0" w:color="000000"/>
              <w:right w:val="single" w:sz="4" w:space="0" w:color="000000"/>
            </w:tcBorders>
            <w:shd w:val="clear" w:color="auto" w:fill="FFFF00"/>
          </w:tcPr>
          <w:p w:rsidR="00595206" w:rsidRPr="00083CCA" w:rsidRDefault="00595206" w:rsidP="00A70316">
            <w:pPr>
              <w:widowControl w:val="0"/>
              <w:autoSpaceDE w:val="0"/>
              <w:autoSpaceDN w:val="0"/>
              <w:adjustRightInd w:val="0"/>
              <w:spacing w:line="251" w:lineRule="exact"/>
              <w:ind w:left="64"/>
            </w:pPr>
            <w:r w:rsidRPr="00083CCA">
              <w:rPr>
                <w:i/>
                <w:iCs/>
              </w:rPr>
              <w:t>Antall</w:t>
            </w:r>
            <w:r w:rsidRPr="00083CCA">
              <w:rPr>
                <w:i/>
                <w:iCs/>
                <w:spacing w:val="-4"/>
              </w:rPr>
              <w:t xml:space="preserve"> </w:t>
            </w:r>
            <w:r w:rsidRPr="00083CCA">
              <w:rPr>
                <w:i/>
                <w:iCs/>
              </w:rPr>
              <w:t>varsler</w:t>
            </w:r>
          </w:p>
        </w:tc>
        <w:tc>
          <w:tcPr>
            <w:tcW w:w="2412" w:type="dxa"/>
            <w:tcBorders>
              <w:top w:val="single" w:sz="4" w:space="0" w:color="000000"/>
              <w:left w:val="single" w:sz="4" w:space="0" w:color="000000"/>
              <w:bottom w:val="single" w:sz="4" w:space="0" w:color="000000"/>
              <w:right w:val="single" w:sz="4" w:space="0" w:color="000000"/>
            </w:tcBorders>
            <w:shd w:val="clear" w:color="auto" w:fill="FFFF00"/>
          </w:tcPr>
          <w:p w:rsidR="00595206" w:rsidRPr="00083CCA" w:rsidRDefault="00595206" w:rsidP="00A70316">
            <w:pPr>
              <w:widowControl w:val="0"/>
              <w:autoSpaceDE w:val="0"/>
              <w:autoSpaceDN w:val="0"/>
              <w:adjustRightInd w:val="0"/>
              <w:spacing w:line="251" w:lineRule="exact"/>
              <w:ind w:left="63"/>
            </w:pPr>
            <w:r w:rsidRPr="00083CCA">
              <w:rPr>
                <w:i/>
                <w:iCs/>
              </w:rPr>
              <w:t>Konsekvens</w:t>
            </w:r>
          </w:p>
        </w:tc>
      </w:tr>
      <w:tr w:rsidR="00595206" w:rsidRPr="00083CCA" w:rsidTr="00A70316">
        <w:trPr>
          <w:trHeight w:hRule="exact" w:val="263"/>
        </w:trPr>
        <w:tc>
          <w:tcPr>
            <w:tcW w:w="486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t>Graving uten tillatelse</w:t>
            </w:r>
          </w:p>
        </w:tc>
        <w:tc>
          <w:tcPr>
            <w:tcW w:w="180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5"/>
            </w:pPr>
            <w:r w:rsidRPr="00083CCA">
              <w:t>Inntil</w:t>
            </w:r>
            <w:r w:rsidRPr="00083CCA">
              <w:rPr>
                <w:spacing w:val="-5"/>
              </w:rPr>
              <w:t xml:space="preserve"> </w:t>
            </w:r>
            <w:r>
              <w:t>2</w:t>
            </w:r>
            <w:r w:rsidRPr="00083CCA">
              <w:rPr>
                <w:spacing w:val="-2"/>
              </w:rPr>
              <w:t xml:space="preserve"> </w:t>
            </w:r>
            <w:r w:rsidRPr="00083CCA">
              <w:t>gang</w:t>
            </w:r>
            <w:r w:rsidRPr="00083CCA">
              <w:rPr>
                <w:spacing w:val="-1"/>
              </w:rPr>
              <w:t>e</w:t>
            </w:r>
            <w:r w:rsidRPr="00083CCA">
              <w:t>r</w:t>
            </w:r>
          </w:p>
        </w:tc>
        <w:tc>
          <w:tcPr>
            <w:tcW w:w="2412"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Graveforbud</w:t>
            </w:r>
            <w:r w:rsidRPr="00083CCA">
              <w:rPr>
                <w:spacing w:val="-12"/>
              </w:rPr>
              <w:t xml:space="preserve"> </w:t>
            </w:r>
            <w:r w:rsidRPr="00083CCA">
              <w:t>inntil ½</w:t>
            </w:r>
            <w:r w:rsidRPr="00083CCA">
              <w:rPr>
                <w:spacing w:val="-2"/>
              </w:rPr>
              <w:t xml:space="preserve"> </w:t>
            </w:r>
            <w:r w:rsidRPr="00083CCA">
              <w:t>år</w:t>
            </w:r>
          </w:p>
        </w:tc>
      </w:tr>
      <w:tr w:rsidR="00595206" w:rsidRPr="00083CCA" w:rsidTr="00A70316">
        <w:trPr>
          <w:trHeight w:hRule="exact" w:val="263"/>
        </w:trPr>
        <w:tc>
          <w:tcPr>
            <w:tcW w:w="486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Tekniske</w:t>
            </w:r>
            <w:r w:rsidRPr="00083CCA">
              <w:rPr>
                <w:spacing w:val="-8"/>
              </w:rPr>
              <w:t xml:space="preserve"> </w:t>
            </w:r>
            <w:r>
              <w:t>feil (se pkt. 3.1.3)</w:t>
            </w:r>
          </w:p>
        </w:tc>
        <w:tc>
          <w:tcPr>
            <w:tcW w:w="180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5"/>
            </w:pPr>
            <w:r w:rsidRPr="00083CCA">
              <w:t>Inntil</w:t>
            </w:r>
            <w:r w:rsidRPr="00083CCA">
              <w:rPr>
                <w:spacing w:val="-5"/>
              </w:rPr>
              <w:t xml:space="preserve"> </w:t>
            </w:r>
            <w:r w:rsidRPr="00083CCA">
              <w:t>3</w:t>
            </w:r>
            <w:r w:rsidRPr="00083CCA">
              <w:rPr>
                <w:spacing w:val="-2"/>
              </w:rPr>
              <w:t xml:space="preserve"> </w:t>
            </w:r>
            <w:r w:rsidRPr="00083CCA">
              <w:t>gang</w:t>
            </w:r>
            <w:r w:rsidRPr="00083CCA">
              <w:rPr>
                <w:spacing w:val="-1"/>
              </w:rPr>
              <w:t>e</w:t>
            </w:r>
            <w:r w:rsidRPr="00083CCA">
              <w:t>r</w:t>
            </w:r>
          </w:p>
        </w:tc>
        <w:tc>
          <w:tcPr>
            <w:tcW w:w="2412"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Graveforbud</w:t>
            </w:r>
            <w:r w:rsidRPr="00083CCA">
              <w:rPr>
                <w:spacing w:val="-12"/>
              </w:rPr>
              <w:t xml:space="preserve"> </w:t>
            </w:r>
            <w:r w:rsidRPr="00083CCA">
              <w:t>inntil ½</w:t>
            </w:r>
            <w:r w:rsidRPr="00083CCA">
              <w:rPr>
                <w:spacing w:val="-2"/>
              </w:rPr>
              <w:t xml:space="preserve"> </w:t>
            </w:r>
            <w:r w:rsidRPr="00083CCA">
              <w:t>år</w:t>
            </w:r>
          </w:p>
        </w:tc>
      </w:tr>
      <w:tr w:rsidR="00595206" w:rsidRPr="00083CCA" w:rsidTr="00A70316">
        <w:trPr>
          <w:trHeight w:hRule="exact" w:val="263"/>
        </w:trPr>
        <w:tc>
          <w:tcPr>
            <w:tcW w:w="486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Forhold</w:t>
            </w:r>
            <w:r w:rsidRPr="00083CCA">
              <w:rPr>
                <w:spacing w:val="-7"/>
              </w:rPr>
              <w:t xml:space="preserve"> </w:t>
            </w:r>
            <w:r w:rsidRPr="00083CCA">
              <w:t>på</w:t>
            </w:r>
            <w:r w:rsidRPr="00083CCA">
              <w:rPr>
                <w:spacing w:val="-2"/>
              </w:rPr>
              <w:t xml:space="preserve"> </w:t>
            </w:r>
            <w:r w:rsidRPr="00083CCA">
              <w:t>arbeidsstedet</w:t>
            </w:r>
            <w:r w:rsidRPr="00083CCA">
              <w:rPr>
                <w:spacing w:val="-11"/>
              </w:rPr>
              <w:t xml:space="preserve"> </w:t>
            </w:r>
            <w:r>
              <w:rPr>
                <w:spacing w:val="-11"/>
              </w:rPr>
              <w:t>(se pkt. 3.1.2 og pkt. 4.1)</w:t>
            </w:r>
          </w:p>
        </w:tc>
        <w:tc>
          <w:tcPr>
            <w:tcW w:w="180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5"/>
            </w:pPr>
            <w:r w:rsidRPr="00083CCA">
              <w:t>Inntil</w:t>
            </w:r>
            <w:r w:rsidRPr="00083CCA">
              <w:rPr>
                <w:spacing w:val="-5"/>
              </w:rPr>
              <w:t xml:space="preserve"> </w:t>
            </w:r>
            <w:r w:rsidRPr="00083CCA">
              <w:t>3</w:t>
            </w:r>
            <w:r w:rsidRPr="00083CCA">
              <w:rPr>
                <w:spacing w:val="-2"/>
              </w:rPr>
              <w:t xml:space="preserve"> </w:t>
            </w:r>
            <w:r w:rsidRPr="00083CCA">
              <w:t>gang</w:t>
            </w:r>
            <w:r w:rsidRPr="00083CCA">
              <w:rPr>
                <w:spacing w:val="-1"/>
              </w:rPr>
              <w:t>e</w:t>
            </w:r>
            <w:r w:rsidRPr="00083CCA">
              <w:t>r</w:t>
            </w:r>
          </w:p>
        </w:tc>
        <w:tc>
          <w:tcPr>
            <w:tcW w:w="2412"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Graveforbud</w:t>
            </w:r>
            <w:r w:rsidRPr="00083CCA">
              <w:rPr>
                <w:spacing w:val="-12"/>
              </w:rPr>
              <w:t xml:space="preserve"> </w:t>
            </w:r>
            <w:r w:rsidRPr="00083CCA">
              <w:t>inntil ½</w:t>
            </w:r>
            <w:r w:rsidRPr="00083CCA">
              <w:rPr>
                <w:spacing w:val="-2"/>
              </w:rPr>
              <w:t xml:space="preserve"> </w:t>
            </w:r>
            <w:r w:rsidRPr="00083CCA">
              <w:t>år</w:t>
            </w:r>
          </w:p>
        </w:tc>
      </w:tr>
      <w:tr w:rsidR="00595206" w:rsidRPr="00083CCA" w:rsidTr="00A70316">
        <w:trPr>
          <w:trHeight w:hRule="exact" w:val="264"/>
        </w:trPr>
        <w:tc>
          <w:tcPr>
            <w:tcW w:w="486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Sikkerhet</w:t>
            </w:r>
            <w:r w:rsidRPr="00083CCA">
              <w:rPr>
                <w:spacing w:val="-8"/>
              </w:rPr>
              <w:t xml:space="preserve"> </w:t>
            </w:r>
            <w:r w:rsidRPr="00083CCA">
              <w:t>og</w:t>
            </w:r>
            <w:r w:rsidRPr="00083CCA">
              <w:rPr>
                <w:spacing w:val="-3"/>
              </w:rPr>
              <w:t xml:space="preserve"> </w:t>
            </w:r>
            <w:r w:rsidRPr="00083CCA">
              <w:t>trafikkavvikl</w:t>
            </w:r>
            <w:r w:rsidRPr="00083CCA">
              <w:rPr>
                <w:spacing w:val="-1"/>
              </w:rPr>
              <w:t>i</w:t>
            </w:r>
            <w:r w:rsidRPr="00083CCA">
              <w:t>ng</w:t>
            </w:r>
            <w:r>
              <w:rPr>
                <w:spacing w:val="-14"/>
              </w:rPr>
              <w:t xml:space="preserve"> (se pkt. 3.1.4)</w:t>
            </w:r>
          </w:p>
        </w:tc>
        <w:tc>
          <w:tcPr>
            <w:tcW w:w="1800"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5"/>
            </w:pPr>
            <w:r w:rsidRPr="00083CCA">
              <w:t>Inntil</w:t>
            </w:r>
            <w:r w:rsidRPr="00083CCA">
              <w:rPr>
                <w:spacing w:val="-5"/>
              </w:rPr>
              <w:t xml:space="preserve"> </w:t>
            </w:r>
            <w:r w:rsidRPr="00083CCA">
              <w:t>2</w:t>
            </w:r>
            <w:r w:rsidRPr="00083CCA">
              <w:rPr>
                <w:spacing w:val="-2"/>
              </w:rPr>
              <w:t xml:space="preserve"> </w:t>
            </w:r>
            <w:r w:rsidRPr="00083CCA">
              <w:t>gang</w:t>
            </w:r>
            <w:r w:rsidRPr="00083CCA">
              <w:rPr>
                <w:spacing w:val="-1"/>
              </w:rPr>
              <w:t>e</w:t>
            </w:r>
            <w:r w:rsidRPr="00083CCA">
              <w:t>r</w:t>
            </w:r>
          </w:p>
        </w:tc>
        <w:tc>
          <w:tcPr>
            <w:tcW w:w="2412" w:type="dxa"/>
            <w:tcBorders>
              <w:top w:val="single" w:sz="4" w:space="0" w:color="000000"/>
              <w:left w:val="single" w:sz="4" w:space="0" w:color="000000"/>
              <w:bottom w:val="single" w:sz="4" w:space="0" w:color="000000"/>
              <w:right w:val="single" w:sz="4" w:space="0" w:color="000000"/>
            </w:tcBorders>
          </w:tcPr>
          <w:p w:rsidR="00595206" w:rsidRPr="00083CCA" w:rsidRDefault="00595206" w:rsidP="00A70316">
            <w:pPr>
              <w:widowControl w:val="0"/>
              <w:autoSpaceDE w:val="0"/>
              <w:autoSpaceDN w:val="0"/>
              <w:adjustRightInd w:val="0"/>
              <w:spacing w:line="249" w:lineRule="exact"/>
              <w:ind w:left="64"/>
            </w:pPr>
            <w:r w:rsidRPr="00083CCA">
              <w:t>Graveforbud</w:t>
            </w:r>
            <w:r w:rsidRPr="00083CCA">
              <w:rPr>
                <w:spacing w:val="-12"/>
              </w:rPr>
              <w:t xml:space="preserve"> </w:t>
            </w:r>
            <w:r w:rsidRPr="00083CCA">
              <w:t>inntil ½</w:t>
            </w:r>
            <w:r w:rsidRPr="00083CCA">
              <w:rPr>
                <w:spacing w:val="-2"/>
              </w:rPr>
              <w:t xml:space="preserve"> </w:t>
            </w:r>
            <w:r w:rsidRPr="00083CCA">
              <w:t>år</w:t>
            </w:r>
          </w:p>
        </w:tc>
      </w:tr>
    </w:tbl>
    <w:p w:rsidR="000C368B" w:rsidRDefault="000C368B" w:rsidP="000C368B">
      <w:pPr>
        <w:widowControl w:val="0"/>
        <w:autoSpaceDE w:val="0"/>
        <w:autoSpaceDN w:val="0"/>
        <w:adjustRightInd w:val="0"/>
        <w:spacing w:before="31"/>
        <w:ind w:right="1112"/>
      </w:pPr>
    </w:p>
    <w:p w:rsidR="000C368B" w:rsidRDefault="000C368B" w:rsidP="000C368B">
      <w:pPr>
        <w:widowControl w:val="0"/>
        <w:autoSpaceDE w:val="0"/>
        <w:autoSpaceDN w:val="0"/>
        <w:adjustRightInd w:val="0"/>
        <w:spacing w:before="31"/>
        <w:ind w:right="1112"/>
      </w:pPr>
      <w:r>
        <w:t>Varsel</w:t>
      </w:r>
      <w:r>
        <w:rPr>
          <w:spacing w:val="-6"/>
        </w:rPr>
        <w:t xml:space="preserve"> </w:t>
      </w:r>
      <w:r>
        <w:t>innen</w:t>
      </w:r>
      <w:r>
        <w:rPr>
          <w:spacing w:val="-6"/>
        </w:rPr>
        <w:t xml:space="preserve"> </w:t>
      </w:r>
      <w:r>
        <w:t>flere</w:t>
      </w:r>
      <w:r>
        <w:rPr>
          <w:spacing w:val="-4"/>
        </w:rPr>
        <w:t xml:space="preserve"> </w:t>
      </w:r>
      <w:r>
        <w:t>avviksområder</w:t>
      </w:r>
      <w:r>
        <w:rPr>
          <w:spacing w:val="-13"/>
        </w:rPr>
        <w:t xml:space="preserve"> </w:t>
      </w:r>
      <w:r>
        <w:t>kan</w:t>
      </w:r>
      <w:r>
        <w:rPr>
          <w:spacing w:val="-3"/>
        </w:rPr>
        <w:t xml:space="preserve"> </w:t>
      </w:r>
      <w:r>
        <w:t>regnes</w:t>
      </w:r>
      <w:r>
        <w:rPr>
          <w:spacing w:val="-6"/>
        </w:rPr>
        <w:t xml:space="preserve"> </w:t>
      </w:r>
      <w:r>
        <w:t>s</w:t>
      </w:r>
      <w:r>
        <w:rPr>
          <w:spacing w:val="1"/>
        </w:rPr>
        <w:t>a</w:t>
      </w:r>
      <w:r>
        <w:t>mme</w:t>
      </w:r>
      <w:r>
        <w:rPr>
          <w:spacing w:val="2"/>
        </w:rPr>
        <w:t>n</w:t>
      </w:r>
      <w:r>
        <w:t>.</w:t>
      </w:r>
      <w:r>
        <w:rPr>
          <w:spacing w:val="-8"/>
        </w:rPr>
        <w:t xml:space="preserve"> </w:t>
      </w:r>
      <w:r>
        <w:t>Ders</w:t>
      </w:r>
      <w:r>
        <w:rPr>
          <w:spacing w:val="2"/>
        </w:rPr>
        <w:t>o</w:t>
      </w:r>
      <w:r>
        <w:t>m</w:t>
      </w:r>
      <w:r>
        <w:rPr>
          <w:spacing w:val="-8"/>
        </w:rPr>
        <w:t xml:space="preserve"> </w:t>
      </w:r>
      <w:r>
        <w:t>av</w:t>
      </w:r>
      <w:r>
        <w:rPr>
          <w:spacing w:val="2"/>
        </w:rPr>
        <w:t>v</w:t>
      </w:r>
      <w:r>
        <w:t>ikene</w:t>
      </w:r>
      <w:r>
        <w:rPr>
          <w:spacing w:val="-7"/>
        </w:rPr>
        <w:t xml:space="preserve"> </w:t>
      </w:r>
      <w:r>
        <w:t>er</w:t>
      </w:r>
      <w:r>
        <w:rPr>
          <w:spacing w:val="-2"/>
        </w:rPr>
        <w:t xml:space="preserve"> </w:t>
      </w:r>
      <w:r>
        <w:t>graverende,</w:t>
      </w:r>
      <w:r>
        <w:rPr>
          <w:spacing w:val="-10"/>
        </w:rPr>
        <w:t xml:space="preserve"> </w:t>
      </w:r>
      <w:r>
        <w:t>kan graveforbud</w:t>
      </w:r>
      <w:r>
        <w:rPr>
          <w:spacing w:val="-1"/>
        </w:rPr>
        <w:t>e</w:t>
      </w:r>
      <w:r>
        <w:t>t</w:t>
      </w:r>
      <w:r>
        <w:rPr>
          <w:spacing w:val="-12"/>
        </w:rPr>
        <w:t xml:space="preserve"> </w:t>
      </w:r>
      <w:r>
        <w:t>forlenges</w:t>
      </w:r>
      <w:r>
        <w:rPr>
          <w:spacing w:val="-8"/>
        </w:rPr>
        <w:t xml:space="preserve"> </w:t>
      </w:r>
      <w:r>
        <w:t>til</w:t>
      </w:r>
      <w:r>
        <w:rPr>
          <w:spacing w:val="-1"/>
        </w:rPr>
        <w:t xml:space="preserve"> </w:t>
      </w:r>
      <w:r>
        <w:t>1</w:t>
      </w:r>
      <w:r>
        <w:rPr>
          <w:spacing w:val="-1"/>
        </w:rPr>
        <w:t xml:space="preserve"> </w:t>
      </w:r>
      <w:r>
        <w:t>år.</w:t>
      </w:r>
    </w:p>
    <w:p w:rsidR="000C368B" w:rsidRDefault="000C368B" w:rsidP="000C368B">
      <w:pPr>
        <w:widowControl w:val="0"/>
        <w:autoSpaceDE w:val="0"/>
        <w:autoSpaceDN w:val="0"/>
        <w:adjustRightInd w:val="0"/>
        <w:spacing w:before="12" w:line="240" w:lineRule="exact"/>
      </w:pPr>
    </w:p>
    <w:p w:rsidR="000C368B" w:rsidRDefault="000C368B" w:rsidP="000C368B">
      <w:pPr>
        <w:widowControl w:val="0"/>
        <w:autoSpaceDE w:val="0"/>
        <w:autoSpaceDN w:val="0"/>
        <w:adjustRightInd w:val="0"/>
        <w:ind w:right="667"/>
      </w:pPr>
      <w:r>
        <w:t>Antallet</w:t>
      </w:r>
      <w:r>
        <w:rPr>
          <w:spacing w:val="2"/>
        </w:rPr>
        <w:t xml:space="preserve"> </w:t>
      </w:r>
      <w:r>
        <w:rPr>
          <w:spacing w:val="-2"/>
        </w:rPr>
        <w:t>m</w:t>
      </w:r>
      <w:r>
        <w:t>el</w:t>
      </w:r>
      <w:r>
        <w:rPr>
          <w:spacing w:val="2"/>
        </w:rPr>
        <w:t>d</w:t>
      </w:r>
      <w:r>
        <w:t>te</w:t>
      </w:r>
      <w:r>
        <w:rPr>
          <w:spacing w:val="-3"/>
        </w:rPr>
        <w:t xml:space="preserve"> </w:t>
      </w:r>
      <w:r>
        <w:t>avvik</w:t>
      </w:r>
      <w:r>
        <w:rPr>
          <w:spacing w:val="-5"/>
        </w:rPr>
        <w:t xml:space="preserve"> </w:t>
      </w:r>
      <w:r>
        <w:t>gjel</w:t>
      </w:r>
      <w:r>
        <w:rPr>
          <w:spacing w:val="-1"/>
        </w:rPr>
        <w:t>d</w:t>
      </w:r>
      <w:r>
        <w:t>er</w:t>
      </w:r>
      <w:r>
        <w:rPr>
          <w:spacing w:val="-5"/>
        </w:rPr>
        <w:t xml:space="preserve"> </w:t>
      </w:r>
      <w:r>
        <w:t>innen</w:t>
      </w:r>
      <w:r>
        <w:rPr>
          <w:spacing w:val="-5"/>
        </w:rPr>
        <w:t xml:space="preserve"> </w:t>
      </w:r>
      <w:r>
        <w:t>en</w:t>
      </w:r>
      <w:r>
        <w:rPr>
          <w:spacing w:val="-2"/>
        </w:rPr>
        <w:t xml:space="preserve"> </w:t>
      </w:r>
      <w:r>
        <w:t>5</w:t>
      </w:r>
      <w:r>
        <w:rPr>
          <w:spacing w:val="-1"/>
        </w:rPr>
        <w:t>-</w:t>
      </w:r>
      <w:r>
        <w:t>årsperiode,</w:t>
      </w:r>
      <w:r>
        <w:rPr>
          <w:spacing w:val="-14"/>
        </w:rPr>
        <w:t xml:space="preserve"> </w:t>
      </w:r>
      <w:r>
        <w:t>det vil si</w:t>
      </w:r>
      <w:r>
        <w:rPr>
          <w:spacing w:val="-3"/>
        </w:rPr>
        <w:t xml:space="preserve"> </w:t>
      </w:r>
      <w:r>
        <w:t>at varsler</w:t>
      </w:r>
      <w:r>
        <w:rPr>
          <w:spacing w:val="-6"/>
        </w:rPr>
        <w:t xml:space="preserve"> </w:t>
      </w:r>
      <w:r>
        <w:t>som</w:t>
      </w:r>
      <w:r>
        <w:rPr>
          <w:spacing w:val="-5"/>
        </w:rPr>
        <w:t xml:space="preserve"> </w:t>
      </w:r>
      <w:r>
        <w:t>er</w:t>
      </w:r>
      <w:r>
        <w:rPr>
          <w:spacing w:val="-2"/>
        </w:rPr>
        <w:t xml:space="preserve"> </w:t>
      </w:r>
      <w:r>
        <w:t>eldre</w:t>
      </w:r>
      <w:r>
        <w:rPr>
          <w:spacing w:val="-4"/>
        </w:rPr>
        <w:t xml:space="preserve"> </w:t>
      </w:r>
      <w:r>
        <w:t>enn</w:t>
      </w:r>
      <w:r>
        <w:rPr>
          <w:spacing w:val="-3"/>
        </w:rPr>
        <w:t xml:space="preserve"> </w:t>
      </w:r>
      <w:r>
        <w:t>5</w:t>
      </w:r>
      <w:r>
        <w:rPr>
          <w:spacing w:val="-1"/>
        </w:rPr>
        <w:t xml:space="preserve"> </w:t>
      </w:r>
      <w:r>
        <w:t>år</w:t>
      </w:r>
      <w:r>
        <w:rPr>
          <w:spacing w:val="-2"/>
        </w:rPr>
        <w:t xml:space="preserve"> </w:t>
      </w:r>
      <w:r>
        <w:rPr>
          <w:spacing w:val="-1"/>
        </w:rPr>
        <w:t>i</w:t>
      </w:r>
      <w:r>
        <w:t>kke</w:t>
      </w:r>
      <w:r>
        <w:rPr>
          <w:spacing w:val="-3"/>
        </w:rPr>
        <w:t xml:space="preserve"> </w:t>
      </w:r>
      <w:r>
        <w:rPr>
          <w:spacing w:val="-1"/>
        </w:rPr>
        <w:t>b</w:t>
      </w:r>
      <w:r>
        <w:t>lir regnet</w:t>
      </w:r>
      <w:r>
        <w:rPr>
          <w:spacing w:val="-5"/>
        </w:rPr>
        <w:t xml:space="preserve"> </w:t>
      </w:r>
      <w:r>
        <w:t>inn</w:t>
      </w:r>
      <w:r>
        <w:rPr>
          <w:spacing w:val="-3"/>
        </w:rPr>
        <w:t xml:space="preserve"> </w:t>
      </w:r>
      <w:r>
        <w:t>i</w:t>
      </w:r>
      <w:r>
        <w:rPr>
          <w:spacing w:val="-1"/>
        </w:rPr>
        <w:t xml:space="preserve"> g</w:t>
      </w:r>
      <w:r>
        <w:t>runnlaget</w:t>
      </w:r>
      <w:r>
        <w:rPr>
          <w:spacing w:val="-9"/>
        </w:rPr>
        <w:t xml:space="preserve"> </w:t>
      </w:r>
      <w:r>
        <w:t>for</w:t>
      </w:r>
      <w:r>
        <w:rPr>
          <w:spacing w:val="-4"/>
        </w:rPr>
        <w:t xml:space="preserve"> </w:t>
      </w:r>
      <w:r>
        <w:t>inndragn</w:t>
      </w:r>
      <w:r>
        <w:rPr>
          <w:spacing w:val="-1"/>
        </w:rPr>
        <w:t>i</w:t>
      </w:r>
      <w:r>
        <w:t>ng.</w:t>
      </w:r>
    </w:p>
    <w:p w:rsidR="000C368B" w:rsidRDefault="000C368B" w:rsidP="000C368B">
      <w:pPr>
        <w:widowControl w:val="0"/>
        <w:autoSpaceDE w:val="0"/>
        <w:autoSpaceDN w:val="0"/>
        <w:adjustRightInd w:val="0"/>
        <w:spacing w:before="14" w:line="240" w:lineRule="exact"/>
      </w:pPr>
    </w:p>
    <w:p w:rsidR="000C368B" w:rsidRDefault="000C368B" w:rsidP="000C368B">
      <w:pPr>
        <w:widowControl w:val="0"/>
        <w:autoSpaceDE w:val="0"/>
        <w:autoSpaceDN w:val="0"/>
        <w:adjustRightInd w:val="0"/>
        <w:spacing w:line="239" w:lineRule="auto"/>
        <w:ind w:right="201"/>
      </w:pPr>
      <w:r>
        <w:t>Brudd</w:t>
      </w:r>
      <w:r>
        <w:rPr>
          <w:spacing w:val="-5"/>
        </w:rPr>
        <w:t xml:space="preserve"> </w:t>
      </w:r>
      <w:r>
        <w:t>på</w:t>
      </w:r>
      <w:r>
        <w:rPr>
          <w:spacing w:val="-2"/>
        </w:rPr>
        <w:t xml:space="preserve"> </w:t>
      </w:r>
      <w:r>
        <w:t>vi</w:t>
      </w:r>
      <w:r>
        <w:rPr>
          <w:spacing w:val="-1"/>
        </w:rPr>
        <w:t>lk</w:t>
      </w:r>
      <w:r>
        <w:t>år</w:t>
      </w:r>
      <w:r>
        <w:rPr>
          <w:spacing w:val="-3"/>
        </w:rPr>
        <w:t xml:space="preserve"> </w:t>
      </w:r>
      <w:r>
        <w:t>s</w:t>
      </w:r>
      <w:r>
        <w:rPr>
          <w:spacing w:val="2"/>
        </w:rPr>
        <w:t>o</w:t>
      </w:r>
      <w:r>
        <w:t>m</w:t>
      </w:r>
      <w:r>
        <w:rPr>
          <w:spacing w:val="-5"/>
        </w:rPr>
        <w:t xml:space="preserve"> </w:t>
      </w:r>
      <w:r>
        <w:t>kan</w:t>
      </w:r>
      <w:r>
        <w:rPr>
          <w:spacing w:val="-3"/>
        </w:rPr>
        <w:t xml:space="preserve"> </w:t>
      </w:r>
      <w:r>
        <w:t>føre</w:t>
      </w:r>
      <w:r>
        <w:rPr>
          <w:spacing w:val="-4"/>
        </w:rPr>
        <w:t xml:space="preserve"> </w:t>
      </w:r>
      <w:r>
        <w:t>til graveforbud</w:t>
      </w:r>
      <w:r>
        <w:rPr>
          <w:spacing w:val="-11"/>
        </w:rPr>
        <w:t xml:space="preserve"> </w:t>
      </w:r>
      <w:r>
        <w:t>som</w:t>
      </w:r>
      <w:r>
        <w:rPr>
          <w:spacing w:val="-5"/>
        </w:rPr>
        <w:t xml:space="preserve"> </w:t>
      </w:r>
      <w:r>
        <w:t>beskrevet</w:t>
      </w:r>
      <w:r>
        <w:rPr>
          <w:spacing w:val="-8"/>
        </w:rPr>
        <w:t xml:space="preserve"> </w:t>
      </w:r>
      <w:r>
        <w:t>ovenfo</w:t>
      </w:r>
      <w:r>
        <w:rPr>
          <w:spacing w:val="-1"/>
        </w:rPr>
        <w:t>r</w:t>
      </w:r>
      <w:r>
        <w:t>,</w:t>
      </w:r>
      <w:r>
        <w:rPr>
          <w:spacing w:val="-7"/>
        </w:rPr>
        <w:t xml:space="preserve"> </w:t>
      </w:r>
      <w:r>
        <w:t>rapporteres</w:t>
      </w:r>
      <w:r>
        <w:rPr>
          <w:spacing w:val="-10"/>
        </w:rPr>
        <w:t xml:space="preserve"> </w:t>
      </w:r>
      <w:r>
        <w:t>av</w:t>
      </w:r>
      <w:r>
        <w:rPr>
          <w:spacing w:val="-2"/>
        </w:rPr>
        <w:t xml:space="preserve"> </w:t>
      </w:r>
      <w:r>
        <w:t>kom</w:t>
      </w:r>
      <w:r>
        <w:rPr>
          <w:spacing w:val="-2"/>
        </w:rPr>
        <w:t>m</w:t>
      </w:r>
      <w:r>
        <w:t>unen</w:t>
      </w:r>
      <w:r>
        <w:rPr>
          <w:spacing w:val="-9"/>
        </w:rPr>
        <w:t xml:space="preserve"> </w:t>
      </w:r>
      <w:r>
        <w:t>til</w:t>
      </w:r>
      <w:r>
        <w:rPr>
          <w:spacing w:val="2"/>
        </w:rPr>
        <w:t xml:space="preserve"> </w:t>
      </w:r>
      <w:r>
        <w:t>Statens</w:t>
      </w:r>
      <w:r>
        <w:rPr>
          <w:spacing w:val="-6"/>
        </w:rPr>
        <w:t xml:space="preserve"> </w:t>
      </w:r>
      <w:r>
        <w:t>bygn</w:t>
      </w:r>
      <w:r>
        <w:rPr>
          <w:spacing w:val="-1"/>
        </w:rPr>
        <w:t>i</w:t>
      </w:r>
      <w:r>
        <w:t>ngstekniske</w:t>
      </w:r>
      <w:r>
        <w:rPr>
          <w:spacing w:val="-15"/>
        </w:rPr>
        <w:t xml:space="preserve"> </w:t>
      </w:r>
      <w:r>
        <w:t>etat, og</w:t>
      </w:r>
      <w:r>
        <w:rPr>
          <w:spacing w:val="-2"/>
        </w:rPr>
        <w:t xml:space="preserve"> </w:t>
      </w:r>
      <w:r>
        <w:t>til</w:t>
      </w:r>
      <w:r>
        <w:rPr>
          <w:spacing w:val="-1"/>
        </w:rPr>
        <w:t xml:space="preserve"> </w:t>
      </w:r>
      <w:r>
        <w:t>den</w:t>
      </w:r>
      <w:r>
        <w:rPr>
          <w:spacing w:val="-4"/>
        </w:rPr>
        <w:t xml:space="preserve"> </w:t>
      </w:r>
      <w:r>
        <w:t>l</w:t>
      </w:r>
      <w:r>
        <w:rPr>
          <w:spacing w:val="-1"/>
        </w:rPr>
        <w:t>e</w:t>
      </w:r>
      <w:r>
        <w:t>dnings-/kab</w:t>
      </w:r>
      <w:r>
        <w:rPr>
          <w:spacing w:val="-1"/>
        </w:rPr>
        <w:t>e</w:t>
      </w:r>
      <w:r>
        <w:t>leier</w:t>
      </w:r>
      <w:r>
        <w:rPr>
          <w:spacing w:val="-11"/>
        </w:rPr>
        <w:t xml:space="preserve"> </w:t>
      </w:r>
      <w:r>
        <w:t>s</w:t>
      </w:r>
      <w:r>
        <w:rPr>
          <w:spacing w:val="2"/>
        </w:rPr>
        <w:t>o</w:t>
      </w:r>
      <w:r>
        <w:t>m</w:t>
      </w:r>
      <w:r>
        <w:rPr>
          <w:spacing w:val="-5"/>
        </w:rPr>
        <w:t xml:space="preserve"> </w:t>
      </w:r>
      <w:r>
        <w:t>er</w:t>
      </w:r>
      <w:r>
        <w:rPr>
          <w:spacing w:val="-2"/>
        </w:rPr>
        <w:t xml:space="preserve"> </w:t>
      </w:r>
      <w:r>
        <w:rPr>
          <w:spacing w:val="2"/>
        </w:rPr>
        <w:t>o</w:t>
      </w:r>
      <w:r>
        <w:t>ppdragsgiver</w:t>
      </w:r>
      <w:r>
        <w:rPr>
          <w:spacing w:val="-14"/>
        </w:rPr>
        <w:t xml:space="preserve"> </w:t>
      </w:r>
      <w:r>
        <w:t>for</w:t>
      </w:r>
      <w:r>
        <w:rPr>
          <w:spacing w:val="-3"/>
        </w:rPr>
        <w:t xml:space="preserve"> </w:t>
      </w:r>
      <w:r>
        <w:t>det aktuelle opp</w:t>
      </w:r>
      <w:r>
        <w:rPr>
          <w:spacing w:val="-1"/>
        </w:rPr>
        <w:t>d</w:t>
      </w:r>
      <w:r>
        <w:t>raget.</w:t>
      </w:r>
    </w:p>
    <w:p w:rsidR="00595206" w:rsidRPr="00595206" w:rsidRDefault="00595206" w:rsidP="00595206">
      <w:pPr>
        <w:widowControl w:val="0"/>
        <w:autoSpaceDE w:val="0"/>
        <w:autoSpaceDN w:val="0"/>
        <w:adjustRightInd w:val="0"/>
        <w:spacing w:line="239" w:lineRule="auto"/>
        <w:ind w:right="233"/>
        <w:rPr>
          <w:color w:val="000000"/>
        </w:rPr>
      </w:pPr>
    </w:p>
    <w:p w:rsidR="00067653" w:rsidRPr="005B4906" w:rsidRDefault="00067653" w:rsidP="00A70316">
      <w:pPr>
        <w:pStyle w:val="Overskrift3"/>
      </w:pPr>
      <w:bookmarkStart w:id="91" w:name="_Toc296943786"/>
      <w:bookmarkStart w:id="92" w:name="_Toc316298015"/>
      <w:r w:rsidRPr="005B4906">
        <w:t>Inndragning</w:t>
      </w:r>
      <w:r w:rsidRPr="005B4906">
        <w:rPr>
          <w:spacing w:val="-13"/>
        </w:rPr>
        <w:t xml:space="preserve"> </w:t>
      </w:r>
      <w:r w:rsidRPr="005B4906">
        <w:t>av</w:t>
      </w:r>
      <w:r w:rsidRPr="005B4906">
        <w:rPr>
          <w:spacing w:val="-2"/>
        </w:rPr>
        <w:t xml:space="preserve"> </w:t>
      </w:r>
      <w:r w:rsidRPr="005B4906">
        <w:t>delegert</w:t>
      </w:r>
      <w:r w:rsidRPr="005B4906">
        <w:rPr>
          <w:spacing w:val="-8"/>
        </w:rPr>
        <w:t xml:space="preserve"> </w:t>
      </w:r>
      <w:r w:rsidRPr="005B4906">
        <w:t>myndighet</w:t>
      </w:r>
      <w:r w:rsidRPr="005B4906">
        <w:rPr>
          <w:spacing w:val="-10"/>
        </w:rPr>
        <w:t xml:space="preserve"> </w:t>
      </w:r>
      <w:r w:rsidRPr="005B4906">
        <w:t>til</w:t>
      </w:r>
      <w:r w:rsidRPr="005B4906">
        <w:rPr>
          <w:spacing w:val="-2"/>
        </w:rPr>
        <w:t xml:space="preserve"> </w:t>
      </w:r>
      <w:r w:rsidRPr="005B4906">
        <w:t>arbeidsvarsling</w:t>
      </w:r>
      <w:bookmarkEnd w:id="91"/>
      <w:bookmarkEnd w:id="92"/>
    </w:p>
    <w:p w:rsidR="00067653" w:rsidRDefault="00067653" w:rsidP="000C368B">
      <w:pPr>
        <w:widowControl w:val="0"/>
        <w:autoSpaceDE w:val="0"/>
        <w:autoSpaceDN w:val="0"/>
        <w:adjustRightInd w:val="0"/>
        <w:ind w:right="465"/>
        <w:rPr>
          <w:color w:val="000000"/>
        </w:rPr>
      </w:pPr>
      <w:r w:rsidRPr="005B4906">
        <w:rPr>
          <w:color w:val="000000"/>
        </w:rPr>
        <w:t>Ved</w:t>
      </w:r>
      <w:r w:rsidRPr="005B4906">
        <w:rPr>
          <w:color w:val="000000"/>
          <w:spacing w:val="-4"/>
        </w:rPr>
        <w:t xml:space="preserve"> </w:t>
      </w:r>
      <w:r w:rsidRPr="005B4906">
        <w:rPr>
          <w:color w:val="000000"/>
        </w:rPr>
        <w:t>avvik</w:t>
      </w:r>
      <w:r w:rsidRPr="005B4906">
        <w:rPr>
          <w:color w:val="000000"/>
          <w:spacing w:val="-5"/>
        </w:rPr>
        <w:t xml:space="preserve"> </w:t>
      </w:r>
      <w:r w:rsidRPr="005B4906">
        <w:rPr>
          <w:color w:val="000000"/>
        </w:rPr>
        <w:t>s</w:t>
      </w:r>
      <w:r w:rsidRPr="005B4906">
        <w:rPr>
          <w:color w:val="000000"/>
          <w:spacing w:val="-1"/>
        </w:rPr>
        <w:t>o</w:t>
      </w:r>
      <w:r w:rsidRPr="005B4906">
        <w:rPr>
          <w:color w:val="000000"/>
        </w:rPr>
        <w:t>m</w:t>
      </w:r>
      <w:r w:rsidRPr="005B4906">
        <w:rPr>
          <w:color w:val="000000"/>
          <w:spacing w:val="-5"/>
        </w:rPr>
        <w:t xml:space="preserve"> </w:t>
      </w:r>
      <w:r w:rsidRPr="005B4906">
        <w:rPr>
          <w:color w:val="000000"/>
        </w:rPr>
        <w:t>gjelder</w:t>
      </w:r>
      <w:r w:rsidRPr="005B4906">
        <w:rPr>
          <w:color w:val="000000"/>
          <w:spacing w:val="-4"/>
        </w:rPr>
        <w:t xml:space="preserve"> </w:t>
      </w:r>
      <w:r w:rsidRPr="005B4906">
        <w:rPr>
          <w:color w:val="000000"/>
        </w:rPr>
        <w:t>arbeidsvarsling,</w:t>
      </w:r>
      <w:r w:rsidRPr="005B4906">
        <w:rPr>
          <w:color w:val="000000"/>
          <w:spacing w:val="-14"/>
        </w:rPr>
        <w:t xml:space="preserve"> </w:t>
      </w:r>
      <w:r w:rsidRPr="005B4906">
        <w:rPr>
          <w:color w:val="000000"/>
        </w:rPr>
        <w:t>kan</w:t>
      </w:r>
      <w:r w:rsidRPr="005B4906">
        <w:rPr>
          <w:color w:val="000000"/>
          <w:spacing w:val="-3"/>
        </w:rPr>
        <w:t xml:space="preserve"> </w:t>
      </w:r>
      <w:r w:rsidRPr="005B4906">
        <w:rPr>
          <w:color w:val="000000"/>
        </w:rPr>
        <w:t>entreprenøren</w:t>
      </w:r>
      <w:r w:rsidRPr="005B4906">
        <w:rPr>
          <w:color w:val="000000"/>
          <w:spacing w:val="-12"/>
        </w:rPr>
        <w:t xml:space="preserve"> </w:t>
      </w:r>
      <w:r w:rsidRPr="005B4906">
        <w:rPr>
          <w:color w:val="000000"/>
        </w:rPr>
        <w:t>bli fratatt delegert</w:t>
      </w:r>
      <w:r w:rsidRPr="005B4906">
        <w:rPr>
          <w:color w:val="000000"/>
          <w:spacing w:val="-5"/>
        </w:rPr>
        <w:t xml:space="preserve"> </w:t>
      </w:r>
      <w:r w:rsidRPr="005B4906">
        <w:rPr>
          <w:color w:val="000000"/>
          <w:spacing w:val="-2"/>
        </w:rPr>
        <w:t>m</w:t>
      </w:r>
      <w:r w:rsidRPr="005B4906">
        <w:rPr>
          <w:color w:val="000000"/>
        </w:rPr>
        <w:t>yndighet</w:t>
      </w:r>
      <w:r w:rsidRPr="005B4906">
        <w:rPr>
          <w:color w:val="000000"/>
          <w:spacing w:val="-9"/>
        </w:rPr>
        <w:t xml:space="preserve"> </w:t>
      </w:r>
      <w:r w:rsidRPr="005B4906">
        <w:rPr>
          <w:color w:val="000000"/>
          <w:spacing w:val="-1"/>
        </w:rPr>
        <w:t>f</w:t>
      </w:r>
      <w:r w:rsidRPr="005B4906">
        <w:rPr>
          <w:color w:val="000000"/>
          <w:spacing w:val="1"/>
        </w:rPr>
        <w:t>o</w:t>
      </w:r>
      <w:r w:rsidRPr="005B4906">
        <w:rPr>
          <w:color w:val="000000"/>
        </w:rPr>
        <w:t>r</w:t>
      </w:r>
      <w:r w:rsidRPr="005B4906">
        <w:rPr>
          <w:color w:val="000000"/>
          <w:spacing w:val="-3"/>
        </w:rPr>
        <w:t xml:space="preserve"> </w:t>
      </w:r>
      <w:r w:rsidRPr="005B4906">
        <w:rPr>
          <w:color w:val="000000"/>
          <w:spacing w:val="-1"/>
        </w:rPr>
        <w:t>k</w:t>
      </w:r>
      <w:r w:rsidRPr="005B4906">
        <w:rPr>
          <w:color w:val="000000"/>
          <w:spacing w:val="1"/>
        </w:rPr>
        <w:t>o</w:t>
      </w:r>
      <w:r w:rsidRPr="005B4906">
        <w:rPr>
          <w:color w:val="000000"/>
        </w:rPr>
        <w:t>rtere eller lengre</w:t>
      </w:r>
      <w:r w:rsidRPr="005B4906">
        <w:rPr>
          <w:color w:val="000000"/>
          <w:spacing w:val="-5"/>
        </w:rPr>
        <w:t xml:space="preserve"> </w:t>
      </w:r>
      <w:r w:rsidRPr="005B4906">
        <w:rPr>
          <w:color w:val="000000"/>
        </w:rPr>
        <w:t>tid (</w:t>
      </w:r>
      <w:r w:rsidR="003C102B" w:rsidRPr="005B4906">
        <w:rPr>
          <w:color w:val="000000"/>
        </w:rPr>
        <w:t>jfr.</w:t>
      </w:r>
      <w:r w:rsidRPr="005B4906">
        <w:rPr>
          <w:color w:val="000000"/>
          <w:spacing w:val="-3"/>
        </w:rPr>
        <w:t xml:space="preserve"> </w:t>
      </w:r>
      <w:proofErr w:type="spellStart"/>
      <w:r w:rsidRPr="005B4906">
        <w:rPr>
          <w:i/>
          <w:iCs/>
          <w:color w:val="000000"/>
        </w:rPr>
        <w:t>Skiltfo</w:t>
      </w:r>
      <w:r w:rsidRPr="005B4906">
        <w:rPr>
          <w:i/>
          <w:iCs/>
          <w:color w:val="000000"/>
          <w:spacing w:val="-1"/>
        </w:rPr>
        <w:t>r</w:t>
      </w:r>
      <w:r w:rsidRPr="005B4906">
        <w:rPr>
          <w:i/>
          <w:iCs/>
          <w:color w:val="000000"/>
        </w:rPr>
        <w:t>skriften</w:t>
      </w:r>
      <w:r w:rsidRPr="005B4906">
        <w:rPr>
          <w:color w:val="000000"/>
        </w:rPr>
        <w:t>s</w:t>
      </w:r>
      <w:proofErr w:type="spellEnd"/>
      <w:r w:rsidRPr="005B4906">
        <w:rPr>
          <w:color w:val="000000"/>
          <w:spacing w:val="-14"/>
        </w:rPr>
        <w:t xml:space="preserve"> </w:t>
      </w:r>
      <w:r w:rsidRPr="005B4906">
        <w:rPr>
          <w:color w:val="000000"/>
        </w:rPr>
        <w:t>kapitel 14,</w:t>
      </w:r>
      <w:r w:rsidRPr="005B4906">
        <w:rPr>
          <w:color w:val="000000"/>
          <w:spacing w:val="-3"/>
        </w:rPr>
        <w:t xml:space="preserve"> </w:t>
      </w:r>
      <w:r w:rsidRPr="005B4906">
        <w:rPr>
          <w:color w:val="000000"/>
        </w:rPr>
        <w:t>§</w:t>
      </w:r>
      <w:r w:rsidRPr="005B4906">
        <w:rPr>
          <w:color w:val="000000"/>
          <w:spacing w:val="-2"/>
        </w:rPr>
        <w:t xml:space="preserve"> </w:t>
      </w:r>
      <w:r w:rsidRPr="005B4906">
        <w:rPr>
          <w:color w:val="000000"/>
        </w:rPr>
        <w:t>34</w:t>
      </w:r>
      <w:r w:rsidRPr="005B4906">
        <w:rPr>
          <w:color w:val="000000"/>
          <w:spacing w:val="-3"/>
        </w:rPr>
        <w:t xml:space="preserve"> </w:t>
      </w:r>
      <w:r w:rsidRPr="005B4906">
        <w:rPr>
          <w:color w:val="000000"/>
          <w:spacing w:val="-1"/>
        </w:rPr>
        <w:t>o</w:t>
      </w:r>
      <w:r w:rsidRPr="005B4906">
        <w:rPr>
          <w:color w:val="000000"/>
        </w:rPr>
        <w:t>g</w:t>
      </w:r>
      <w:r w:rsidRPr="005B4906">
        <w:rPr>
          <w:color w:val="000000"/>
          <w:spacing w:val="-1"/>
        </w:rPr>
        <w:t xml:space="preserve"> </w:t>
      </w:r>
      <w:r w:rsidRPr="005B4906">
        <w:rPr>
          <w:color w:val="000000"/>
        </w:rPr>
        <w:t>Håndbok</w:t>
      </w:r>
      <w:r w:rsidRPr="005B4906">
        <w:rPr>
          <w:color w:val="000000"/>
          <w:spacing w:val="-8"/>
        </w:rPr>
        <w:t xml:space="preserve"> </w:t>
      </w:r>
      <w:r w:rsidRPr="005B4906">
        <w:rPr>
          <w:color w:val="000000"/>
          <w:spacing w:val="-1"/>
        </w:rPr>
        <w:t>0</w:t>
      </w:r>
      <w:r w:rsidRPr="005B4906">
        <w:rPr>
          <w:color w:val="000000"/>
        </w:rPr>
        <w:t>51</w:t>
      </w:r>
      <w:r w:rsidRPr="005B4906">
        <w:rPr>
          <w:color w:val="000000"/>
          <w:spacing w:val="-3"/>
        </w:rPr>
        <w:t xml:space="preserve"> </w:t>
      </w:r>
      <w:r w:rsidRPr="005B4906">
        <w:rPr>
          <w:color w:val="000000"/>
        </w:rPr>
        <w:t xml:space="preserve">kapitel </w:t>
      </w:r>
      <w:r w:rsidRPr="005B4906">
        <w:rPr>
          <w:color w:val="000000"/>
          <w:spacing w:val="-1"/>
        </w:rPr>
        <w:t>2</w:t>
      </w:r>
      <w:r w:rsidRPr="005B4906">
        <w:rPr>
          <w:color w:val="000000"/>
        </w:rPr>
        <w:t>.</w:t>
      </w:r>
      <w:r w:rsidRPr="005B4906">
        <w:rPr>
          <w:color w:val="000000"/>
          <w:spacing w:val="-1"/>
        </w:rPr>
        <w:t>7</w:t>
      </w:r>
      <w:r w:rsidRPr="005B4906">
        <w:rPr>
          <w:color w:val="000000"/>
        </w:rPr>
        <w:t>).</w:t>
      </w:r>
      <w:r w:rsidRPr="005B4906">
        <w:rPr>
          <w:color w:val="000000"/>
          <w:spacing w:val="-4"/>
        </w:rPr>
        <w:t xml:space="preserve"> </w:t>
      </w:r>
      <w:r w:rsidRPr="005B4906">
        <w:rPr>
          <w:color w:val="000000"/>
        </w:rPr>
        <w:t>Varsel</w:t>
      </w:r>
      <w:r w:rsidRPr="005B4906">
        <w:rPr>
          <w:color w:val="000000"/>
          <w:spacing w:val="-6"/>
        </w:rPr>
        <w:t xml:space="preserve"> </w:t>
      </w:r>
      <w:r w:rsidRPr="005B4906">
        <w:rPr>
          <w:color w:val="000000"/>
          <w:spacing w:val="2"/>
        </w:rPr>
        <w:t>o</w:t>
      </w:r>
      <w:r w:rsidRPr="005B4906">
        <w:rPr>
          <w:color w:val="000000"/>
        </w:rPr>
        <w:t>m inndragn</w:t>
      </w:r>
      <w:r w:rsidRPr="005B4906">
        <w:rPr>
          <w:color w:val="000000"/>
          <w:spacing w:val="-1"/>
        </w:rPr>
        <w:t>i</w:t>
      </w:r>
      <w:r w:rsidRPr="005B4906">
        <w:rPr>
          <w:color w:val="000000"/>
        </w:rPr>
        <w:t>ng</w:t>
      </w:r>
      <w:r w:rsidRPr="005B4906">
        <w:rPr>
          <w:color w:val="000000"/>
          <w:spacing w:val="-11"/>
        </w:rPr>
        <w:t xml:space="preserve"> </w:t>
      </w:r>
      <w:r w:rsidRPr="005B4906">
        <w:rPr>
          <w:color w:val="000000"/>
          <w:spacing w:val="-1"/>
        </w:rPr>
        <w:t>s</w:t>
      </w:r>
      <w:r w:rsidRPr="005B4906">
        <w:rPr>
          <w:color w:val="000000"/>
          <w:spacing w:val="1"/>
        </w:rPr>
        <w:t>k</w:t>
      </w:r>
      <w:r w:rsidRPr="005B4906">
        <w:rPr>
          <w:color w:val="000000"/>
        </w:rPr>
        <w:t>al</w:t>
      </w:r>
      <w:r w:rsidRPr="005B4906">
        <w:rPr>
          <w:color w:val="000000"/>
          <w:spacing w:val="-2"/>
        </w:rPr>
        <w:t xml:space="preserve"> </w:t>
      </w:r>
      <w:r w:rsidRPr="005B4906">
        <w:rPr>
          <w:color w:val="000000"/>
        </w:rPr>
        <w:t>gis</w:t>
      </w:r>
      <w:r w:rsidRPr="005B4906">
        <w:rPr>
          <w:color w:val="000000"/>
          <w:spacing w:val="-3"/>
        </w:rPr>
        <w:t xml:space="preserve"> </w:t>
      </w:r>
      <w:r w:rsidRPr="005B4906">
        <w:rPr>
          <w:color w:val="000000"/>
        </w:rPr>
        <w:t>skriftl</w:t>
      </w:r>
      <w:r w:rsidRPr="005B4906">
        <w:rPr>
          <w:color w:val="000000"/>
          <w:spacing w:val="-1"/>
        </w:rPr>
        <w:t>i</w:t>
      </w:r>
      <w:r w:rsidRPr="005B4906">
        <w:rPr>
          <w:color w:val="000000"/>
        </w:rPr>
        <w:t>g.</w:t>
      </w:r>
    </w:p>
    <w:p w:rsidR="000C368B" w:rsidRPr="000C368B" w:rsidRDefault="000C368B" w:rsidP="000C368B">
      <w:pPr>
        <w:widowControl w:val="0"/>
        <w:autoSpaceDE w:val="0"/>
        <w:autoSpaceDN w:val="0"/>
        <w:adjustRightInd w:val="0"/>
        <w:ind w:right="465"/>
        <w:rPr>
          <w:color w:val="000000"/>
        </w:rPr>
      </w:pPr>
    </w:p>
    <w:p w:rsidR="00067653" w:rsidRPr="000C368B" w:rsidRDefault="00067653" w:rsidP="000C368B">
      <w:pPr>
        <w:pStyle w:val="Overskrift2"/>
      </w:pPr>
      <w:bookmarkStart w:id="93" w:name="_Toc296943788"/>
      <w:bookmarkStart w:id="94" w:name="_Toc316298016"/>
      <w:r>
        <w:t>Klageadgang</w:t>
      </w:r>
      <w:bookmarkEnd w:id="93"/>
      <w:bookmarkEnd w:id="94"/>
    </w:p>
    <w:p w:rsidR="00067653" w:rsidRDefault="00067653" w:rsidP="000C368B">
      <w:pPr>
        <w:widowControl w:val="0"/>
        <w:autoSpaceDE w:val="0"/>
        <w:autoSpaceDN w:val="0"/>
        <w:adjustRightInd w:val="0"/>
      </w:pPr>
      <w:r>
        <w:t>Den</w:t>
      </w:r>
      <w:r>
        <w:rPr>
          <w:spacing w:val="-4"/>
        </w:rPr>
        <w:t xml:space="preserve"> </w:t>
      </w:r>
      <w:r>
        <w:t>s</w:t>
      </w:r>
      <w:r>
        <w:rPr>
          <w:spacing w:val="2"/>
        </w:rPr>
        <w:t>o</w:t>
      </w:r>
      <w:r>
        <w:t>m</w:t>
      </w:r>
      <w:r>
        <w:rPr>
          <w:spacing w:val="-5"/>
        </w:rPr>
        <w:t xml:space="preserve"> </w:t>
      </w:r>
      <w:r>
        <w:t>nektes</w:t>
      </w:r>
      <w:r>
        <w:rPr>
          <w:spacing w:val="-6"/>
        </w:rPr>
        <w:t xml:space="preserve"> </w:t>
      </w:r>
      <w:r>
        <w:t>gravetillatelse (”gravefo</w:t>
      </w:r>
      <w:r>
        <w:rPr>
          <w:spacing w:val="1"/>
        </w:rPr>
        <w:t>r</w:t>
      </w:r>
      <w:r>
        <w:t>bud”)</w:t>
      </w:r>
      <w:r>
        <w:rPr>
          <w:spacing w:val="-14"/>
        </w:rPr>
        <w:t xml:space="preserve"> </w:t>
      </w:r>
      <w:r>
        <w:t>etter d</w:t>
      </w:r>
      <w:r>
        <w:rPr>
          <w:spacing w:val="-1"/>
        </w:rPr>
        <w:t>i</w:t>
      </w:r>
      <w:r>
        <w:t>sse</w:t>
      </w:r>
      <w:r>
        <w:rPr>
          <w:spacing w:val="-4"/>
        </w:rPr>
        <w:t xml:space="preserve"> </w:t>
      </w:r>
      <w:r>
        <w:t>reglene,</w:t>
      </w:r>
      <w:r>
        <w:rPr>
          <w:spacing w:val="-7"/>
        </w:rPr>
        <w:t xml:space="preserve"> </w:t>
      </w:r>
      <w:r>
        <w:rPr>
          <w:spacing w:val="2"/>
        </w:rPr>
        <w:t>k</w:t>
      </w:r>
      <w:r>
        <w:t>an</w:t>
      </w:r>
      <w:r>
        <w:rPr>
          <w:spacing w:val="-2"/>
        </w:rPr>
        <w:t xml:space="preserve"> </w:t>
      </w:r>
      <w:r>
        <w:t>påklage</w:t>
      </w:r>
      <w:r>
        <w:rPr>
          <w:spacing w:val="-7"/>
        </w:rPr>
        <w:t xml:space="preserve"> </w:t>
      </w:r>
      <w:r>
        <w:t>avgjørelsen</w:t>
      </w:r>
      <w:r>
        <w:rPr>
          <w:spacing w:val="-10"/>
        </w:rPr>
        <w:t xml:space="preserve"> </w:t>
      </w:r>
      <w:r>
        <w:t>til</w:t>
      </w:r>
    </w:p>
    <w:p w:rsidR="00067653" w:rsidRDefault="00067653" w:rsidP="000C368B">
      <w:pPr>
        <w:widowControl w:val="0"/>
        <w:autoSpaceDE w:val="0"/>
        <w:autoSpaceDN w:val="0"/>
        <w:adjustRightInd w:val="0"/>
      </w:pPr>
      <w:r>
        <w:t>kommune</w:t>
      </w:r>
      <w:r w:rsidR="008F3EB9">
        <w:t>n</w:t>
      </w:r>
      <w:r>
        <w:rPr>
          <w:spacing w:val="-9"/>
        </w:rPr>
        <w:t xml:space="preserve"> </w:t>
      </w:r>
      <w:r>
        <w:t>etter</w:t>
      </w:r>
      <w:r>
        <w:rPr>
          <w:spacing w:val="2"/>
        </w:rPr>
        <w:t xml:space="preserve"> </w:t>
      </w:r>
      <w:r>
        <w:t>bestemmelsene</w:t>
      </w:r>
      <w:r>
        <w:rPr>
          <w:spacing w:val="-13"/>
        </w:rPr>
        <w:t xml:space="preserve"> </w:t>
      </w:r>
      <w:r>
        <w:t>i F</w:t>
      </w:r>
      <w:r>
        <w:rPr>
          <w:spacing w:val="-1"/>
        </w:rPr>
        <w:t>o</w:t>
      </w:r>
      <w:r>
        <w:t>rvaltn</w:t>
      </w:r>
      <w:r>
        <w:rPr>
          <w:spacing w:val="-1"/>
        </w:rPr>
        <w:t>i</w:t>
      </w:r>
      <w:r>
        <w:t>ngslovens</w:t>
      </w:r>
      <w:r>
        <w:rPr>
          <w:spacing w:val="-17"/>
        </w:rPr>
        <w:t xml:space="preserve"> </w:t>
      </w:r>
      <w:r>
        <w:t>k</w:t>
      </w:r>
      <w:r>
        <w:rPr>
          <w:spacing w:val="-1"/>
        </w:rPr>
        <w:t>a</w:t>
      </w:r>
      <w:r>
        <w:t>pitel</w:t>
      </w:r>
      <w:r>
        <w:rPr>
          <w:spacing w:val="-2"/>
        </w:rPr>
        <w:t xml:space="preserve"> </w:t>
      </w:r>
      <w:r>
        <w:t>VI,</w:t>
      </w:r>
      <w:r>
        <w:rPr>
          <w:spacing w:val="-3"/>
        </w:rPr>
        <w:t xml:space="preserve"> </w:t>
      </w:r>
      <w:r>
        <w:t>§</w:t>
      </w:r>
      <w:r>
        <w:rPr>
          <w:spacing w:val="-1"/>
        </w:rPr>
        <w:t xml:space="preserve"> </w:t>
      </w:r>
      <w:r>
        <w:t>28</w:t>
      </w:r>
      <w:r>
        <w:rPr>
          <w:spacing w:val="-4"/>
        </w:rPr>
        <w:t xml:space="preserve"> </w:t>
      </w:r>
      <w:r>
        <w:rPr>
          <w:spacing w:val="-2"/>
        </w:rPr>
        <w:t>m</w:t>
      </w:r>
      <w:r>
        <w:rPr>
          <w:spacing w:val="1"/>
        </w:rPr>
        <w:t>v</w:t>
      </w:r>
      <w:r>
        <w:t>.</w:t>
      </w:r>
    </w:p>
    <w:p w:rsidR="0077409C" w:rsidRPr="00067653" w:rsidRDefault="0077409C" w:rsidP="0077409C"/>
    <w:p w:rsidR="0077409C" w:rsidRPr="005404FF" w:rsidRDefault="008E102F" w:rsidP="000C368B">
      <w:pPr>
        <w:spacing w:after="200" w:line="276" w:lineRule="auto"/>
      </w:pPr>
      <w:r>
        <w:br w:type="page"/>
      </w:r>
    </w:p>
    <w:p w:rsidR="007F5D73" w:rsidRDefault="007F5D73" w:rsidP="000C368B">
      <w:pPr>
        <w:pStyle w:val="Overskrift1"/>
      </w:pPr>
      <w:bookmarkStart w:id="95" w:name="_Toc296943789"/>
      <w:bookmarkStart w:id="96" w:name="_Toc316298017"/>
      <w:r>
        <w:lastRenderedPageBreak/>
        <w:t>Tekniske</w:t>
      </w:r>
      <w:r w:rsidRPr="000C368B">
        <w:rPr>
          <w:spacing w:val="2"/>
        </w:rPr>
        <w:t xml:space="preserve"> </w:t>
      </w:r>
      <w:r>
        <w:t>bestemmelser</w:t>
      </w:r>
      <w:bookmarkEnd w:id="95"/>
      <w:bookmarkEnd w:id="96"/>
    </w:p>
    <w:p w:rsidR="007F5D73" w:rsidRPr="000C368B" w:rsidRDefault="007F5D73" w:rsidP="000C368B">
      <w:pPr>
        <w:pStyle w:val="Overskrift2"/>
      </w:pPr>
      <w:bookmarkStart w:id="97" w:name="_Toc296943790"/>
      <w:bookmarkStart w:id="98" w:name="_Toc316298018"/>
      <w:r w:rsidRPr="000C368B">
        <w:t>Forhold på arbeidsstedet</w:t>
      </w:r>
      <w:bookmarkEnd w:id="97"/>
      <w:bookmarkEnd w:id="98"/>
    </w:p>
    <w:p w:rsidR="002C0E13" w:rsidRPr="000C368B" w:rsidRDefault="002C0E13" w:rsidP="00A70316">
      <w:pPr>
        <w:pStyle w:val="Overskrift3"/>
      </w:pPr>
      <w:bookmarkStart w:id="99" w:name="_Toc296943791"/>
      <w:bookmarkStart w:id="100" w:name="_Toc316298019"/>
      <w:r w:rsidRPr="000C368B">
        <w:t>Bruk av utstyr</w:t>
      </w:r>
      <w:bookmarkEnd w:id="99"/>
      <w:bookmarkEnd w:id="100"/>
    </w:p>
    <w:p w:rsidR="002C0E13" w:rsidRDefault="002C0E13" w:rsidP="000C368B">
      <w:pPr>
        <w:widowControl w:val="0"/>
        <w:autoSpaceDE w:val="0"/>
        <w:autoSpaceDN w:val="0"/>
        <w:adjustRightInd w:val="0"/>
        <w:ind w:right="111"/>
        <w:rPr>
          <w:color w:val="000000"/>
        </w:rPr>
      </w:pPr>
      <w:r>
        <w:rPr>
          <w:color w:val="000000"/>
        </w:rPr>
        <w:t>Utst</w:t>
      </w:r>
      <w:r>
        <w:rPr>
          <w:color w:val="000000"/>
          <w:spacing w:val="2"/>
        </w:rPr>
        <w:t>y</w:t>
      </w:r>
      <w:r>
        <w:rPr>
          <w:color w:val="000000"/>
        </w:rPr>
        <w:t>r</w:t>
      </w:r>
      <w:r>
        <w:rPr>
          <w:color w:val="000000"/>
          <w:spacing w:val="-5"/>
        </w:rPr>
        <w:t xml:space="preserve"> </w:t>
      </w:r>
      <w:r>
        <w:rPr>
          <w:color w:val="000000"/>
        </w:rPr>
        <w:t>eller redskap</w:t>
      </w:r>
      <w:r>
        <w:rPr>
          <w:color w:val="000000"/>
          <w:spacing w:val="-7"/>
        </w:rPr>
        <w:t xml:space="preserve"> </w:t>
      </w:r>
      <w:r>
        <w:rPr>
          <w:color w:val="000000"/>
        </w:rPr>
        <w:t>som</w:t>
      </w:r>
      <w:r>
        <w:rPr>
          <w:color w:val="000000"/>
          <w:spacing w:val="-5"/>
        </w:rPr>
        <w:t xml:space="preserve"> </w:t>
      </w:r>
      <w:r>
        <w:rPr>
          <w:color w:val="000000"/>
        </w:rPr>
        <w:t>kan</w:t>
      </w:r>
      <w:r>
        <w:rPr>
          <w:color w:val="000000"/>
          <w:spacing w:val="-3"/>
        </w:rPr>
        <w:t xml:space="preserve"> </w:t>
      </w:r>
      <w:r>
        <w:rPr>
          <w:color w:val="000000"/>
        </w:rPr>
        <w:t>skade</w:t>
      </w:r>
      <w:r>
        <w:rPr>
          <w:color w:val="000000"/>
          <w:spacing w:val="-5"/>
        </w:rPr>
        <w:t xml:space="preserve"> </w:t>
      </w:r>
      <w:r>
        <w:rPr>
          <w:color w:val="000000"/>
        </w:rPr>
        <w:t>asfalten</w:t>
      </w:r>
      <w:r>
        <w:rPr>
          <w:color w:val="000000"/>
          <w:spacing w:val="-7"/>
        </w:rPr>
        <w:t xml:space="preserve"> </w:t>
      </w:r>
      <w:r>
        <w:rPr>
          <w:color w:val="000000"/>
        </w:rPr>
        <w:t>må</w:t>
      </w:r>
      <w:r>
        <w:rPr>
          <w:color w:val="000000"/>
          <w:spacing w:val="-3"/>
        </w:rPr>
        <w:t xml:space="preserve"> </w:t>
      </w:r>
      <w:r>
        <w:rPr>
          <w:color w:val="000000"/>
          <w:spacing w:val="-2"/>
        </w:rPr>
        <w:t>i</w:t>
      </w:r>
      <w:r>
        <w:rPr>
          <w:color w:val="000000"/>
        </w:rPr>
        <w:t>kke</w:t>
      </w:r>
      <w:r>
        <w:rPr>
          <w:color w:val="000000"/>
          <w:spacing w:val="-3"/>
        </w:rPr>
        <w:t xml:space="preserve"> </w:t>
      </w:r>
      <w:r>
        <w:rPr>
          <w:color w:val="000000"/>
        </w:rPr>
        <w:t>komme</w:t>
      </w:r>
      <w:r>
        <w:rPr>
          <w:color w:val="000000"/>
          <w:spacing w:val="-7"/>
        </w:rPr>
        <w:t xml:space="preserve"> </w:t>
      </w:r>
      <w:r>
        <w:rPr>
          <w:color w:val="000000"/>
        </w:rPr>
        <w:t>i dire</w:t>
      </w:r>
      <w:r>
        <w:rPr>
          <w:color w:val="000000"/>
          <w:spacing w:val="2"/>
        </w:rPr>
        <w:t>k</w:t>
      </w:r>
      <w:r>
        <w:rPr>
          <w:color w:val="000000"/>
        </w:rPr>
        <w:t>te</w:t>
      </w:r>
      <w:r>
        <w:rPr>
          <w:color w:val="000000"/>
          <w:spacing w:val="-5"/>
        </w:rPr>
        <w:t xml:space="preserve"> </w:t>
      </w:r>
      <w:r>
        <w:rPr>
          <w:color w:val="000000"/>
        </w:rPr>
        <w:t>kontakt</w:t>
      </w:r>
      <w:r>
        <w:rPr>
          <w:color w:val="000000"/>
          <w:spacing w:val="-7"/>
        </w:rPr>
        <w:t xml:space="preserve"> </w:t>
      </w:r>
      <w:r>
        <w:rPr>
          <w:color w:val="000000"/>
          <w:spacing w:val="-2"/>
        </w:rPr>
        <w:t>m</w:t>
      </w:r>
      <w:r>
        <w:rPr>
          <w:color w:val="000000"/>
          <w:spacing w:val="1"/>
        </w:rPr>
        <w:t>e</w:t>
      </w:r>
      <w:r>
        <w:rPr>
          <w:color w:val="000000"/>
        </w:rPr>
        <w:t>d</w:t>
      </w:r>
      <w:r>
        <w:rPr>
          <w:color w:val="000000"/>
          <w:spacing w:val="-3"/>
        </w:rPr>
        <w:t xml:space="preserve"> </w:t>
      </w:r>
      <w:r>
        <w:rPr>
          <w:color w:val="000000"/>
        </w:rPr>
        <w:t>asfaltdekket</w:t>
      </w:r>
      <w:r>
        <w:rPr>
          <w:color w:val="000000"/>
          <w:spacing w:val="-11"/>
        </w:rPr>
        <w:t xml:space="preserve"> </w:t>
      </w:r>
      <w:r>
        <w:rPr>
          <w:color w:val="000000"/>
        </w:rPr>
        <w:t>utenfor gravestedet.</w:t>
      </w:r>
      <w:r>
        <w:rPr>
          <w:color w:val="000000"/>
          <w:spacing w:val="-11"/>
        </w:rPr>
        <w:t xml:space="preserve"> </w:t>
      </w:r>
      <w:r>
        <w:rPr>
          <w:color w:val="000000"/>
        </w:rPr>
        <w:t>Dette gjelder</w:t>
      </w:r>
      <w:r>
        <w:rPr>
          <w:color w:val="000000"/>
          <w:spacing w:val="-5"/>
        </w:rPr>
        <w:t xml:space="preserve"> </w:t>
      </w:r>
      <w:r>
        <w:rPr>
          <w:color w:val="000000"/>
        </w:rPr>
        <w:t xml:space="preserve">for </w:t>
      </w:r>
      <w:r w:rsidR="003C102B">
        <w:rPr>
          <w:color w:val="000000"/>
        </w:rPr>
        <w:t xml:space="preserve">eksempel </w:t>
      </w:r>
      <w:r w:rsidR="003C102B">
        <w:rPr>
          <w:color w:val="000000"/>
          <w:spacing w:val="-3"/>
        </w:rPr>
        <w:t>beltegående</w:t>
      </w:r>
      <w:r>
        <w:rPr>
          <w:color w:val="000000"/>
          <w:spacing w:val="-10"/>
        </w:rPr>
        <w:t xml:space="preserve"> </w:t>
      </w:r>
      <w:r>
        <w:rPr>
          <w:color w:val="000000"/>
        </w:rPr>
        <w:t>mas</w:t>
      </w:r>
      <w:r>
        <w:rPr>
          <w:color w:val="000000"/>
          <w:spacing w:val="-1"/>
        </w:rPr>
        <w:t>k</w:t>
      </w:r>
      <w:r>
        <w:rPr>
          <w:color w:val="000000"/>
        </w:rPr>
        <w:t>iner</w:t>
      </w:r>
      <w:r>
        <w:rPr>
          <w:color w:val="000000"/>
          <w:spacing w:val="-8"/>
        </w:rPr>
        <w:t xml:space="preserve"> </w:t>
      </w:r>
      <w:r>
        <w:rPr>
          <w:color w:val="000000"/>
        </w:rPr>
        <w:t>og</w:t>
      </w:r>
      <w:r>
        <w:rPr>
          <w:color w:val="000000"/>
          <w:spacing w:val="-2"/>
        </w:rPr>
        <w:t xml:space="preserve"> m</w:t>
      </w:r>
      <w:r>
        <w:rPr>
          <w:color w:val="000000"/>
        </w:rPr>
        <w:t>askiner</w:t>
      </w:r>
      <w:r>
        <w:rPr>
          <w:color w:val="000000"/>
          <w:spacing w:val="-8"/>
        </w:rPr>
        <w:t xml:space="preserve"> </w:t>
      </w:r>
      <w:r>
        <w:rPr>
          <w:color w:val="000000"/>
        </w:rPr>
        <w:t>med</w:t>
      </w:r>
      <w:r>
        <w:rPr>
          <w:color w:val="000000"/>
          <w:spacing w:val="-4"/>
        </w:rPr>
        <w:t xml:space="preserve"> </w:t>
      </w:r>
      <w:r>
        <w:rPr>
          <w:color w:val="000000"/>
        </w:rPr>
        <w:t>støttelabber.</w:t>
      </w:r>
      <w:r>
        <w:rPr>
          <w:color w:val="000000"/>
          <w:spacing w:val="-11"/>
        </w:rPr>
        <w:t xml:space="preserve"> </w:t>
      </w:r>
      <w:r>
        <w:rPr>
          <w:color w:val="000000"/>
        </w:rPr>
        <w:t>Ders</w:t>
      </w:r>
      <w:r>
        <w:rPr>
          <w:color w:val="000000"/>
          <w:spacing w:val="2"/>
        </w:rPr>
        <w:t>o</w:t>
      </w:r>
      <w:r>
        <w:rPr>
          <w:color w:val="000000"/>
        </w:rPr>
        <w:t>m</w:t>
      </w:r>
      <w:r>
        <w:rPr>
          <w:color w:val="000000"/>
          <w:spacing w:val="-7"/>
        </w:rPr>
        <w:t xml:space="preserve"> </w:t>
      </w:r>
      <w:r>
        <w:rPr>
          <w:color w:val="000000"/>
          <w:w w:val="99"/>
        </w:rPr>
        <w:t xml:space="preserve">slikt </w:t>
      </w:r>
      <w:r w:rsidRPr="003515E1">
        <w:t>utstyr</w:t>
      </w:r>
      <w:r>
        <w:rPr>
          <w:color w:val="000000"/>
          <w:spacing w:val="-1"/>
        </w:rPr>
        <w:t xml:space="preserve"> </w:t>
      </w:r>
      <w:r>
        <w:rPr>
          <w:color w:val="000000"/>
        </w:rPr>
        <w:t>blir</w:t>
      </w:r>
      <w:r>
        <w:rPr>
          <w:color w:val="000000"/>
          <w:spacing w:val="-4"/>
        </w:rPr>
        <w:t xml:space="preserve"> </w:t>
      </w:r>
      <w:r>
        <w:rPr>
          <w:color w:val="000000"/>
        </w:rPr>
        <w:t>brukt,</w:t>
      </w:r>
      <w:r>
        <w:rPr>
          <w:color w:val="000000"/>
          <w:spacing w:val="-5"/>
        </w:rPr>
        <w:t xml:space="preserve"> </w:t>
      </w:r>
      <w:r>
        <w:rPr>
          <w:color w:val="000000"/>
          <w:spacing w:val="-2"/>
        </w:rPr>
        <w:t>m</w:t>
      </w:r>
      <w:r>
        <w:rPr>
          <w:color w:val="000000"/>
        </w:rPr>
        <w:t>å</w:t>
      </w:r>
      <w:r>
        <w:rPr>
          <w:color w:val="000000"/>
          <w:spacing w:val="-2"/>
        </w:rPr>
        <w:t xml:space="preserve"> </w:t>
      </w:r>
      <w:r>
        <w:rPr>
          <w:color w:val="000000"/>
        </w:rPr>
        <w:t>spesie</w:t>
      </w:r>
      <w:r>
        <w:rPr>
          <w:color w:val="000000"/>
          <w:spacing w:val="1"/>
        </w:rPr>
        <w:t>l</w:t>
      </w:r>
      <w:r>
        <w:rPr>
          <w:color w:val="000000"/>
        </w:rPr>
        <w:t>le</w:t>
      </w:r>
      <w:r>
        <w:rPr>
          <w:color w:val="000000"/>
          <w:spacing w:val="-6"/>
        </w:rPr>
        <w:t xml:space="preserve"> </w:t>
      </w:r>
      <w:r>
        <w:rPr>
          <w:color w:val="000000"/>
        </w:rPr>
        <w:t>besk</w:t>
      </w:r>
      <w:r>
        <w:rPr>
          <w:color w:val="000000"/>
          <w:spacing w:val="2"/>
        </w:rPr>
        <w:t>y</w:t>
      </w:r>
      <w:r>
        <w:rPr>
          <w:color w:val="000000"/>
        </w:rPr>
        <w:t>ttelsestiltak</w:t>
      </w:r>
      <w:r>
        <w:rPr>
          <w:color w:val="000000"/>
          <w:spacing w:val="-5"/>
        </w:rPr>
        <w:t xml:space="preserve"> </w:t>
      </w:r>
      <w:r>
        <w:rPr>
          <w:color w:val="000000"/>
        </w:rPr>
        <w:t>settes</w:t>
      </w:r>
      <w:r>
        <w:rPr>
          <w:color w:val="000000"/>
          <w:spacing w:val="-5"/>
        </w:rPr>
        <w:t xml:space="preserve"> </w:t>
      </w:r>
      <w:r>
        <w:rPr>
          <w:color w:val="000000"/>
        </w:rPr>
        <w:t>i</w:t>
      </w:r>
      <w:r>
        <w:rPr>
          <w:color w:val="000000"/>
          <w:spacing w:val="2"/>
        </w:rPr>
        <w:t xml:space="preserve"> </w:t>
      </w:r>
      <w:r>
        <w:rPr>
          <w:color w:val="000000"/>
        </w:rPr>
        <w:t>verk,</w:t>
      </w:r>
      <w:r>
        <w:rPr>
          <w:color w:val="000000"/>
          <w:spacing w:val="-4"/>
        </w:rPr>
        <w:t xml:space="preserve"> </w:t>
      </w:r>
      <w:r>
        <w:rPr>
          <w:color w:val="000000"/>
        </w:rPr>
        <w:t>f.</w:t>
      </w:r>
      <w:r>
        <w:rPr>
          <w:color w:val="000000"/>
          <w:spacing w:val="-1"/>
        </w:rPr>
        <w:t xml:space="preserve"> </w:t>
      </w:r>
      <w:r>
        <w:rPr>
          <w:color w:val="000000"/>
        </w:rPr>
        <w:t>eks.</w:t>
      </w:r>
      <w:r>
        <w:rPr>
          <w:color w:val="000000"/>
          <w:spacing w:val="-3"/>
        </w:rPr>
        <w:t xml:space="preserve"> </w:t>
      </w:r>
      <w:r>
        <w:rPr>
          <w:color w:val="000000"/>
          <w:spacing w:val="-1"/>
        </w:rPr>
        <w:t>l</w:t>
      </w:r>
      <w:r>
        <w:rPr>
          <w:color w:val="000000"/>
          <w:spacing w:val="1"/>
        </w:rPr>
        <w:t>e</w:t>
      </w:r>
      <w:r>
        <w:rPr>
          <w:color w:val="000000"/>
        </w:rPr>
        <w:t>mmer</w:t>
      </w:r>
      <w:r>
        <w:rPr>
          <w:color w:val="000000"/>
          <w:spacing w:val="-5"/>
        </w:rPr>
        <w:t xml:space="preserve"> </w:t>
      </w:r>
      <w:r>
        <w:rPr>
          <w:color w:val="000000"/>
        </w:rPr>
        <w:t xml:space="preserve">eller </w:t>
      </w:r>
      <w:r>
        <w:rPr>
          <w:color w:val="000000"/>
          <w:spacing w:val="2"/>
        </w:rPr>
        <w:t>g</w:t>
      </w:r>
      <w:r>
        <w:rPr>
          <w:color w:val="000000"/>
        </w:rPr>
        <w:t>ummilabber.</w:t>
      </w:r>
    </w:p>
    <w:p w:rsidR="002C0E13" w:rsidRDefault="002C0E13" w:rsidP="002C0E13">
      <w:pPr>
        <w:widowControl w:val="0"/>
        <w:autoSpaceDE w:val="0"/>
        <w:autoSpaceDN w:val="0"/>
        <w:adjustRightInd w:val="0"/>
        <w:spacing w:before="12" w:line="240" w:lineRule="exact"/>
        <w:rPr>
          <w:color w:val="000000"/>
        </w:rPr>
      </w:pPr>
    </w:p>
    <w:p w:rsidR="007F5D73" w:rsidRDefault="002C0E13" w:rsidP="000C368B">
      <w:pPr>
        <w:widowControl w:val="0"/>
        <w:autoSpaceDE w:val="0"/>
        <w:autoSpaceDN w:val="0"/>
        <w:adjustRightInd w:val="0"/>
        <w:ind w:right="175"/>
        <w:rPr>
          <w:color w:val="000000"/>
        </w:rPr>
      </w:pPr>
      <w:r>
        <w:rPr>
          <w:color w:val="000000"/>
        </w:rPr>
        <w:t>Ders</w:t>
      </w:r>
      <w:r>
        <w:rPr>
          <w:color w:val="000000"/>
          <w:spacing w:val="2"/>
        </w:rPr>
        <w:t>o</w:t>
      </w:r>
      <w:r>
        <w:rPr>
          <w:color w:val="000000"/>
        </w:rPr>
        <w:t>m</w:t>
      </w:r>
      <w:r>
        <w:rPr>
          <w:color w:val="000000"/>
          <w:spacing w:val="-7"/>
        </w:rPr>
        <w:t xml:space="preserve"> </w:t>
      </w:r>
      <w:r>
        <w:rPr>
          <w:color w:val="000000"/>
        </w:rPr>
        <w:t>asfal</w:t>
      </w:r>
      <w:r>
        <w:rPr>
          <w:color w:val="000000"/>
          <w:spacing w:val="1"/>
        </w:rPr>
        <w:t>t</w:t>
      </w:r>
      <w:r>
        <w:rPr>
          <w:color w:val="000000"/>
        </w:rPr>
        <w:t>en</w:t>
      </w:r>
      <w:r>
        <w:rPr>
          <w:color w:val="000000"/>
          <w:spacing w:val="-1"/>
        </w:rPr>
        <w:t xml:space="preserve"> </w:t>
      </w:r>
      <w:r>
        <w:rPr>
          <w:color w:val="000000"/>
        </w:rPr>
        <w:t>utenfor</w:t>
      </w:r>
      <w:r>
        <w:rPr>
          <w:color w:val="000000"/>
          <w:spacing w:val="-6"/>
        </w:rPr>
        <w:t xml:space="preserve"> </w:t>
      </w:r>
      <w:r>
        <w:rPr>
          <w:color w:val="000000"/>
        </w:rPr>
        <w:t>gravingen</w:t>
      </w:r>
      <w:r>
        <w:rPr>
          <w:color w:val="000000"/>
          <w:spacing w:val="-9"/>
        </w:rPr>
        <w:t xml:space="preserve"> </w:t>
      </w:r>
      <w:r>
        <w:rPr>
          <w:color w:val="000000"/>
        </w:rPr>
        <w:t>er</w:t>
      </w:r>
      <w:r>
        <w:rPr>
          <w:color w:val="000000"/>
          <w:spacing w:val="-2"/>
        </w:rPr>
        <w:t xml:space="preserve"> </w:t>
      </w:r>
      <w:r>
        <w:rPr>
          <w:color w:val="000000"/>
        </w:rPr>
        <w:t>p</w:t>
      </w:r>
      <w:r>
        <w:rPr>
          <w:color w:val="000000"/>
          <w:spacing w:val="-1"/>
        </w:rPr>
        <w:t>å</w:t>
      </w:r>
      <w:r>
        <w:rPr>
          <w:color w:val="000000"/>
        </w:rPr>
        <w:t>ført</w:t>
      </w:r>
      <w:r>
        <w:rPr>
          <w:color w:val="000000"/>
          <w:spacing w:val="-5"/>
        </w:rPr>
        <w:t xml:space="preserve"> </w:t>
      </w:r>
      <w:r>
        <w:rPr>
          <w:color w:val="000000"/>
        </w:rPr>
        <w:t>skade</w:t>
      </w:r>
      <w:r>
        <w:rPr>
          <w:color w:val="000000"/>
          <w:spacing w:val="-5"/>
        </w:rPr>
        <w:t xml:space="preserve"> </w:t>
      </w:r>
      <w:r>
        <w:rPr>
          <w:color w:val="000000"/>
          <w:spacing w:val="-1"/>
        </w:rPr>
        <w:t>v</w:t>
      </w:r>
      <w:r>
        <w:rPr>
          <w:color w:val="000000"/>
        </w:rPr>
        <w:t>il</w:t>
      </w:r>
      <w:r>
        <w:rPr>
          <w:color w:val="000000"/>
          <w:spacing w:val="-2"/>
        </w:rPr>
        <w:t xml:space="preserve"> </w:t>
      </w:r>
      <w:r>
        <w:rPr>
          <w:color w:val="000000"/>
        </w:rPr>
        <w:t>det</w:t>
      </w:r>
      <w:r>
        <w:rPr>
          <w:color w:val="000000"/>
          <w:spacing w:val="-3"/>
        </w:rPr>
        <w:t xml:space="preserve"> </w:t>
      </w:r>
      <w:r>
        <w:rPr>
          <w:color w:val="000000"/>
        </w:rPr>
        <w:t>bli forla</w:t>
      </w:r>
      <w:r>
        <w:rPr>
          <w:color w:val="000000"/>
          <w:spacing w:val="-1"/>
        </w:rPr>
        <w:t>n</w:t>
      </w:r>
      <w:r>
        <w:rPr>
          <w:color w:val="000000"/>
        </w:rPr>
        <w:t>gt</w:t>
      </w:r>
      <w:r>
        <w:rPr>
          <w:color w:val="000000"/>
          <w:spacing w:val="-7"/>
        </w:rPr>
        <w:t xml:space="preserve"> </w:t>
      </w:r>
      <w:r>
        <w:rPr>
          <w:color w:val="000000"/>
        </w:rPr>
        <w:t>fullverd</w:t>
      </w:r>
      <w:r>
        <w:rPr>
          <w:color w:val="000000"/>
          <w:spacing w:val="-1"/>
        </w:rPr>
        <w:t>i</w:t>
      </w:r>
      <w:r>
        <w:rPr>
          <w:color w:val="000000"/>
        </w:rPr>
        <w:t>g</w:t>
      </w:r>
      <w:r>
        <w:rPr>
          <w:color w:val="000000"/>
          <w:spacing w:val="-9"/>
        </w:rPr>
        <w:t xml:space="preserve"> </w:t>
      </w:r>
      <w:r>
        <w:rPr>
          <w:color w:val="000000"/>
          <w:spacing w:val="-1"/>
        </w:rPr>
        <w:t>r</w:t>
      </w:r>
      <w:r>
        <w:rPr>
          <w:color w:val="000000"/>
        </w:rPr>
        <w:t>eparasjon</w:t>
      </w:r>
      <w:r>
        <w:rPr>
          <w:color w:val="000000"/>
          <w:spacing w:val="-8"/>
        </w:rPr>
        <w:t xml:space="preserve"> </w:t>
      </w:r>
      <w:r>
        <w:rPr>
          <w:color w:val="000000"/>
        </w:rPr>
        <w:t>av</w:t>
      </w:r>
      <w:r>
        <w:rPr>
          <w:color w:val="000000"/>
          <w:spacing w:val="-2"/>
        </w:rPr>
        <w:t xml:space="preserve"> </w:t>
      </w:r>
      <w:r>
        <w:rPr>
          <w:color w:val="000000"/>
        </w:rPr>
        <w:t>hele</w:t>
      </w:r>
      <w:r>
        <w:rPr>
          <w:color w:val="000000"/>
          <w:spacing w:val="-4"/>
        </w:rPr>
        <w:t xml:space="preserve"> </w:t>
      </w:r>
      <w:r>
        <w:rPr>
          <w:color w:val="000000"/>
        </w:rPr>
        <w:t>det skadede</w:t>
      </w:r>
      <w:r>
        <w:rPr>
          <w:color w:val="000000"/>
          <w:spacing w:val="-7"/>
        </w:rPr>
        <w:t xml:space="preserve"> </w:t>
      </w:r>
      <w:r>
        <w:rPr>
          <w:color w:val="000000"/>
        </w:rPr>
        <w:t>area</w:t>
      </w:r>
      <w:r>
        <w:rPr>
          <w:color w:val="000000"/>
          <w:spacing w:val="1"/>
        </w:rPr>
        <w:t>l</w:t>
      </w:r>
      <w:r>
        <w:rPr>
          <w:color w:val="000000"/>
        </w:rPr>
        <w:t>et ved</w:t>
      </w:r>
      <w:r>
        <w:rPr>
          <w:color w:val="000000"/>
          <w:spacing w:val="-3"/>
        </w:rPr>
        <w:t xml:space="preserve"> </w:t>
      </w:r>
      <w:r w:rsidR="000C368B">
        <w:rPr>
          <w:color w:val="000000"/>
        </w:rPr>
        <w:t>istandsettingen.</w:t>
      </w:r>
    </w:p>
    <w:p w:rsidR="000C368B" w:rsidRPr="000C368B" w:rsidRDefault="000C368B" w:rsidP="000C368B">
      <w:pPr>
        <w:widowControl w:val="0"/>
        <w:autoSpaceDE w:val="0"/>
        <w:autoSpaceDN w:val="0"/>
        <w:adjustRightInd w:val="0"/>
        <w:ind w:right="175"/>
        <w:rPr>
          <w:color w:val="000000"/>
        </w:rPr>
      </w:pPr>
    </w:p>
    <w:p w:rsidR="007F5D73" w:rsidRDefault="007F5D73" w:rsidP="00A70316">
      <w:pPr>
        <w:pStyle w:val="Overskrift3"/>
      </w:pPr>
      <w:bookmarkStart w:id="101" w:name="_Toc296943792"/>
      <w:bookmarkStart w:id="102" w:name="_Toc316298020"/>
      <w:r>
        <w:t>Fjerning</w:t>
      </w:r>
      <w:r>
        <w:rPr>
          <w:spacing w:val="-8"/>
        </w:rPr>
        <w:t xml:space="preserve"> </w:t>
      </w:r>
      <w:r>
        <w:t>av</w:t>
      </w:r>
      <w:r>
        <w:rPr>
          <w:spacing w:val="-2"/>
        </w:rPr>
        <w:t xml:space="preserve"> </w:t>
      </w:r>
      <w:r>
        <w:t>snø</w:t>
      </w:r>
      <w:r>
        <w:rPr>
          <w:spacing w:val="-4"/>
        </w:rPr>
        <w:t xml:space="preserve"> </w:t>
      </w:r>
      <w:r>
        <w:t>og</w:t>
      </w:r>
      <w:r>
        <w:rPr>
          <w:spacing w:val="-2"/>
        </w:rPr>
        <w:t xml:space="preserve"> </w:t>
      </w:r>
      <w:r>
        <w:t>is</w:t>
      </w:r>
      <w:bookmarkEnd w:id="101"/>
      <w:bookmarkEnd w:id="102"/>
    </w:p>
    <w:p w:rsidR="007F5D73" w:rsidRDefault="007F5D73" w:rsidP="00F03C04">
      <w:pPr>
        <w:widowControl w:val="0"/>
        <w:autoSpaceDE w:val="0"/>
        <w:autoSpaceDN w:val="0"/>
        <w:adjustRightInd w:val="0"/>
        <w:spacing w:before="60"/>
        <w:ind w:right="300"/>
        <w:rPr>
          <w:color w:val="000000"/>
        </w:rPr>
      </w:pPr>
      <w:r>
        <w:rPr>
          <w:color w:val="000000"/>
        </w:rPr>
        <w:t>Ved</w:t>
      </w:r>
      <w:r>
        <w:rPr>
          <w:color w:val="000000"/>
          <w:spacing w:val="-4"/>
        </w:rPr>
        <w:t xml:space="preserve"> </w:t>
      </w:r>
      <w:r>
        <w:rPr>
          <w:color w:val="000000"/>
        </w:rPr>
        <w:t>graving</w:t>
      </w:r>
      <w:r>
        <w:rPr>
          <w:color w:val="000000"/>
          <w:spacing w:val="-8"/>
        </w:rPr>
        <w:t xml:space="preserve"> </w:t>
      </w:r>
      <w:r>
        <w:rPr>
          <w:color w:val="000000"/>
        </w:rPr>
        <w:t>om</w:t>
      </w:r>
      <w:r>
        <w:rPr>
          <w:color w:val="000000"/>
          <w:spacing w:val="-4"/>
        </w:rPr>
        <w:t xml:space="preserve"> </w:t>
      </w:r>
      <w:r>
        <w:rPr>
          <w:color w:val="000000"/>
        </w:rPr>
        <w:t>vinteren</w:t>
      </w:r>
      <w:r>
        <w:rPr>
          <w:color w:val="000000"/>
          <w:spacing w:val="-7"/>
        </w:rPr>
        <w:t xml:space="preserve"> </w:t>
      </w:r>
      <w:r>
        <w:rPr>
          <w:color w:val="000000"/>
          <w:spacing w:val="1"/>
        </w:rPr>
        <w:t>sk</w:t>
      </w:r>
      <w:r>
        <w:rPr>
          <w:color w:val="000000"/>
        </w:rPr>
        <w:t>al</w:t>
      </w:r>
      <w:r>
        <w:rPr>
          <w:color w:val="000000"/>
          <w:spacing w:val="-2"/>
        </w:rPr>
        <w:t xml:space="preserve"> </w:t>
      </w:r>
      <w:r>
        <w:rPr>
          <w:color w:val="000000"/>
        </w:rPr>
        <w:t>snø</w:t>
      </w:r>
      <w:r>
        <w:rPr>
          <w:color w:val="000000"/>
          <w:spacing w:val="-3"/>
        </w:rPr>
        <w:t xml:space="preserve"> </w:t>
      </w:r>
      <w:r>
        <w:rPr>
          <w:color w:val="000000"/>
        </w:rPr>
        <w:t>og</w:t>
      </w:r>
      <w:r>
        <w:rPr>
          <w:color w:val="000000"/>
          <w:spacing w:val="-2"/>
        </w:rPr>
        <w:t xml:space="preserve"> </w:t>
      </w:r>
      <w:r>
        <w:rPr>
          <w:color w:val="000000"/>
        </w:rPr>
        <w:t>is</w:t>
      </w:r>
      <w:r>
        <w:rPr>
          <w:color w:val="000000"/>
          <w:spacing w:val="-1"/>
        </w:rPr>
        <w:t xml:space="preserve"> </w:t>
      </w:r>
      <w:r>
        <w:rPr>
          <w:color w:val="000000"/>
        </w:rPr>
        <w:t>fjernes</w:t>
      </w:r>
      <w:r>
        <w:rPr>
          <w:color w:val="000000"/>
          <w:spacing w:val="-6"/>
        </w:rPr>
        <w:t xml:space="preserve"> </w:t>
      </w:r>
      <w:r>
        <w:rPr>
          <w:color w:val="000000"/>
        </w:rPr>
        <w:t>fra</w:t>
      </w:r>
      <w:r>
        <w:rPr>
          <w:color w:val="000000"/>
          <w:spacing w:val="-4"/>
        </w:rPr>
        <w:t xml:space="preserve"> </w:t>
      </w:r>
      <w:proofErr w:type="spellStart"/>
      <w:r>
        <w:rPr>
          <w:color w:val="000000"/>
        </w:rPr>
        <w:t>g</w:t>
      </w:r>
      <w:r>
        <w:rPr>
          <w:color w:val="000000"/>
          <w:spacing w:val="1"/>
        </w:rPr>
        <w:t>r</w:t>
      </w:r>
      <w:r w:rsidR="00F03C04">
        <w:rPr>
          <w:color w:val="000000"/>
        </w:rPr>
        <w:t>øftetrasé</w:t>
      </w:r>
      <w:r>
        <w:rPr>
          <w:color w:val="000000"/>
        </w:rPr>
        <w:t>en</w:t>
      </w:r>
      <w:proofErr w:type="spellEnd"/>
      <w:r>
        <w:rPr>
          <w:color w:val="000000"/>
          <w:spacing w:val="-11"/>
        </w:rPr>
        <w:t xml:space="preserve"> </w:t>
      </w:r>
      <w:r>
        <w:rPr>
          <w:color w:val="000000"/>
          <w:spacing w:val="2"/>
        </w:rPr>
        <w:t>o</w:t>
      </w:r>
      <w:r>
        <w:rPr>
          <w:color w:val="000000"/>
        </w:rPr>
        <w:t>g</w:t>
      </w:r>
      <w:r>
        <w:rPr>
          <w:color w:val="000000"/>
          <w:spacing w:val="-1"/>
        </w:rPr>
        <w:t xml:space="preserve"> </w:t>
      </w:r>
      <w:r>
        <w:rPr>
          <w:color w:val="000000"/>
        </w:rPr>
        <w:t>entreprenøren</w:t>
      </w:r>
      <w:r>
        <w:rPr>
          <w:color w:val="000000"/>
          <w:spacing w:val="-12"/>
        </w:rPr>
        <w:t xml:space="preserve"> </w:t>
      </w:r>
      <w:r>
        <w:rPr>
          <w:color w:val="000000"/>
        </w:rPr>
        <w:t>skal</w:t>
      </w:r>
      <w:r>
        <w:rPr>
          <w:color w:val="000000"/>
          <w:spacing w:val="-4"/>
        </w:rPr>
        <w:t xml:space="preserve"> </w:t>
      </w:r>
      <w:r>
        <w:rPr>
          <w:color w:val="000000"/>
        </w:rPr>
        <w:t>påse</w:t>
      </w:r>
      <w:r>
        <w:rPr>
          <w:color w:val="000000"/>
          <w:spacing w:val="-4"/>
        </w:rPr>
        <w:t xml:space="preserve"> </w:t>
      </w:r>
      <w:r>
        <w:rPr>
          <w:color w:val="000000"/>
          <w:spacing w:val="1"/>
        </w:rPr>
        <w:t>a</w:t>
      </w:r>
      <w:r>
        <w:rPr>
          <w:color w:val="000000"/>
        </w:rPr>
        <w:t>t snø,</w:t>
      </w:r>
      <w:r>
        <w:rPr>
          <w:color w:val="000000"/>
          <w:spacing w:val="-4"/>
        </w:rPr>
        <w:t xml:space="preserve"> </w:t>
      </w:r>
      <w:r>
        <w:rPr>
          <w:color w:val="000000"/>
        </w:rPr>
        <w:t>is og</w:t>
      </w:r>
      <w:r>
        <w:rPr>
          <w:color w:val="000000"/>
          <w:spacing w:val="-2"/>
        </w:rPr>
        <w:t xml:space="preserve"> </w:t>
      </w:r>
      <w:r>
        <w:rPr>
          <w:color w:val="000000"/>
        </w:rPr>
        <w:t>teleklu</w:t>
      </w:r>
      <w:r>
        <w:rPr>
          <w:color w:val="000000"/>
          <w:spacing w:val="-2"/>
        </w:rPr>
        <w:t>m</w:t>
      </w:r>
      <w:r>
        <w:rPr>
          <w:color w:val="000000"/>
        </w:rPr>
        <w:t>per</w:t>
      </w:r>
      <w:r>
        <w:rPr>
          <w:color w:val="000000"/>
          <w:spacing w:val="-10"/>
        </w:rPr>
        <w:t xml:space="preserve"> </w:t>
      </w:r>
      <w:r>
        <w:rPr>
          <w:color w:val="000000"/>
        </w:rPr>
        <w:t>ikke</w:t>
      </w:r>
      <w:r>
        <w:rPr>
          <w:color w:val="000000"/>
          <w:spacing w:val="-4"/>
        </w:rPr>
        <w:t xml:space="preserve"> </w:t>
      </w:r>
      <w:r>
        <w:rPr>
          <w:color w:val="000000"/>
        </w:rPr>
        <w:t>kommer</w:t>
      </w:r>
      <w:r>
        <w:rPr>
          <w:color w:val="000000"/>
          <w:spacing w:val="-7"/>
        </w:rPr>
        <w:t xml:space="preserve"> </w:t>
      </w:r>
      <w:r>
        <w:rPr>
          <w:color w:val="000000"/>
        </w:rPr>
        <w:t>ned</w:t>
      </w:r>
      <w:r>
        <w:rPr>
          <w:color w:val="000000"/>
          <w:spacing w:val="-4"/>
        </w:rPr>
        <w:t xml:space="preserve"> </w:t>
      </w:r>
      <w:r>
        <w:rPr>
          <w:color w:val="000000"/>
        </w:rPr>
        <w:t>i grøf</w:t>
      </w:r>
      <w:r>
        <w:rPr>
          <w:color w:val="000000"/>
          <w:spacing w:val="-1"/>
        </w:rPr>
        <w:t>t</w:t>
      </w:r>
      <w:r>
        <w:rPr>
          <w:color w:val="000000"/>
        </w:rPr>
        <w:t>en</w:t>
      </w:r>
      <w:r>
        <w:rPr>
          <w:color w:val="000000"/>
          <w:spacing w:val="-5"/>
        </w:rPr>
        <w:t xml:space="preserve"> </w:t>
      </w:r>
      <w:r>
        <w:rPr>
          <w:color w:val="000000"/>
        </w:rPr>
        <w:t>ved</w:t>
      </w:r>
      <w:r>
        <w:rPr>
          <w:color w:val="000000"/>
          <w:spacing w:val="-3"/>
        </w:rPr>
        <w:t xml:space="preserve"> </w:t>
      </w:r>
      <w:proofErr w:type="spellStart"/>
      <w:r>
        <w:rPr>
          <w:color w:val="000000"/>
        </w:rPr>
        <w:t>gjen</w:t>
      </w:r>
      <w:r>
        <w:rPr>
          <w:color w:val="000000"/>
          <w:spacing w:val="-1"/>
        </w:rPr>
        <w:t>f</w:t>
      </w:r>
      <w:r>
        <w:rPr>
          <w:color w:val="000000"/>
          <w:spacing w:val="1"/>
        </w:rPr>
        <w:t>y</w:t>
      </w:r>
      <w:r>
        <w:rPr>
          <w:color w:val="000000"/>
        </w:rPr>
        <w:t>lling</w:t>
      </w:r>
      <w:proofErr w:type="spellEnd"/>
      <w:r>
        <w:rPr>
          <w:color w:val="000000"/>
          <w:spacing w:val="-10"/>
        </w:rPr>
        <w:t xml:space="preserve"> </w:t>
      </w:r>
      <w:r>
        <w:rPr>
          <w:color w:val="000000"/>
        </w:rPr>
        <w:t>eller u</w:t>
      </w:r>
      <w:r>
        <w:rPr>
          <w:color w:val="000000"/>
          <w:spacing w:val="-1"/>
        </w:rPr>
        <w:t>n</w:t>
      </w:r>
      <w:r>
        <w:rPr>
          <w:color w:val="000000"/>
        </w:rPr>
        <w:t>der</w:t>
      </w:r>
      <w:r>
        <w:rPr>
          <w:color w:val="000000"/>
          <w:spacing w:val="-5"/>
        </w:rPr>
        <w:t xml:space="preserve"> </w:t>
      </w:r>
      <w:r>
        <w:rPr>
          <w:color w:val="000000"/>
        </w:rPr>
        <w:t>arbeidets</w:t>
      </w:r>
      <w:r>
        <w:rPr>
          <w:color w:val="000000"/>
          <w:spacing w:val="-8"/>
        </w:rPr>
        <w:t xml:space="preserve"> </w:t>
      </w:r>
      <w:r w:rsidR="00F03C04">
        <w:rPr>
          <w:color w:val="000000"/>
        </w:rPr>
        <w:t>utførelse.</w:t>
      </w:r>
    </w:p>
    <w:p w:rsidR="00F03C04" w:rsidRPr="00F03C04" w:rsidRDefault="00F03C04" w:rsidP="00F03C04">
      <w:pPr>
        <w:widowControl w:val="0"/>
        <w:autoSpaceDE w:val="0"/>
        <w:autoSpaceDN w:val="0"/>
        <w:adjustRightInd w:val="0"/>
        <w:spacing w:before="60"/>
        <w:ind w:right="300"/>
        <w:rPr>
          <w:color w:val="000000"/>
        </w:rPr>
      </w:pPr>
    </w:p>
    <w:p w:rsidR="007F5D73" w:rsidRDefault="007F5D73" w:rsidP="00A70316">
      <w:pPr>
        <w:pStyle w:val="Overskrift3"/>
      </w:pPr>
      <w:bookmarkStart w:id="103" w:name="_Toc296943793"/>
      <w:bookmarkStart w:id="104" w:name="_Toc316298021"/>
      <w:r>
        <w:t>Skjæring</w:t>
      </w:r>
      <w:r>
        <w:rPr>
          <w:spacing w:val="-9"/>
        </w:rPr>
        <w:t xml:space="preserve"> </w:t>
      </w:r>
      <w:r>
        <w:t>av</w:t>
      </w:r>
      <w:r>
        <w:rPr>
          <w:spacing w:val="-2"/>
        </w:rPr>
        <w:t xml:space="preserve"> </w:t>
      </w:r>
      <w:r>
        <w:t>asfalt</w:t>
      </w:r>
      <w:r>
        <w:rPr>
          <w:spacing w:val="-5"/>
        </w:rPr>
        <w:t xml:space="preserve"> </w:t>
      </w:r>
      <w:r>
        <w:t>før</w:t>
      </w:r>
      <w:r>
        <w:rPr>
          <w:spacing w:val="-3"/>
        </w:rPr>
        <w:t xml:space="preserve"> </w:t>
      </w:r>
      <w:r>
        <w:t>g</w:t>
      </w:r>
      <w:r>
        <w:rPr>
          <w:spacing w:val="-1"/>
        </w:rPr>
        <w:t>r</w:t>
      </w:r>
      <w:r>
        <w:t>avingen</w:t>
      </w:r>
      <w:r>
        <w:rPr>
          <w:spacing w:val="-10"/>
        </w:rPr>
        <w:t xml:space="preserve"> </w:t>
      </w:r>
      <w:r>
        <w:t>starter</w:t>
      </w:r>
      <w:bookmarkEnd w:id="103"/>
      <w:bookmarkEnd w:id="104"/>
    </w:p>
    <w:p w:rsidR="007F5D73" w:rsidRDefault="007F5D73" w:rsidP="007F5D73">
      <w:pPr>
        <w:widowControl w:val="0"/>
        <w:tabs>
          <w:tab w:val="left" w:pos="820"/>
        </w:tabs>
        <w:autoSpaceDE w:val="0"/>
        <w:autoSpaceDN w:val="0"/>
        <w:adjustRightInd w:val="0"/>
        <w:ind w:left="117"/>
        <w:rPr>
          <w:rFonts w:ascii="Arial" w:hAnsi="Arial" w:cs="Arial"/>
          <w:color w:val="000000"/>
        </w:rPr>
      </w:pPr>
    </w:p>
    <w:p w:rsidR="007F5D73" w:rsidRDefault="007F5D73" w:rsidP="00F03C04">
      <w:pPr>
        <w:widowControl w:val="0"/>
        <w:autoSpaceDE w:val="0"/>
        <w:autoSpaceDN w:val="0"/>
        <w:adjustRightInd w:val="0"/>
        <w:ind w:right="5180"/>
      </w:pPr>
      <w:r>
        <w:rPr>
          <w:noProof/>
          <w:lang w:eastAsia="nb-NO"/>
        </w:rPr>
        <mc:AlternateContent>
          <mc:Choice Requires="wpg">
            <w:drawing>
              <wp:anchor distT="0" distB="0" distL="114300" distR="114300" simplePos="0" relativeHeight="251659776" behindDoc="1" locked="0" layoutInCell="0" allowOverlap="1" wp14:anchorId="29679693" wp14:editId="060841A6">
                <wp:simplePos x="0" y="0"/>
                <wp:positionH relativeFrom="page">
                  <wp:posOffset>3689350</wp:posOffset>
                </wp:positionH>
                <wp:positionV relativeFrom="paragraph">
                  <wp:posOffset>36830</wp:posOffset>
                </wp:positionV>
                <wp:extent cx="2954020" cy="1549400"/>
                <wp:effectExtent l="0" t="0" r="0" b="0"/>
                <wp:wrapNone/>
                <wp:docPr id="7" name="Grup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4020" cy="1549400"/>
                          <a:chOff x="5810" y="58"/>
                          <a:chExt cx="4652" cy="2440"/>
                        </a:xfrm>
                      </wpg:grpSpPr>
                      <wps:wsp>
                        <wps:cNvPr id="8" name="Rectangle 18"/>
                        <wps:cNvSpPr>
                          <a:spLocks/>
                        </wps:cNvSpPr>
                        <wps:spPr bwMode="auto">
                          <a:xfrm>
                            <a:off x="5811" y="60"/>
                            <a:ext cx="4650" cy="2437"/>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Rectangle 19"/>
                        <wps:cNvSpPr>
                          <a:spLocks noChangeArrowheads="1"/>
                        </wps:cNvSpPr>
                        <wps:spPr bwMode="auto">
                          <a:xfrm>
                            <a:off x="6100" y="252"/>
                            <a:ext cx="408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7F5D73">
                              <w:pPr>
                                <w:spacing w:line="1980" w:lineRule="atLeast"/>
                              </w:pPr>
                              <w:r>
                                <w:rPr>
                                  <w:noProof/>
                                  <w:lang w:eastAsia="nb-NO"/>
                                </w:rPr>
                                <w:drawing>
                                  <wp:inline distT="0" distB="0" distL="0" distR="0" wp14:anchorId="53EF17C9" wp14:editId="167058E2">
                                    <wp:extent cx="2590800" cy="1257300"/>
                                    <wp:effectExtent l="0" t="0" r="0" b="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1257300"/>
                                            </a:xfrm>
                                            <a:prstGeom prst="rect">
                                              <a:avLst/>
                                            </a:prstGeom>
                                            <a:noFill/>
                                            <a:ln>
                                              <a:noFill/>
                                            </a:ln>
                                          </pic:spPr>
                                        </pic:pic>
                                      </a:graphicData>
                                    </a:graphic>
                                  </wp:inline>
                                </w:drawing>
                              </w:r>
                            </w:p>
                            <w:p w:rsidR="001A111E" w:rsidRDefault="001A111E" w:rsidP="007F5D73">
                              <w:pPr>
                                <w:widowControl w:val="0"/>
                                <w:autoSpaceDE w:val="0"/>
                                <w:autoSpaceDN w:val="0"/>
                                <w:adjustRightInd w:val="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7" o:spid="_x0000_s1033" style="position:absolute;margin-left:290.5pt;margin-top:2.9pt;width:232.6pt;height:122pt;z-index:-251656704;mso-position-horizontal-relative:page" coordorigin="5810,58" coordsize="4652,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" o:allowincell="f">
                <v:rect id="Rectangle 18" o:spid="_x0000_s1034" style="position:absolute;left:5811;top:60;width:465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RUb0A&#10;AADaAAAADwAAAGRycy9kb3ducmV2LnhtbERPS0vDQBC+F/wPywje7MYGRGI3oRSk7dE+8DpkxyR2&#10;dzZkt0n8985B6PHje6+r2Ts10hC7wAZelhko4jrYjhsD59PH8xuomJAtusBk4JciVOXDYo2FDRN/&#10;0nhMjZIQjgUaaFPqC61j3ZLHuAw9sXDfYfCYBA6NtgNOEu6dXmXZq/bYsTS02NO2pfp6vHkDXz/5&#10;Yd9sL72rRZ5btwsccmOeHufNO6hEc7qL/917a0C2yhW5Abr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bRUb0AAADaAAAADwAAAAAAAAAAAAAAAACYAgAAZHJzL2Rvd25yZXYu&#10;eG1sUEsFBgAAAAAEAAQA9QAAAIIDAAAAAA==&#10;" filled="f" strokeweight=".12pt">
                  <v:path arrowok="t"/>
                </v:rect>
                <v:rect id="Rectangle 19" o:spid="_x0000_s1035" style="position:absolute;left:6100;top:252;width:40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B7DF0" w:rsidRDefault="00DB7DF0" w:rsidP="007F5D73">
                        <w:pPr>
                          <w:spacing w:line="1980" w:lineRule="atLeast"/>
                        </w:pPr>
                        <w:r>
                          <w:rPr>
                            <w:noProof/>
                            <w:lang w:eastAsia="nb-NO"/>
                          </w:rPr>
                          <w:drawing>
                            <wp:inline distT="0" distB="0" distL="0" distR="0" wp14:anchorId="53EF17C9" wp14:editId="167058E2">
                              <wp:extent cx="2590800" cy="1257300"/>
                              <wp:effectExtent l="0" t="0" r="0" b="0"/>
                              <wp:docPr id="297" name="Bild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1257300"/>
                                      </a:xfrm>
                                      <a:prstGeom prst="rect">
                                        <a:avLst/>
                                      </a:prstGeom>
                                      <a:noFill/>
                                      <a:ln>
                                        <a:noFill/>
                                      </a:ln>
                                    </pic:spPr>
                                  </pic:pic>
                                </a:graphicData>
                              </a:graphic>
                            </wp:inline>
                          </w:drawing>
                        </w:r>
                      </w:p>
                      <w:p w:rsidR="00DB7DF0" w:rsidRDefault="00DB7DF0" w:rsidP="007F5D73">
                        <w:pPr>
                          <w:widowControl w:val="0"/>
                          <w:autoSpaceDE w:val="0"/>
                          <w:autoSpaceDN w:val="0"/>
                          <w:adjustRightInd w:val="0"/>
                        </w:pPr>
                      </w:p>
                    </w:txbxContent>
                  </v:textbox>
                </v:rect>
                <w10:wrap anchorx="page"/>
              </v:group>
            </w:pict>
          </mc:Fallback>
        </mc:AlternateContent>
      </w:r>
      <w:r>
        <w:t>Før</w:t>
      </w:r>
      <w:r>
        <w:rPr>
          <w:spacing w:val="-3"/>
        </w:rPr>
        <w:t xml:space="preserve"> </w:t>
      </w:r>
      <w:r>
        <w:t>graving</w:t>
      </w:r>
      <w:r>
        <w:rPr>
          <w:spacing w:val="-1"/>
        </w:rPr>
        <w:t>e</w:t>
      </w:r>
      <w:r>
        <w:t>n</w:t>
      </w:r>
      <w:r>
        <w:rPr>
          <w:spacing w:val="-9"/>
        </w:rPr>
        <w:t xml:space="preserve"> </w:t>
      </w:r>
      <w:r>
        <w:t>starter,</w:t>
      </w:r>
      <w:r>
        <w:rPr>
          <w:spacing w:val="-6"/>
        </w:rPr>
        <w:t xml:space="preserve"> </w:t>
      </w:r>
      <w:r>
        <w:t>skal</w:t>
      </w:r>
      <w:r>
        <w:rPr>
          <w:spacing w:val="-2"/>
        </w:rPr>
        <w:t xml:space="preserve"> </w:t>
      </w:r>
      <w:r>
        <w:t>asfalten</w:t>
      </w:r>
      <w:r>
        <w:rPr>
          <w:spacing w:val="-7"/>
        </w:rPr>
        <w:t xml:space="preserve"> </w:t>
      </w:r>
      <w:r>
        <w:t>skj</w:t>
      </w:r>
      <w:r>
        <w:rPr>
          <w:spacing w:val="1"/>
        </w:rPr>
        <w:t>æ</w:t>
      </w:r>
      <w:r>
        <w:t>res minst</w:t>
      </w:r>
      <w:r>
        <w:rPr>
          <w:spacing w:val="-5"/>
        </w:rPr>
        <w:t xml:space="preserve"> </w:t>
      </w:r>
      <w:r>
        <w:t>50</w:t>
      </w:r>
      <w:r>
        <w:rPr>
          <w:spacing w:val="-2"/>
        </w:rPr>
        <w:t xml:space="preserve"> </w:t>
      </w:r>
      <w:r>
        <w:t>cm</w:t>
      </w:r>
      <w:r>
        <w:rPr>
          <w:spacing w:val="-3"/>
        </w:rPr>
        <w:t xml:space="preserve"> </w:t>
      </w:r>
      <w:r>
        <w:t>utenfor</w:t>
      </w:r>
      <w:r>
        <w:rPr>
          <w:spacing w:val="-6"/>
        </w:rPr>
        <w:t xml:space="preserve"> </w:t>
      </w:r>
      <w:r>
        <w:t>antatt</w:t>
      </w:r>
      <w:r>
        <w:rPr>
          <w:spacing w:val="-1"/>
        </w:rPr>
        <w:t xml:space="preserve"> </w:t>
      </w:r>
      <w:r>
        <w:t>topp</w:t>
      </w:r>
      <w:r>
        <w:rPr>
          <w:spacing w:val="-5"/>
        </w:rPr>
        <w:t xml:space="preserve"> </w:t>
      </w:r>
      <w:r>
        <w:t>grøfte</w:t>
      </w:r>
      <w:r>
        <w:rPr>
          <w:spacing w:val="-1"/>
        </w:rPr>
        <w:t>k</w:t>
      </w:r>
      <w:r>
        <w:t>ant</w:t>
      </w:r>
      <w:r>
        <w:rPr>
          <w:spacing w:val="-8"/>
        </w:rPr>
        <w:t xml:space="preserve"> </w:t>
      </w:r>
      <w:r>
        <w:t>og parallelt</w:t>
      </w:r>
      <w:r>
        <w:rPr>
          <w:spacing w:val="2"/>
        </w:rPr>
        <w:t xml:space="preserve"> </w:t>
      </w:r>
      <w:r>
        <w:rPr>
          <w:spacing w:val="-2"/>
        </w:rPr>
        <w:t>m</w:t>
      </w:r>
      <w:r>
        <w:t>ed</w:t>
      </w:r>
      <w:r>
        <w:rPr>
          <w:spacing w:val="-1"/>
        </w:rPr>
        <w:t xml:space="preserve"> </w:t>
      </w:r>
      <w:r>
        <w:t>denne</w:t>
      </w:r>
      <w:r w:rsidR="00F03C04">
        <w:t>, se figur 4.1.</w:t>
      </w:r>
      <w:r>
        <w:rPr>
          <w:spacing w:val="-1"/>
        </w:rPr>
        <w:t xml:space="preserve"> </w:t>
      </w:r>
      <w:r w:rsidR="002C0E13">
        <w:t>A</w:t>
      </w:r>
      <w:r>
        <w:t>sfaltdekket</w:t>
      </w:r>
      <w:r>
        <w:rPr>
          <w:spacing w:val="-11"/>
        </w:rPr>
        <w:t xml:space="preserve"> </w:t>
      </w:r>
      <w:r>
        <w:t>utenfor</w:t>
      </w:r>
      <w:r>
        <w:rPr>
          <w:spacing w:val="-3"/>
        </w:rPr>
        <w:t xml:space="preserve"> </w:t>
      </w:r>
      <w:r>
        <w:t>gravingen</w:t>
      </w:r>
      <w:r>
        <w:rPr>
          <w:spacing w:val="-9"/>
        </w:rPr>
        <w:t xml:space="preserve"> </w:t>
      </w:r>
      <w:r w:rsidR="002C0E13">
        <w:rPr>
          <w:spacing w:val="-9"/>
        </w:rPr>
        <w:t xml:space="preserve">skal </w:t>
      </w:r>
      <w:r>
        <w:t>ikke</w:t>
      </w:r>
      <w:r>
        <w:rPr>
          <w:spacing w:val="-4"/>
        </w:rPr>
        <w:t xml:space="preserve"> </w:t>
      </w:r>
      <w:r>
        <w:t>u</w:t>
      </w:r>
      <w:r>
        <w:rPr>
          <w:spacing w:val="-1"/>
        </w:rPr>
        <w:t>n</w:t>
      </w:r>
      <w:r>
        <w:t>derg</w:t>
      </w:r>
      <w:r>
        <w:rPr>
          <w:spacing w:val="-1"/>
        </w:rPr>
        <w:t>r</w:t>
      </w:r>
      <w:r>
        <w:t>aves</w:t>
      </w:r>
      <w:r>
        <w:rPr>
          <w:spacing w:val="-10"/>
        </w:rPr>
        <w:t xml:space="preserve"> </w:t>
      </w:r>
      <w:r>
        <w:t>og</w:t>
      </w:r>
      <w:r>
        <w:rPr>
          <w:spacing w:val="-2"/>
        </w:rPr>
        <w:t xml:space="preserve"> </w:t>
      </w:r>
      <w:r>
        <w:t>skades. Brostein/heller</w:t>
      </w:r>
      <w:r>
        <w:rPr>
          <w:spacing w:val="-13"/>
        </w:rPr>
        <w:t xml:space="preserve"> </w:t>
      </w:r>
      <w:r w:rsidR="002C0E13">
        <w:rPr>
          <w:spacing w:val="-13"/>
        </w:rPr>
        <w:t xml:space="preserve">skal </w:t>
      </w:r>
      <w:r>
        <w:t>fjernes</w:t>
      </w:r>
      <w:r>
        <w:rPr>
          <w:spacing w:val="-6"/>
        </w:rPr>
        <w:t xml:space="preserve"> </w:t>
      </w:r>
      <w:r>
        <w:t>etter en</w:t>
      </w:r>
      <w:r>
        <w:rPr>
          <w:spacing w:val="-2"/>
        </w:rPr>
        <w:t xml:space="preserve"> </w:t>
      </w:r>
      <w:r>
        <w:t>rett linje.</w:t>
      </w:r>
    </w:p>
    <w:p w:rsidR="007F5D73" w:rsidRDefault="007F5D73" w:rsidP="007F5D73">
      <w:pPr>
        <w:widowControl w:val="0"/>
        <w:autoSpaceDE w:val="0"/>
        <w:autoSpaceDN w:val="0"/>
        <w:adjustRightInd w:val="0"/>
        <w:spacing w:before="2" w:line="220" w:lineRule="exact"/>
      </w:pPr>
    </w:p>
    <w:p w:rsidR="007F5D73" w:rsidRDefault="00FF4213" w:rsidP="00F03C04">
      <w:pPr>
        <w:widowControl w:val="0"/>
        <w:autoSpaceDE w:val="0"/>
        <w:autoSpaceDN w:val="0"/>
        <w:adjustRightInd w:val="0"/>
        <w:spacing w:before="31"/>
        <w:ind w:right="5203"/>
      </w:pPr>
      <w:r>
        <w:rPr>
          <w:noProof/>
          <w:lang w:eastAsia="nb-NO"/>
        </w:rPr>
        <mc:AlternateContent>
          <mc:Choice Requires="wps">
            <w:drawing>
              <wp:anchor distT="0" distB="0" distL="114300" distR="114300" simplePos="0" relativeHeight="251671040" behindDoc="0" locked="0" layoutInCell="1" allowOverlap="1" wp14:anchorId="05CB3248" wp14:editId="5F54B7BD">
                <wp:simplePos x="0" y="0"/>
                <wp:positionH relativeFrom="column">
                  <wp:posOffset>2889886</wp:posOffset>
                </wp:positionH>
                <wp:positionV relativeFrom="paragraph">
                  <wp:posOffset>395605</wp:posOffset>
                </wp:positionV>
                <wp:extent cx="3390900" cy="1403985"/>
                <wp:effectExtent l="0" t="0" r="0" b="6350"/>
                <wp:wrapNone/>
                <wp:docPr id="2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403985"/>
                        </a:xfrm>
                        <a:prstGeom prst="rect">
                          <a:avLst/>
                        </a:prstGeom>
                        <a:noFill/>
                        <a:ln w="9525">
                          <a:noFill/>
                          <a:miter lim="800000"/>
                          <a:headEnd/>
                          <a:tailEnd/>
                        </a:ln>
                      </wps:spPr>
                      <wps:txbx>
                        <w:txbxContent>
                          <w:p w:rsidR="001A111E" w:rsidRPr="005E4155" w:rsidRDefault="001A111E">
                            <w:pPr>
                              <w:rPr>
                                <w:i/>
                              </w:rPr>
                            </w:pPr>
                            <w:r w:rsidRPr="005E4155">
                              <w:rPr>
                                <w:i/>
                              </w:rPr>
                              <w:t>Figur 4.1</w:t>
                            </w:r>
                            <w:r>
                              <w:rPr>
                                <w:i/>
                              </w:rPr>
                              <w:t xml:space="preserve">: </w:t>
                            </w:r>
                            <w:r>
                              <w:rPr>
                                <w:i/>
                                <w:iCs/>
                              </w:rPr>
                              <w:t>Skjæring</w:t>
                            </w:r>
                            <w:r>
                              <w:rPr>
                                <w:i/>
                                <w:iCs/>
                                <w:spacing w:val="-8"/>
                              </w:rPr>
                              <w:t xml:space="preserve"> </w:t>
                            </w:r>
                            <w:r>
                              <w:rPr>
                                <w:i/>
                                <w:iCs/>
                              </w:rPr>
                              <w:t>for</w:t>
                            </w:r>
                            <w:r>
                              <w:rPr>
                                <w:i/>
                                <w:iCs/>
                                <w:spacing w:val="-4"/>
                              </w:rPr>
                              <w:t xml:space="preserve"> </w:t>
                            </w:r>
                            <w:r>
                              <w:rPr>
                                <w:i/>
                                <w:iCs/>
                              </w:rPr>
                              <w:t>planl</w:t>
                            </w:r>
                            <w:r>
                              <w:rPr>
                                <w:i/>
                                <w:iCs/>
                                <w:spacing w:val="-1"/>
                              </w:rPr>
                              <w:t>a</w:t>
                            </w:r>
                            <w:r>
                              <w:rPr>
                                <w:i/>
                                <w:iCs/>
                                <w:spacing w:val="1"/>
                              </w:rPr>
                              <w:t>g</w:t>
                            </w:r>
                            <w:r>
                              <w:rPr>
                                <w:i/>
                                <w:iCs/>
                              </w:rPr>
                              <w:t>t</w:t>
                            </w:r>
                            <w:r>
                              <w:rPr>
                                <w:i/>
                                <w:iCs/>
                                <w:spacing w:val="-7"/>
                              </w:rPr>
                              <w:t xml:space="preserve"> </w:t>
                            </w:r>
                            <w:r>
                              <w:rPr>
                                <w:i/>
                                <w:iCs/>
                              </w:rPr>
                              <w:t>grø</w:t>
                            </w:r>
                            <w:r>
                              <w:rPr>
                                <w:i/>
                                <w:iCs/>
                                <w:spacing w:val="-1"/>
                              </w:rPr>
                              <w:t>f</w:t>
                            </w:r>
                            <w:r>
                              <w:rPr>
                                <w:i/>
                                <w:iCs/>
                              </w:rPr>
                              <w:t>t</w:t>
                            </w:r>
                            <w:r>
                              <w:rPr>
                                <w:i/>
                                <w:iCs/>
                                <w:spacing w:val="-5"/>
                              </w:rPr>
                              <w:t xml:space="preserve"> </w:t>
                            </w:r>
                            <w:r>
                              <w:rPr>
                                <w:i/>
                                <w:iCs/>
                              </w:rPr>
                              <w:t>i asfaltert</w:t>
                            </w:r>
                            <w:r>
                              <w:rPr>
                                <w:i/>
                                <w:iCs/>
                                <w:spacing w:val="-7"/>
                              </w:rPr>
                              <w:t xml:space="preserve"> </w:t>
                            </w:r>
                            <w:r>
                              <w:rPr>
                                <w:i/>
                                <w:iCs/>
                              </w:rPr>
                              <w:t>areal.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227.55pt;margin-top:31.15pt;width:267pt;height:110.55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" filled="f" stroked="f">
                <v:textbox style="mso-fit-shape-to-text:t">
                  <w:txbxContent>
                    <w:p w:rsidR="00DB7DF0" w:rsidRPr="005E4155" w:rsidRDefault="00DB7DF0">
                      <w:pPr>
                        <w:rPr>
                          <w:i/>
                        </w:rPr>
                      </w:pPr>
                      <w:r w:rsidRPr="005E4155">
                        <w:rPr>
                          <w:i/>
                        </w:rPr>
                        <w:t>Figur 4.1</w:t>
                      </w:r>
                      <w:r>
                        <w:rPr>
                          <w:i/>
                        </w:rPr>
                        <w:t xml:space="preserve">: </w:t>
                      </w:r>
                      <w:r>
                        <w:rPr>
                          <w:i/>
                          <w:iCs/>
                        </w:rPr>
                        <w:t>Skjæring</w:t>
                      </w:r>
                      <w:r>
                        <w:rPr>
                          <w:i/>
                          <w:iCs/>
                          <w:spacing w:val="-8"/>
                        </w:rPr>
                        <w:t xml:space="preserve"> </w:t>
                      </w:r>
                      <w:r>
                        <w:rPr>
                          <w:i/>
                          <w:iCs/>
                        </w:rPr>
                        <w:t>for</w:t>
                      </w:r>
                      <w:r>
                        <w:rPr>
                          <w:i/>
                          <w:iCs/>
                          <w:spacing w:val="-4"/>
                        </w:rPr>
                        <w:t xml:space="preserve"> </w:t>
                      </w:r>
                      <w:r>
                        <w:rPr>
                          <w:i/>
                          <w:iCs/>
                        </w:rPr>
                        <w:t>planl</w:t>
                      </w:r>
                      <w:r>
                        <w:rPr>
                          <w:i/>
                          <w:iCs/>
                          <w:spacing w:val="-1"/>
                        </w:rPr>
                        <w:t>a</w:t>
                      </w:r>
                      <w:r>
                        <w:rPr>
                          <w:i/>
                          <w:iCs/>
                          <w:spacing w:val="1"/>
                        </w:rPr>
                        <w:t>g</w:t>
                      </w:r>
                      <w:r>
                        <w:rPr>
                          <w:i/>
                          <w:iCs/>
                        </w:rPr>
                        <w:t>t</w:t>
                      </w:r>
                      <w:r>
                        <w:rPr>
                          <w:i/>
                          <w:iCs/>
                          <w:spacing w:val="-7"/>
                        </w:rPr>
                        <w:t xml:space="preserve"> </w:t>
                      </w:r>
                      <w:r>
                        <w:rPr>
                          <w:i/>
                          <w:iCs/>
                        </w:rPr>
                        <w:t>grø</w:t>
                      </w:r>
                      <w:r>
                        <w:rPr>
                          <w:i/>
                          <w:iCs/>
                          <w:spacing w:val="-1"/>
                        </w:rPr>
                        <w:t>f</w:t>
                      </w:r>
                      <w:r>
                        <w:rPr>
                          <w:i/>
                          <w:iCs/>
                        </w:rPr>
                        <w:t>t</w:t>
                      </w:r>
                      <w:r>
                        <w:rPr>
                          <w:i/>
                          <w:iCs/>
                          <w:spacing w:val="-5"/>
                        </w:rPr>
                        <w:t xml:space="preserve"> </w:t>
                      </w:r>
                      <w:r>
                        <w:rPr>
                          <w:i/>
                          <w:iCs/>
                        </w:rPr>
                        <w:t>i asfaltert</w:t>
                      </w:r>
                      <w:r>
                        <w:rPr>
                          <w:i/>
                          <w:iCs/>
                          <w:spacing w:val="-7"/>
                        </w:rPr>
                        <w:t xml:space="preserve"> </w:t>
                      </w:r>
                      <w:r>
                        <w:rPr>
                          <w:i/>
                          <w:iCs/>
                        </w:rPr>
                        <w:t>areal.</w:t>
                      </w:r>
                    </w:p>
                  </w:txbxContent>
                </v:textbox>
              </v:shape>
            </w:pict>
          </mc:Fallback>
        </mc:AlternateContent>
      </w:r>
      <w:r w:rsidR="007F5D73">
        <w:t>For</w:t>
      </w:r>
      <w:r w:rsidR="007F5D73">
        <w:rPr>
          <w:spacing w:val="-3"/>
        </w:rPr>
        <w:t xml:space="preserve"> </w:t>
      </w:r>
      <w:r w:rsidR="007F5D73">
        <w:t>grøfter</w:t>
      </w:r>
      <w:r w:rsidR="007F5D73">
        <w:rPr>
          <w:spacing w:val="-6"/>
        </w:rPr>
        <w:t xml:space="preserve"> </w:t>
      </w:r>
      <w:r w:rsidR="007F5D73">
        <w:t>som</w:t>
      </w:r>
      <w:r w:rsidR="007F5D73">
        <w:rPr>
          <w:spacing w:val="-5"/>
        </w:rPr>
        <w:t xml:space="preserve"> </w:t>
      </w:r>
      <w:r w:rsidR="007F5D73">
        <w:rPr>
          <w:spacing w:val="1"/>
        </w:rPr>
        <w:t>l</w:t>
      </w:r>
      <w:r w:rsidR="007F5D73">
        <w:t>egges</w:t>
      </w:r>
      <w:r w:rsidR="007F5D73">
        <w:rPr>
          <w:spacing w:val="-4"/>
        </w:rPr>
        <w:t xml:space="preserve"> </w:t>
      </w:r>
      <w:r w:rsidR="007F5D73">
        <w:t>utenfor</w:t>
      </w:r>
      <w:r w:rsidR="007F5D73">
        <w:rPr>
          <w:spacing w:val="-6"/>
        </w:rPr>
        <w:t xml:space="preserve"> </w:t>
      </w:r>
      <w:r w:rsidR="007F5D73">
        <w:t>det</w:t>
      </w:r>
      <w:r w:rsidR="007F5D73">
        <w:rPr>
          <w:spacing w:val="-3"/>
        </w:rPr>
        <w:t xml:space="preserve"> </w:t>
      </w:r>
      <w:r w:rsidR="007F5D73">
        <w:t>asfalt</w:t>
      </w:r>
      <w:r w:rsidR="007F5D73">
        <w:rPr>
          <w:spacing w:val="1"/>
        </w:rPr>
        <w:t>e</w:t>
      </w:r>
      <w:r w:rsidR="007F5D73">
        <w:t>rte trafikkarealet</w:t>
      </w:r>
      <w:r w:rsidR="007F5D73">
        <w:rPr>
          <w:spacing w:val="-10"/>
        </w:rPr>
        <w:t xml:space="preserve"> </w:t>
      </w:r>
      <w:r w:rsidR="007F5D73">
        <w:t>er</w:t>
      </w:r>
      <w:r w:rsidR="007F5D73">
        <w:rPr>
          <w:spacing w:val="-2"/>
        </w:rPr>
        <w:t xml:space="preserve"> </w:t>
      </w:r>
      <w:r w:rsidR="007F5D73">
        <w:t>det</w:t>
      </w:r>
      <w:r w:rsidR="007F5D73">
        <w:rPr>
          <w:spacing w:val="-3"/>
        </w:rPr>
        <w:t xml:space="preserve"> </w:t>
      </w:r>
      <w:r w:rsidR="007F5D73">
        <w:t>ikke</w:t>
      </w:r>
      <w:r w:rsidR="007F5D73">
        <w:rPr>
          <w:spacing w:val="-4"/>
        </w:rPr>
        <w:t xml:space="preserve"> </w:t>
      </w:r>
      <w:r w:rsidR="007F5D73">
        <w:t>n</w:t>
      </w:r>
      <w:r w:rsidR="007F5D73">
        <w:rPr>
          <w:spacing w:val="-1"/>
        </w:rPr>
        <w:t>ø</w:t>
      </w:r>
      <w:r w:rsidR="007F5D73">
        <w:t>dvendig</w:t>
      </w:r>
      <w:r w:rsidR="007F5D73">
        <w:rPr>
          <w:spacing w:val="-9"/>
        </w:rPr>
        <w:t xml:space="preserve"> </w:t>
      </w:r>
      <w:r w:rsidR="007F5D73">
        <w:rPr>
          <w:spacing w:val="-2"/>
        </w:rPr>
        <w:t>m</w:t>
      </w:r>
      <w:r w:rsidR="007F5D73">
        <w:t>ed skjæring</w:t>
      </w:r>
      <w:r w:rsidR="007F5D73">
        <w:rPr>
          <w:spacing w:val="-8"/>
        </w:rPr>
        <w:t xml:space="preserve"> </w:t>
      </w:r>
      <w:r w:rsidR="007F5D73">
        <w:t>før</w:t>
      </w:r>
      <w:r w:rsidR="007F5D73">
        <w:rPr>
          <w:spacing w:val="-4"/>
        </w:rPr>
        <w:t xml:space="preserve"> </w:t>
      </w:r>
      <w:r w:rsidR="007F5D73">
        <w:t>gravingen</w:t>
      </w:r>
      <w:r w:rsidR="007F5D73">
        <w:rPr>
          <w:spacing w:val="-9"/>
        </w:rPr>
        <w:t xml:space="preserve"> </w:t>
      </w:r>
      <w:r w:rsidR="007F5D73">
        <w:t>starter</w:t>
      </w:r>
      <w:r w:rsidR="007F5D73">
        <w:rPr>
          <w:spacing w:val="-5"/>
        </w:rPr>
        <w:t xml:space="preserve"> </w:t>
      </w:r>
      <w:r w:rsidR="007F5D73">
        <w:t>ders</w:t>
      </w:r>
      <w:r w:rsidR="007F5D73">
        <w:rPr>
          <w:spacing w:val="2"/>
        </w:rPr>
        <w:t>o</w:t>
      </w:r>
      <w:r w:rsidR="007F5D73">
        <w:t>m</w:t>
      </w:r>
      <w:r w:rsidR="007F5D73">
        <w:rPr>
          <w:spacing w:val="-7"/>
        </w:rPr>
        <w:t xml:space="preserve"> </w:t>
      </w:r>
      <w:r w:rsidR="003515E1">
        <w:t>av</w:t>
      </w:r>
      <w:r w:rsidR="007F5D73">
        <w:t>standen</w:t>
      </w:r>
      <w:r w:rsidR="007F5D73">
        <w:rPr>
          <w:spacing w:val="-7"/>
        </w:rPr>
        <w:t xml:space="preserve"> </w:t>
      </w:r>
      <w:r w:rsidR="007F5D73">
        <w:t>fra</w:t>
      </w:r>
      <w:r w:rsidR="007F5D73">
        <w:rPr>
          <w:spacing w:val="-2"/>
        </w:rPr>
        <w:t xml:space="preserve"> </w:t>
      </w:r>
      <w:r w:rsidR="007F5D73">
        <w:t>nær</w:t>
      </w:r>
      <w:r w:rsidR="007F5D73">
        <w:rPr>
          <w:spacing w:val="-2"/>
        </w:rPr>
        <w:t>m</w:t>
      </w:r>
      <w:r w:rsidR="007F5D73">
        <w:t>este</w:t>
      </w:r>
      <w:r w:rsidR="007F5D73">
        <w:rPr>
          <w:spacing w:val="-5"/>
        </w:rPr>
        <w:t xml:space="preserve"> </w:t>
      </w:r>
      <w:r w:rsidR="007F5D73">
        <w:t>grøftekant</w:t>
      </w:r>
      <w:r w:rsidR="007F5D73">
        <w:rPr>
          <w:spacing w:val="-9"/>
        </w:rPr>
        <w:t xml:space="preserve"> </w:t>
      </w:r>
      <w:r w:rsidR="007F5D73">
        <w:t>til asfa</w:t>
      </w:r>
      <w:r w:rsidR="007F5D73">
        <w:rPr>
          <w:spacing w:val="1"/>
        </w:rPr>
        <w:t>l</w:t>
      </w:r>
      <w:r w:rsidR="007F5D73">
        <w:t xml:space="preserve">tkant er </w:t>
      </w:r>
      <w:r w:rsidR="007F5D73">
        <w:rPr>
          <w:spacing w:val="-2"/>
        </w:rPr>
        <w:t>m</w:t>
      </w:r>
      <w:r w:rsidR="007F5D73">
        <w:t>er</w:t>
      </w:r>
      <w:r w:rsidR="007F5D73">
        <w:rPr>
          <w:spacing w:val="-1"/>
        </w:rPr>
        <w:t xml:space="preserve"> </w:t>
      </w:r>
      <w:r w:rsidR="007F5D73" w:rsidRPr="00FC39A2">
        <w:t>enn</w:t>
      </w:r>
      <w:r w:rsidR="007F5D73" w:rsidRPr="00FC39A2">
        <w:rPr>
          <w:spacing w:val="-2"/>
        </w:rPr>
        <w:t xml:space="preserve"> </w:t>
      </w:r>
      <w:r w:rsidR="005E4155" w:rsidRPr="00FC39A2">
        <w:rPr>
          <w:spacing w:val="-2"/>
        </w:rPr>
        <w:t>5</w:t>
      </w:r>
      <w:r w:rsidR="007F5D73" w:rsidRPr="00FC39A2">
        <w:t>0</w:t>
      </w:r>
      <w:r w:rsidR="007F5D73" w:rsidRPr="00FC39A2">
        <w:rPr>
          <w:spacing w:val="-1"/>
        </w:rPr>
        <w:t xml:space="preserve"> </w:t>
      </w:r>
      <w:r w:rsidR="007F5D73" w:rsidRPr="00FC39A2">
        <w:t>c</w:t>
      </w:r>
      <w:r w:rsidR="007F5D73" w:rsidRPr="00FC39A2">
        <w:rPr>
          <w:spacing w:val="-2"/>
        </w:rPr>
        <w:t>m</w:t>
      </w:r>
      <w:r w:rsidR="007F5D73" w:rsidRPr="00FC39A2">
        <w:t>.</w:t>
      </w:r>
      <w:r w:rsidR="007F5D73">
        <w:rPr>
          <w:spacing w:val="-2"/>
        </w:rPr>
        <w:t xml:space="preserve"> </w:t>
      </w:r>
      <w:r w:rsidR="007F5D73">
        <w:t>Grøftesiden</w:t>
      </w:r>
      <w:r w:rsidR="007F5D73">
        <w:rPr>
          <w:spacing w:val="-9"/>
        </w:rPr>
        <w:t xml:space="preserve"> </w:t>
      </w:r>
      <w:r w:rsidR="007F5D73">
        <w:rPr>
          <w:spacing w:val="-2"/>
        </w:rPr>
        <w:t>m</w:t>
      </w:r>
      <w:r w:rsidR="007F5D73">
        <w:rPr>
          <w:spacing w:val="1"/>
        </w:rPr>
        <w:t>o</w:t>
      </w:r>
      <w:r w:rsidR="007F5D73">
        <w:t>t</w:t>
      </w:r>
      <w:r w:rsidR="007F5D73">
        <w:rPr>
          <w:spacing w:val="-2"/>
        </w:rPr>
        <w:t xml:space="preserve"> </w:t>
      </w:r>
      <w:r w:rsidR="007F5D73">
        <w:t>veien</w:t>
      </w:r>
      <w:r w:rsidR="007F5D73">
        <w:rPr>
          <w:spacing w:val="-4"/>
        </w:rPr>
        <w:t xml:space="preserve"> </w:t>
      </w:r>
      <w:r w:rsidR="007F5D73">
        <w:rPr>
          <w:spacing w:val="-2"/>
        </w:rPr>
        <w:t>m</w:t>
      </w:r>
      <w:r w:rsidR="00F03C04">
        <w:t xml:space="preserve">å </w:t>
      </w:r>
      <w:r w:rsidR="003C102B">
        <w:t>ha</w:t>
      </w:r>
      <w:r w:rsidR="003C102B">
        <w:rPr>
          <w:spacing w:val="-2"/>
        </w:rPr>
        <w:t xml:space="preserve"> en </w:t>
      </w:r>
      <w:r w:rsidR="003C102B">
        <w:t>tilfredsstillende</w:t>
      </w:r>
      <w:r w:rsidR="003C102B">
        <w:rPr>
          <w:spacing w:val="-14"/>
        </w:rPr>
        <w:t xml:space="preserve"> </w:t>
      </w:r>
      <w:r w:rsidR="003C102B">
        <w:t>helning.</w:t>
      </w:r>
      <w:r w:rsidR="007F5D73">
        <w:tab/>
      </w:r>
    </w:p>
    <w:p w:rsidR="00F03C04" w:rsidRDefault="00F03C04" w:rsidP="00F03C04">
      <w:pPr>
        <w:widowControl w:val="0"/>
        <w:autoSpaceDE w:val="0"/>
        <w:autoSpaceDN w:val="0"/>
        <w:adjustRightInd w:val="0"/>
        <w:spacing w:before="31"/>
        <w:ind w:right="5203"/>
      </w:pPr>
    </w:p>
    <w:p w:rsidR="007F5D73" w:rsidRDefault="007F5D73" w:rsidP="00F03C04">
      <w:pPr>
        <w:widowControl w:val="0"/>
        <w:autoSpaceDE w:val="0"/>
        <w:autoSpaceDN w:val="0"/>
        <w:adjustRightInd w:val="0"/>
        <w:spacing w:line="239" w:lineRule="auto"/>
        <w:ind w:right="160"/>
        <w:rPr>
          <w:color w:val="FF0000"/>
        </w:rPr>
      </w:pPr>
      <w:r>
        <w:t>Grøfter</w:t>
      </w:r>
      <w:r>
        <w:rPr>
          <w:spacing w:val="-6"/>
        </w:rPr>
        <w:t xml:space="preserve"> </w:t>
      </w:r>
      <w:r>
        <w:t>skal</w:t>
      </w:r>
      <w:r>
        <w:rPr>
          <w:spacing w:val="-4"/>
        </w:rPr>
        <w:t xml:space="preserve"> </w:t>
      </w:r>
      <w:r>
        <w:t>kr</w:t>
      </w:r>
      <w:r>
        <w:rPr>
          <w:spacing w:val="2"/>
        </w:rPr>
        <w:t>y</w:t>
      </w:r>
      <w:r>
        <w:t>sse</w:t>
      </w:r>
      <w:r>
        <w:rPr>
          <w:spacing w:val="-6"/>
        </w:rPr>
        <w:t xml:space="preserve"> </w:t>
      </w:r>
      <w:r>
        <w:t>veien</w:t>
      </w:r>
      <w:r>
        <w:rPr>
          <w:spacing w:val="-5"/>
        </w:rPr>
        <w:t xml:space="preserve"> </w:t>
      </w:r>
      <w:r>
        <w:t>vinkelrett</w:t>
      </w:r>
      <w:r>
        <w:rPr>
          <w:spacing w:val="-8"/>
        </w:rPr>
        <w:t xml:space="preserve"> </w:t>
      </w:r>
      <w:r>
        <w:t>så</w:t>
      </w:r>
      <w:r>
        <w:rPr>
          <w:spacing w:val="-2"/>
        </w:rPr>
        <w:t xml:space="preserve"> </w:t>
      </w:r>
      <w:r>
        <w:t>s</w:t>
      </w:r>
      <w:r>
        <w:rPr>
          <w:spacing w:val="1"/>
        </w:rPr>
        <w:t>a</w:t>
      </w:r>
      <w:r>
        <w:t>nt</w:t>
      </w:r>
      <w:r>
        <w:rPr>
          <w:spacing w:val="-4"/>
        </w:rPr>
        <w:t xml:space="preserve"> </w:t>
      </w:r>
      <w:r>
        <w:t>det</w:t>
      </w:r>
      <w:r>
        <w:rPr>
          <w:spacing w:val="-3"/>
        </w:rPr>
        <w:t xml:space="preserve"> </w:t>
      </w:r>
      <w:r>
        <w:t>er</w:t>
      </w:r>
      <w:r>
        <w:rPr>
          <w:spacing w:val="-2"/>
        </w:rPr>
        <w:t xml:space="preserve"> m</w:t>
      </w:r>
      <w:r>
        <w:rPr>
          <w:spacing w:val="-1"/>
        </w:rPr>
        <w:t>u</w:t>
      </w:r>
      <w:r>
        <w:t>l</w:t>
      </w:r>
      <w:r>
        <w:rPr>
          <w:spacing w:val="1"/>
        </w:rPr>
        <w:t>i</w:t>
      </w:r>
      <w:r>
        <w:t>g.</w:t>
      </w:r>
      <w:r>
        <w:rPr>
          <w:spacing w:val="-4"/>
        </w:rPr>
        <w:t xml:space="preserve"> </w:t>
      </w:r>
      <w:r>
        <w:t>Alle</w:t>
      </w:r>
      <w:r>
        <w:rPr>
          <w:spacing w:val="-4"/>
        </w:rPr>
        <w:t xml:space="preserve"> </w:t>
      </w:r>
      <w:r>
        <w:t>skjærekanter,</w:t>
      </w:r>
      <w:r>
        <w:rPr>
          <w:spacing w:val="-12"/>
        </w:rPr>
        <w:t xml:space="preserve"> </w:t>
      </w:r>
      <w:r>
        <w:t>også</w:t>
      </w:r>
      <w:r>
        <w:rPr>
          <w:spacing w:val="-4"/>
        </w:rPr>
        <w:t xml:space="preserve"> </w:t>
      </w:r>
      <w:r>
        <w:t>skjæring</w:t>
      </w:r>
      <w:r>
        <w:rPr>
          <w:spacing w:val="-8"/>
        </w:rPr>
        <w:t xml:space="preserve"> </w:t>
      </w:r>
      <w:r>
        <w:t>i forbindelse med</w:t>
      </w:r>
      <w:r>
        <w:rPr>
          <w:spacing w:val="-4"/>
        </w:rPr>
        <w:t xml:space="preserve"> </w:t>
      </w:r>
      <w:r>
        <w:t>kummer</w:t>
      </w:r>
      <w:r>
        <w:rPr>
          <w:spacing w:val="-6"/>
        </w:rPr>
        <w:t xml:space="preserve"> </w:t>
      </w:r>
      <w:r>
        <w:t>og</w:t>
      </w:r>
      <w:r>
        <w:rPr>
          <w:spacing w:val="-2"/>
        </w:rPr>
        <w:t xml:space="preserve"> </w:t>
      </w:r>
      <w:r>
        <w:t>sluk,</w:t>
      </w:r>
      <w:r>
        <w:rPr>
          <w:spacing w:val="-4"/>
        </w:rPr>
        <w:t xml:space="preserve"> </w:t>
      </w:r>
      <w:r>
        <w:t>skal</w:t>
      </w:r>
      <w:r>
        <w:rPr>
          <w:spacing w:val="-4"/>
        </w:rPr>
        <w:t xml:space="preserve"> </w:t>
      </w:r>
      <w:r>
        <w:t>gjøres</w:t>
      </w:r>
      <w:r>
        <w:rPr>
          <w:spacing w:val="-5"/>
        </w:rPr>
        <w:t xml:space="preserve"> </w:t>
      </w:r>
      <w:r>
        <w:t>vinkelrett</w:t>
      </w:r>
      <w:r>
        <w:rPr>
          <w:spacing w:val="-8"/>
        </w:rPr>
        <w:t xml:space="preserve"> </w:t>
      </w:r>
      <w:r>
        <w:t>eller paral</w:t>
      </w:r>
      <w:r>
        <w:rPr>
          <w:spacing w:val="1"/>
        </w:rPr>
        <w:t>l</w:t>
      </w:r>
      <w:r>
        <w:t>elt</w:t>
      </w:r>
      <w:r>
        <w:rPr>
          <w:spacing w:val="-3"/>
        </w:rPr>
        <w:t xml:space="preserve"> </w:t>
      </w:r>
      <w:r>
        <w:rPr>
          <w:spacing w:val="-2"/>
        </w:rPr>
        <w:t>m</w:t>
      </w:r>
      <w:r>
        <w:t>ed</w:t>
      </w:r>
      <w:r>
        <w:rPr>
          <w:spacing w:val="-3"/>
        </w:rPr>
        <w:t xml:space="preserve"> </w:t>
      </w:r>
      <w:r>
        <w:t>vei</w:t>
      </w:r>
      <w:r>
        <w:rPr>
          <w:spacing w:val="-2"/>
        </w:rPr>
        <w:t>e</w:t>
      </w:r>
      <w:r>
        <w:rPr>
          <w:spacing w:val="2"/>
        </w:rPr>
        <w:t>n</w:t>
      </w:r>
      <w:r>
        <w:t>,</w:t>
      </w:r>
      <w:r>
        <w:rPr>
          <w:spacing w:val="-5"/>
        </w:rPr>
        <w:t xml:space="preserve"> </w:t>
      </w:r>
      <w:r>
        <w:t>uavhengig</w:t>
      </w:r>
      <w:r>
        <w:rPr>
          <w:spacing w:val="-9"/>
        </w:rPr>
        <w:t xml:space="preserve"> </w:t>
      </w:r>
      <w:r>
        <w:t>av</w:t>
      </w:r>
      <w:r>
        <w:rPr>
          <w:spacing w:val="-2"/>
        </w:rPr>
        <w:t xml:space="preserve"> </w:t>
      </w:r>
      <w:proofErr w:type="spellStart"/>
      <w:r>
        <w:t>grøftetrasé</w:t>
      </w:r>
      <w:r>
        <w:rPr>
          <w:spacing w:val="1"/>
        </w:rPr>
        <w:t>e</w:t>
      </w:r>
      <w:r>
        <w:t>ns</w:t>
      </w:r>
      <w:proofErr w:type="spellEnd"/>
      <w:r>
        <w:t xml:space="preserve"> retning.</w:t>
      </w:r>
      <w:r>
        <w:rPr>
          <w:spacing w:val="-7"/>
        </w:rPr>
        <w:t xml:space="preserve"> </w:t>
      </w: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Default="00F03C04" w:rsidP="00F03C04">
      <w:pPr>
        <w:widowControl w:val="0"/>
        <w:autoSpaceDE w:val="0"/>
        <w:autoSpaceDN w:val="0"/>
        <w:adjustRightInd w:val="0"/>
        <w:spacing w:line="239" w:lineRule="auto"/>
        <w:ind w:right="160"/>
        <w:rPr>
          <w:color w:val="FF0000"/>
        </w:rPr>
      </w:pPr>
    </w:p>
    <w:p w:rsidR="00F03C04" w:rsidRPr="00F03C04" w:rsidRDefault="00F03C04" w:rsidP="00F03C04">
      <w:pPr>
        <w:widowControl w:val="0"/>
        <w:autoSpaceDE w:val="0"/>
        <w:autoSpaceDN w:val="0"/>
        <w:adjustRightInd w:val="0"/>
        <w:spacing w:line="239" w:lineRule="auto"/>
        <w:ind w:right="160"/>
        <w:rPr>
          <w:color w:val="FF0000"/>
        </w:rPr>
      </w:pPr>
    </w:p>
    <w:p w:rsidR="007F5D73" w:rsidRPr="00F03C04" w:rsidRDefault="00F03C04" w:rsidP="00F03C04">
      <w:pPr>
        <w:pStyle w:val="Overskrift2"/>
      </w:pPr>
      <w:bookmarkStart w:id="105" w:name="_Toc296943794"/>
      <w:bookmarkStart w:id="106" w:name="_Toc316298022"/>
      <w:r>
        <w:rPr>
          <w:noProof/>
          <w:spacing w:val="-3"/>
          <w:lang w:eastAsia="nb-NO"/>
        </w:rPr>
        <w:lastRenderedPageBreak/>
        <w:drawing>
          <wp:anchor distT="0" distB="0" distL="114300" distR="114300" simplePos="0" relativeHeight="251728384" behindDoc="1" locked="0" layoutInCell="1" allowOverlap="1" wp14:anchorId="5019C7B8" wp14:editId="080FB391">
            <wp:simplePos x="0" y="0"/>
            <wp:positionH relativeFrom="column">
              <wp:posOffset>3376930</wp:posOffset>
            </wp:positionH>
            <wp:positionV relativeFrom="paragraph">
              <wp:posOffset>187325</wp:posOffset>
            </wp:positionV>
            <wp:extent cx="2907030" cy="1479550"/>
            <wp:effectExtent l="0" t="0" r="7620" b="6350"/>
            <wp:wrapTight wrapText="bothSides">
              <wp:wrapPolygon edited="0">
                <wp:start x="0" y="0"/>
                <wp:lineTo x="0" y="21415"/>
                <wp:lineTo x="21515" y="21415"/>
                <wp:lineTo x="21515" y="0"/>
                <wp:lineTo x="0" y="0"/>
              </wp:wrapPolygon>
            </wp:wrapTight>
            <wp:docPr id="302" name="Bild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703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5D73">
        <w:t>Graving</w:t>
      </w:r>
      <w:bookmarkEnd w:id="105"/>
      <w:bookmarkEnd w:id="106"/>
    </w:p>
    <w:p w:rsidR="007F5D73" w:rsidRPr="00F03C04" w:rsidRDefault="007F5D73" w:rsidP="00A70316">
      <w:pPr>
        <w:pStyle w:val="Overskrift3"/>
      </w:pPr>
      <w:bookmarkStart w:id="107" w:name="_Toc296943795"/>
      <w:bookmarkStart w:id="108" w:name="_Toc316298023"/>
      <w:r>
        <w:t>Grøftedybde</w:t>
      </w:r>
      <w:r>
        <w:rPr>
          <w:spacing w:val="-10"/>
        </w:rPr>
        <w:t xml:space="preserve"> </w:t>
      </w:r>
      <w:r>
        <w:t>og</w:t>
      </w:r>
      <w:r>
        <w:rPr>
          <w:spacing w:val="-2"/>
        </w:rPr>
        <w:t xml:space="preserve"> </w:t>
      </w:r>
      <w:r>
        <w:t>utforming</w:t>
      </w:r>
      <w:r>
        <w:rPr>
          <w:spacing w:val="-9"/>
        </w:rPr>
        <w:t xml:space="preserve"> </w:t>
      </w:r>
      <w:r>
        <w:t>av</w:t>
      </w:r>
      <w:r>
        <w:rPr>
          <w:spacing w:val="-2"/>
        </w:rPr>
        <w:t xml:space="preserve"> </w:t>
      </w:r>
      <w:r>
        <w:t>grøft</w:t>
      </w:r>
      <w:bookmarkEnd w:id="107"/>
      <w:bookmarkEnd w:id="108"/>
    </w:p>
    <w:p w:rsidR="007F5D73" w:rsidRDefault="007F5D73" w:rsidP="00FB2A60">
      <w:pPr>
        <w:widowControl w:val="0"/>
        <w:autoSpaceDE w:val="0"/>
        <w:autoSpaceDN w:val="0"/>
        <w:adjustRightInd w:val="0"/>
        <w:ind w:right="4534"/>
      </w:pPr>
      <w:r>
        <w:t>For</w:t>
      </w:r>
      <w:r>
        <w:rPr>
          <w:spacing w:val="-3"/>
        </w:rPr>
        <w:t xml:space="preserve"> </w:t>
      </w:r>
      <w:r>
        <w:t>grøfter</w:t>
      </w:r>
      <w:r>
        <w:rPr>
          <w:spacing w:val="-6"/>
        </w:rPr>
        <w:t xml:space="preserve"> </w:t>
      </w:r>
      <w:r>
        <w:t>skal</w:t>
      </w:r>
      <w:r>
        <w:rPr>
          <w:spacing w:val="-4"/>
        </w:rPr>
        <w:t xml:space="preserve"> </w:t>
      </w:r>
      <w:r>
        <w:t>dybde</w:t>
      </w:r>
      <w:r>
        <w:rPr>
          <w:spacing w:val="-5"/>
        </w:rPr>
        <w:t xml:space="preserve"> </w:t>
      </w:r>
      <w:r>
        <w:t>fra topp</w:t>
      </w:r>
      <w:r>
        <w:rPr>
          <w:spacing w:val="-4"/>
        </w:rPr>
        <w:t xml:space="preserve"> </w:t>
      </w:r>
      <w:r>
        <w:t>asfalt til</w:t>
      </w:r>
      <w:r>
        <w:rPr>
          <w:spacing w:val="-1"/>
        </w:rPr>
        <w:t xml:space="preserve"> </w:t>
      </w:r>
      <w:r>
        <w:t>topp</w:t>
      </w:r>
      <w:r>
        <w:rPr>
          <w:spacing w:val="-5"/>
        </w:rPr>
        <w:t xml:space="preserve"> </w:t>
      </w:r>
      <w:r>
        <w:t>besk</w:t>
      </w:r>
      <w:r>
        <w:rPr>
          <w:spacing w:val="2"/>
        </w:rPr>
        <w:t>y</w:t>
      </w:r>
      <w:r>
        <w:t>ttelseslag</w:t>
      </w:r>
      <w:r>
        <w:rPr>
          <w:spacing w:val="-5"/>
        </w:rPr>
        <w:t xml:space="preserve"> </w:t>
      </w:r>
      <w:r>
        <w:t>for ledning</w:t>
      </w:r>
      <w:r>
        <w:rPr>
          <w:spacing w:val="-1"/>
        </w:rPr>
        <w:t>/</w:t>
      </w:r>
      <w:r>
        <w:t>kabel</w:t>
      </w:r>
      <w:r>
        <w:rPr>
          <w:spacing w:val="-11"/>
        </w:rPr>
        <w:t xml:space="preserve"> </w:t>
      </w:r>
      <w:r>
        <w:t>være</w:t>
      </w:r>
      <w:r>
        <w:rPr>
          <w:spacing w:val="-2"/>
        </w:rPr>
        <w:t xml:space="preserve"> m</w:t>
      </w:r>
      <w:r>
        <w:t>ini</w:t>
      </w:r>
      <w:r>
        <w:rPr>
          <w:spacing w:val="-2"/>
        </w:rPr>
        <w:t>m</w:t>
      </w:r>
      <w:r>
        <w:rPr>
          <w:spacing w:val="1"/>
        </w:rPr>
        <w:t>u</w:t>
      </w:r>
      <w:r>
        <w:t>m</w:t>
      </w:r>
      <w:r>
        <w:rPr>
          <w:spacing w:val="-9"/>
        </w:rPr>
        <w:t xml:space="preserve"> </w:t>
      </w:r>
      <w:r w:rsidR="00F03C04">
        <w:t xml:space="preserve">60 </w:t>
      </w:r>
      <w:r>
        <w:t>c</w:t>
      </w:r>
      <w:r>
        <w:rPr>
          <w:spacing w:val="-2"/>
        </w:rPr>
        <w:t>m</w:t>
      </w:r>
      <w:r w:rsidR="00F03C04">
        <w:t>, se figur 4.2.</w:t>
      </w:r>
    </w:p>
    <w:p w:rsidR="007F5D73" w:rsidRDefault="007F5D73" w:rsidP="00A00029">
      <w:pPr>
        <w:widowControl w:val="0"/>
        <w:autoSpaceDE w:val="0"/>
        <w:autoSpaceDN w:val="0"/>
        <w:adjustRightInd w:val="0"/>
        <w:spacing w:before="12" w:line="240" w:lineRule="exact"/>
        <w:ind w:right="4534"/>
      </w:pPr>
    </w:p>
    <w:p w:rsidR="007F5D73" w:rsidRDefault="00FB2A60" w:rsidP="00FB2A60">
      <w:pPr>
        <w:widowControl w:val="0"/>
        <w:autoSpaceDE w:val="0"/>
        <w:autoSpaceDN w:val="0"/>
        <w:adjustRightInd w:val="0"/>
        <w:ind w:right="4534"/>
      </w:pPr>
      <w:r>
        <w:rPr>
          <w:noProof/>
          <w:lang w:eastAsia="nb-NO"/>
        </w:rPr>
        <mc:AlternateContent>
          <mc:Choice Requires="wps">
            <w:drawing>
              <wp:anchor distT="0" distB="0" distL="114300" distR="114300" simplePos="0" relativeHeight="251678208" behindDoc="0" locked="0" layoutInCell="1" allowOverlap="1" wp14:anchorId="31263F29" wp14:editId="2351E3AF">
                <wp:simplePos x="0" y="0"/>
                <wp:positionH relativeFrom="column">
                  <wp:posOffset>3961130</wp:posOffset>
                </wp:positionH>
                <wp:positionV relativeFrom="paragraph">
                  <wp:posOffset>793750</wp:posOffset>
                </wp:positionV>
                <wp:extent cx="1945640" cy="723900"/>
                <wp:effectExtent l="0" t="0" r="16510" b="19050"/>
                <wp:wrapNone/>
                <wp:docPr id="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723900"/>
                        </a:xfrm>
                        <a:prstGeom prst="rect">
                          <a:avLst/>
                        </a:prstGeom>
                        <a:solidFill>
                          <a:schemeClr val="bg2"/>
                        </a:solidFill>
                        <a:ln w="9525">
                          <a:solidFill>
                            <a:srgbClr val="FF0000"/>
                          </a:solidFill>
                          <a:miter lim="800000"/>
                          <a:headEnd/>
                          <a:tailEnd/>
                        </a:ln>
                      </wps:spPr>
                      <wps:txbx>
                        <w:txbxContent>
                          <w:p w:rsidR="001A111E" w:rsidRPr="00A00029" w:rsidRDefault="001A111E">
                            <w:pPr>
                              <w:rPr>
                                <w:sz w:val="20"/>
                                <w:szCs w:val="20"/>
                              </w:rPr>
                            </w:pPr>
                            <w:r w:rsidRPr="00A00029">
                              <w:rPr>
                                <w:i/>
                                <w:iCs/>
                                <w:sz w:val="20"/>
                                <w:szCs w:val="20"/>
                              </w:rPr>
                              <w:t>Grøftedybden</w:t>
                            </w:r>
                            <w:r w:rsidRPr="00A00029">
                              <w:rPr>
                                <w:i/>
                                <w:iCs/>
                                <w:spacing w:val="-12"/>
                                <w:sz w:val="20"/>
                                <w:szCs w:val="20"/>
                              </w:rPr>
                              <w:t xml:space="preserve"> </w:t>
                            </w:r>
                            <w:r w:rsidRPr="00A00029">
                              <w:rPr>
                                <w:i/>
                                <w:iCs/>
                                <w:sz w:val="20"/>
                                <w:szCs w:val="20"/>
                              </w:rPr>
                              <w:t>er</w:t>
                            </w:r>
                            <w:r w:rsidRPr="00A00029">
                              <w:rPr>
                                <w:i/>
                                <w:iCs/>
                                <w:spacing w:val="-2"/>
                                <w:sz w:val="20"/>
                                <w:szCs w:val="20"/>
                              </w:rPr>
                              <w:t xml:space="preserve"> </w:t>
                            </w:r>
                            <w:r w:rsidRPr="00A00029">
                              <w:rPr>
                                <w:i/>
                                <w:iCs/>
                                <w:sz w:val="20"/>
                                <w:szCs w:val="20"/>
                              </w:rPr>
                              <w:t>avhengig</w:t>
                            </w:r>
                            <w:r w:rsidRPr="00A00029">
                              <w:rPr>
                                <w:i/>
                                <w:iCs/>
                                <w:spacing w:val="-9"/>
                                <w:sz w:val="20"/>
                                <w:szCs w:val="20"/>
                              </w:rPr>
                              <w:t xml:space="preserve"> </w:t>
                            </w:r>
                            <w:r w:rsidRPr="00A00029">
                              <w:rPr>
                                <w:i/>
                                <w:iCs/>
                                <w:sz w:val="20"/>
                                <w:szCs w:val="20"/>
                              </w:rPr>
                              <w:t>av</w:t>
                            </w:r>
                            <w:r w:rsidRPr="00A00029">
                              <w:rPr>
                                <w:i/>
                                <w:iCs/>
                                <w:spacing w:val="-2"/>
                                <w:sz w:val="20"/>
                                <w:szCs w:val="20"/>
                              </w:rPr>
                              <w:t xml:space="preserve"> </w:t>
                            </w:r>
                            <w:r w:rsidRPr="00A00029">
                              <w:rPr>
                                <w:i/>
                                <w:iCs/>
                                <w:sz w:val="20"/>
                                <w:szCs w:val="20"/>
                              </w:rPr>
                              <w:t>ledningst</w:t>
                            </w:r>
                            <w:r w:rsidRPr="00A00029">
                              <w:rPr>
                                <w:i/>
                                <w:iCs/>
                                <w:spacing w:val="-1"/>
                                <w:sz w:val="20"/>
                                <w:szCs w:val="20"/>
                              </w:rPr>
                              <w:t>y</w:t>
                            </w:r>
                            <w:r w:rsidRPr="00A00029">
                              <w:rPr>
                                <w:i/>
                                <w:iCs/>
                                <w:sz w:val="20"/>
                                <w:szCs w:val="20"/>
                              </w:rPr>
                              <w:t>pe</w:t>
                            </w:r>
                            <w:r>
                              <w:rPr>
                                <w:i/>
                                <w:iCs/>
                                <w:sz w:val="20"/>
                                <w:szCs w:val="20"/>
                              </w:rPr>
                              <w:t>,</w:t>
                            </w:r>
                            <w:r w:rsidRPr="00A00029">
                              <w:rPr>
                                <w:i/>
                                <w:iCs/>
                                <w:spacing w:val="-11"/>
                                <w:sz w:val="20"/>
                                <w:szCs w:val="20"/>
                              </w:rPr>
                              <w:t xml:space="preserve"> </w:t>
                            </w:r>
                            <w:r w:rsidRPr="00A00029">
                              <w:rPr>
                                <w:i/>
                                <w:iCs/>
                                <w:sz w:val="20"/>
                                <w:szCs w:val="20"/>
                              </w:rPr>
                              <w:t>men overbygning</w:t>
                            </w:r>
                            <w:r w:rsidRPr="00A00029">
                              <w:rPr>
                                <w:i/>
                                <w:iCs/>
                                <w:spacing w:val="-12"/>
                                <w:sz w:val="20"/>
                                <w:szCs w:val="20"/>
                              </w:rPr>
                              <w:t xml:space="preserve"> </w:t>
                            </w:r>
                            <w:r w:rsidRPr="00A00029">
                              <w:rPr>
                                <w:i/>
                                <w:iCs/>
                                <w:sz w:val="20"/>
                                <w:szCs w:val="20"/>
                              </w:rPr>
                              <w:t>over</w:t>
                            </w:r>
                            <w:r w:rsidRPr="00A00029">
                              <w:rPr>
                                <w:i/>
                                <w:iCs/>
                                <w:spacing w:val="-4"/>
                                <w:sz w:val="20"/>
                                <w:szCs w:val="20"/>
                              </w:rPr>
                              <w:t xml:space="preserve"> </w:t>
                            </w:r>
                            <w:r w:rsidRPr="00A00029">
                              <w:rPr>
                                <w:i/>
                                <w:iCs/>
                                <w:sz w:val="20"/>
                                <w:szCs w:val="20"/>
                              </w:rPr>
                              <w:t>kabel</w:t>
                            </w:r>
                            <w:r w:rsidRPr="00A00029">
                              <w:rPr>
                                <w:i/>
                                <w:iCs/>
                                <w:spacing w:val="-5"/>
                                <w:sz w:val="20"/>
                                <w:szCs w:val="20"/>
                              </w:rPr>
                              <w:t xml:space="preserve"> </w:t>
                            </w:r>
                            <w:r w:rsidRPr="00A00029">
                              <w:rPr>
                                <w:i/>
                                <w:iCs/>
                                <w:sz w:val="20"/>
                                <w:szCs w:val="20"/>
                              </w:rPr>
                              <w:t>s</w:t>
                            </w:r>
                            <w:r w:rsidRPr="00A00029">
                              <w:rPr>
                                <w:i/>
                                <w:iCs/>
                                <w:spacing w:val="1"/>
                                <w:sz w:val="20"/>
                                <w:szCs w:val="20"/>
                              </w:rPr>
                              <w:t>k</w:t>
                            </w:r>
                            <w:r w:rsidRPr="00A00029">
                              <w:rPr>
                                <w:i/>
                                <w:iCs/>
                                <w:sz w:val="20"/>
                                <w:szCs w:val="20"/>
                              </w:rPr>
                              <w:t>al</w:t>
                            </w:r>
                            <w:r w:rsidRPr="00A00029">
                              <w:rPr>
                                <w:i/>
                                <w:iCs/>
                                <w:spacing w:val="-4"/>
                                <w:sz w:val="20"/>
                                <w:szCs w:val="20"/>
                              </w:rPr>
                              <w:t xml:space="preserve"> </w:t>
                            </w:r>
                            <w:r w:rsidRPr="00A00029">
                              <w:rPr>
                                <w:i/>
                                <w:iCs/>
                                <w:sz w:val="20"/>
                                <w:szCs w:val="20"/>
                              </w:rPr>
                              <w:t>være</w:t>
                            </w:r>
                            <w:r w:rsidRPr="00A00029">
                              <w:rPr>
                                <w:i/>
                                <w:iCs/>
                                <w:spacing w:val="-4"/>
                                <w:sz w:val="20"/>
                                <w:szCs w:val="20"/>
                              </w:rPr>
                              <w:t xml:space="preserve"> </w:t>
                            </w:r>
                            <w:r w:rsidRPr="00A00029">
                              <w:rPr>
                                <w:i/>
                                <w:iCs/>
                                <w:sz w:val="20"/>
                                <w:szCs w:val="20"/>
                              </w:rPr>
                              <w:t>minst</w:t>
                            </w:r>
                            <w:r w:rsidRPr="00A00029">
                              <w:rPr>
                                <w:i/>
                                <w:iCs/>
                                <w:spacing w:val="-3"/>
                                <w:sz w:val="20"/>
                                <w:szCs w:val="20"/>
                              </w:rPr>
                              <w:t xml:space="preserve"> </w:t>
                            </w:r>
                            <w:r w:rsidRPr="00A00029">
                              <w:rPr>
                                <w:i/>
                                <w:iCs/>
                                <w:sz w:val="20"/>
                                <w:szCs w:val="20"/>
                              </w:rPr>
                              <w:t>60</w:t>
                            </w:r>
                            <w:r w:rsidRPr="00A00029">
                              <w:rPr>
                                <w:i/>
                                <w:iCs/>
                                <w:spacing w:val="-5"/>
                                <w:sz w:val="20"/>
                                <w:szCs w:val="20"/>
                              </w:rPr>
                              <w:t xml:space="preserve"> </w:t>
                            </w:r>
                            <w:r w:rsidRPr="00A00029">
                              <w:rPr>
                                <w:i/>
                                <w:iCs/>
                                <w:sz w:val="20"/>
                                <w:szCs w:val="20"/>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11.9pt;margin-top:62.5pt;width:153.2pt;height:5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" fillcolor="#eeece1 [3214]" strokecolor="red">
                <v:textbox>
                  <w:txbxContent>
                    <w:p w:rsidR="00DB7DF0" w:rsidRPr="00A00029" w:rsidRDefault="00DB7DF0">
                      <w:pPr>
                        <w:rPr>
                          <w:sz w:val="20"/>
                          <w:szCs w:val="20"/>
                        </w:rPr>
                      </w:pPr>
                      <w:r w:rsidRPr="00A00029">
                        <w:rPr>
                          <w:i/>
                          <w:iCs/>
                          <w:sz w:val="20"/>
                          <w:szCs w:val="20"/>
                        </w:rPr>
                        <w:t>Grøftedybden</w:t>
                      </w:r>
                      <w:r w:rsidRPr="00A00029">
                        <w:rPr>
                          <w:i/>
                          <w:iCs/>
                          <w:spacing w:val="-12"/>
                          <w:sz w:val="20"/>
                          <w:szCs w:val="20"/>
                        </w:rPr>
                        <w:t xml:space="preserve"> </w:t>
                      </w:r>
                      <w:r w:rsidRPr="00A00029">
                        <w:rPr>
                          <w:i/>
                          <w:iCs/>
                          <w:sz w:val="20"/>
                          <w:szCs w:val="20"/>
                        </w:rPr>
                        <w:t>er</w:t>
                      </w:r>
                      <w:r w:rsidRPr="00A00029">
                        <w:rPr>
                          <w:i/>
                          <w:iCs/>
                          <w:spacing w:val="-2"/>
                          <w:sz w:val="20"/>
                          <w:szCs w:val="20"/>
                        </w:rPr>
                        <w:t xml:space="preserve"> </w:t>
                      </w:r>
                      <w:r w:rsidRPr="00A00029">
                        <w:rPr>
                          <w:i/>
                          <w:iCs/>
                          <w:sz w:val="20"/>
                          <w:szCs w:val="20"/>
                        </w:rPr>
                        <w:t>avhengig</w:t>
                      </w:r>
                      <w:r w:rsidRPr="00A00029">
                        <w:rPr>
                          <w:i/>
                          <w:iCs/>
                          <w:spacing w:val="-9"/>
                          <w:sz w:val="20"/>
                          <w:szCs w:val="20"/>
                        </w:rPr>
                        <w:t xml:space="preserve"> </w:t>
                      </w:r>
                      <w:r w:rsidRPr="00A00029">
                        <w:rPr>
                          <w:i/>
                          <w:iCs/>
                          <w:sz w:val="20"/>
                          <w:szCs w:val="20"/>
                        </w:rPr>
                        <w:t>av</w:t>
                      </w:r>
                      <w:r w:rsidRPr="00A00029">
                        <w:rPr>
                          <w:i/>
                          <w:iCs/>
                          <w:spacing w:val="-2"/>
                          <w:sz w:val="20"/>
                          <w:szCs w:val="20"/>
                        </w:rPr>
                        <w:t xml:space="preserve"> </w:t>
                      </w:r>
                      <w:r w:rsidRPr="00A00029">
                        <w:rPr>
                          <w:i/>
                          <w:iCs/>
                          <w:sz w:val="20"/>
                          <w:szCs w:val="20"/>
                        </w:rPr>
                        <w:t>ledningst</w:t>
                      </w:r>
                      <w:r w:rsidRPr="00A00029">
                        <w:rPr>
                          <w:i/>
                          <w:iCs/>
                          <w:spacing w:val="-1"/>
                          <w:sz w:val="20"/>
                          <w:szCs w:val="20"/>
                        </w:rPr>
                        <w:t>y</w:t>
                      </w:r>
                      <w:r w:rsidRPr="00A00029">
                        <w:rPr>
                          <w:i/>
                          <w:iCs/>
                          <w:sz w:val="20"/>
                          <w:szCs w:val="20"/>
                        </w:rPr>
                        <w:t>pe</w:t>
                      </w:r>
                      <w:r>
                        <w:rPr>
                          <w:i/>
                          <w:iCs/>
                          <w:sz w:val="20"/>
                          <w:szCs w:val="20"/>
                        </w:rPr>
                        <w:t>,</w:t>
                      </w:r>
                      <w:r w:rsidRPr="00A00029">
                        <w:rPr>
                          <w:i/>
                          <w:iCs/>
                          <w:spacing w:val="-11"/>
                          <w:sz w:val="20"/>
                          <w:szCs w:val="20"/>
                        </w:rPr>
                        <w:t xml:space="preserve"> </w:t>
                      </w:r>
                      <w:r w:rsidRPr="00A00029">
                        <w:rPr>
                          <w:i/>
                          <w:iCs/>
                          <w:sz w:val="20"/>
                          <w:szCs w:val="20"/>
                        </w:rPr>
                        <w:t>men overbygning</w:t>
                      </w:r>
                      <w:r w:rsidRPr="00A00029">
                        <w:rPr>
                          <w:i/>
                          <w:iCs/>
                          <w:spacing w:val="-12"/>
                          <w:sz w:val="20"/>
                          <w:szCs w:val="20"/>
                        </w:rPr>
                        <w:t xml:space="preserve"> </w:t>
                      </w:r>
                      <w:r w:rsidRPr="00A00029">
                        <w:rPr>
                          <w:i/>
                          <w:iCs/>
                          <w:sz w:val="20"/>
                          <w:szCs w:val="20"/>
                        </w:rPr>
                        <w:t>over</w:t>
                      </w:r>
                      <w:r w:rsidRPr="00A00029">
                        <w:rPr>
                          <w:i/>
                          <w:iCs/>
                          <w:spacing w:val="-4"/>
                          <w:sz w:val="20"/>
                          <w:szCs w:val="20"/>
                        </w:rPr>
                        <w:t xml:space="preserve"> </w:t>
                      </w:r>
                      <w:r w:rsidRPr="00A00029">
                        <w:rPr>
                          <w:i/>
                          <w:iCs/>
                          <w:sz w:val="20"/>
                          <w:szCs w:val="20"/>
                        </w:rPr>
                        <w:t>kabel</w:t>
                      </w:r>
                      <w:r w:rsidRPr="00A00029">
                        <w:rPr>
                          <w:i/>
                          <w:iCs/>
                          <w:spacing w:val="-5"/>
                          <w:sz w:val="20"/>
                          <w:szCs w:val="20"/>
                        </w:rPr>
                        <w:t xml:space="preserve"> </w:t>
                      </w:r>
                      <w:r w:rsidRPr="00A00029">
                        <w:rPr>
                          <w:i/>
                          <w:iCs/>
                          <w:sz w:val="20"/>
                          <w:szCs w:val="20"/>
                        </w:rPr>
                        <w:t>s</w:t>
                      </w:r>
                      <w:r w:rsidRPr="00A00029">
                        <w:rPr>
                          <w:i/>
                          <w:iCs/>
                          <w:spacing w:val="1"/>
                          <w:sz w:val="20"/>
                          <w:szCs w:val="20"/>
                        </w:rPr>
                        <w:t>k</w:t>
                      </w:r>
                      <w:r w:rsidRPr="00A00029">
                        <w:rPr>
                          <w:i/>
                          <w:iCs/>
                          <w:sz w:val="20"/>
                          <w:szCs w:val="20"/>
                        </w:rPr>
                        <w:t>al</w:t>
                      </w:r>
                      <w:r w:rsidRPr="00A00029">
                        <w:rPr>
                          <w:i/>
                          <w:iCs/>
                          <w:spacing w:val="-4"/>
                          <w:sz w:val="20"/>
                          <w:szCs w:val="20"/>
                        </w:rPr>
                        <w:t xml:space="preserve"> </w:t>
                      </w:r>
                      <w:r w:rsidRPr="00A00029">
                        <w:rPr>
                          <w:i/>
                          <w:iCs/>
                          <w:sz w:val="20"/>
                          <w:szCs w:val="20"/>
                        </w:rPr>
                        <w:t>være</w:t>
                      </w:r>
                      <w:r w:rsidRPr="00A00029">
                        <w:rPr>
                          <w:i/>
                          <w:iCs/>
                          <w:spacing w:val="-4"/>
                          <w:sz w:val="20"/>
                          <w:szCs w:val="20"/>
                        </w:rPr>
                        <w:t xml:space="preserve"> </w:t>
                      </w:r>
                      <w:r w:rsidRPr="00A00029">
                        <w:rPr>
                          <w:i/>
                          <w:iCs/>
                          <w:sz w:val="20"/>
                          <w:szCs w:val="20"/>
                        </w:rPr>
                        <w:t>minst</w:t>
                      </w:r>
                      <w:r w:rsidRPr="00A00029">
                        <w:rPr>
                          <w:i/>
                          <w:iCs/>
                          <w:spacing w:val="-3"/>
                          <w:sz w:val="20"/>
                          <w:szCs w:val="20"/>
                        </w:rPr>
                        <w:t xml:space="preserve"> </w:t>
                      </w:r>
                      <w:r w:rsidRPr="00A00029">
                        <w:rPr>
                          <w:i/>
                          <w:iCs/>
                          <w:sz w:val="20"/>
                          <w:szCs w:val="20"/>
                        </w:rPr>
                        <w:t>60</w:t>
                      </w:r>
                      <w:r w:rsidRPr="00A00029">
                        <w:rPr>
                          <w:i/>
                          <w:iCs/>
                          <w:spacing w:val="-5"/>
                          <w:sz w:val="20"/>
                          <w:szCs w:val="20"/>
                        </w:rPr>
                        <w:t xml:space="preserve"> </w:t>
                      </w:r>
                      <w:r w:rsidRPr="00A00029">
                        <w:rPr>
                          <w:i/>
                          <w:iCs/>
                          <w:sz w:val="20"/>
                          <w:szCs w:val="20"/>
                        </w:rPr>
                        <w:t>cm.</w:t>
                      </w:r>
                    </w:p>
                  </w:txbxContent>
                </v:textbox>
              </v:shape>
            </w:pict>
          </mc:Fallback>
        </mc:AlternateContent>
      </w:r>
      <w:r>
        <w:rPr>
          <w:noProof/>
          <w:lang w:eastAsia="nb-NO"/>
        </w:rPr>
        <mc:AlternateContent>
          <mc:Choice Requires="wps">
            <w:drawing>
              <wp:anchor distT="0" distB="0" distL="114300" distR="114300" simplePos="0" relativeHeight="251673088" behindDoc="0" locked="0" layoutInCell="1" allowOverlap="1" wp14:anchorId="1798779C" wp14:editId="4F3156A4">
                <wp:simplePos x="0" y="0"/>
                <wp:positionH relativeFrom="column">
                  <wp:posOffset>3543935</wp:posOffset>
                </wp:positionH>
                <wp:positionV relativeFrom="paragraph">
                  <wp:posOffset>395605</wp:posOffset>
                </wp:positionV>
                <wp:extent cx="771525" cy="1403985"/>
                <wp:effectExtent l="0" t="0" r="9525" b="0"/>
                <wp:wrapNone/>
                <wp:docPr id="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noFill/>
                          <a:miter lim="800000"/>
                          <a:headEnd/>
                          <a:tailEnd/>
                        </a:ln>
                      </wps:spPr>
                      <wps:txbx>
                        <w:txbxContent>
                          <w:p w:rsidR="001A111E" w:rsidRPr="000F3DB0" w:rsidRDefault="001A111E">
                            <w:pPr>
                              <w:rPr>
                                <w:i/>
                              </w:rPr>
                            </w:pPr>
                            <w:r w:rsidRPr="000F3DB0">
                              <w:rPr>
                                <w:i/>
                              </w:rPr>
                              <w:t>Figur 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79.05pt;margin-top:31.15pt;width:60.75pt;height:110.5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" stroked="f">
                <v:textbox style="mso-fit-shape-to-text:t">
                  <w:txbxContent>
                    <w:p w:rsidR="00DB7DF0" w:rsidRPr="000F3DB0" w:rsidRDefault="00DB7DF0">
                      <w:pPr>
                        <w:rPr>
                          <w:i/>
                        </w:rPr>
                      </w:pPr>
                      <w:r w:rsidRPr="000F3DB0">
                        <w:rPr>
                          <w:i/>
                        </w:rPr>
                        <w:t>Figur 4.2</w:t>
                      </w:r>
                    </w:p>
                  </w:txbxContent>
                </v:textbox>
              </v:shape>
            </w:pict>
          </mc:Fallback>
        </mc:AlternateContent>
      </w:r>
      <w:r w:rsidR="007F5D73">
        <w:t>Grøftebredden</w:t>
      </w:r>
      <w:r w:rsidR="007F5D73">
        <w:rPr>
          <w:spacing w:val="-13"/>
        </w:rPr>
        <w:t xml:space="preserve"> </w:t>
      </w:r>
      <w:r w:rsidR="007F5D73">
        <w:t>skal</w:t>
      </w:r>
      <w:r w:rsidR="007F5D73">
        <w:rPr>
          <w:spacing w:val="-4"/>
        </w:rPr>
        <w:t xml:space="preserve"> </w:t>
      </w:r>
      <w:r w:rsidR="007F5D73">
        <w:rPr>
          <w:spacing w:val="-2"/>
        </w:rPr>
        <w:t>m</w:t>
      </w:r>
      <w:r w:rsidR="007F5D73">
        <w:t>inst</w:t>
      </w:r>
      <w:r w:rsidR="007F5D73">
        <w:rPr>
          <w:spacing w:val="-2"/>
        </w:rPr>
        <w:t xml:space="preserve"> </w:t>
      </w:r>
      <w:r w:rsidR="007F5D73">
        <w:t>være</w:t>
      </w:r>
      <w:r w:rsidR="007F5D73">
        <w:rPr>
          <w:spacing w:val="-4"/>
        </w:rPr>
        <w:t xml:space="preserve"> </w:t>
      </w:r>
      <w:r w:rsidR="007F5D73">
        <w:t>så</w:t>
      </w:r>
      <w:r w:rsidR="007F5D73">
        <w:rPr>
          <w:spacing w:val="-2"/>
        </w:rPr>
        <w:t xml:space="preserve"> </w:t>
      </w:r>
      <w:r w:rsidR="007F5D73">
        <w:t>bred</w:t>
      </w:r>
      <w:r w:rsidR="007F5D73">
        <w:rPr>
          <w:spacing w:val="-4"/>
        </w:rPr>
        <w:t xml:space="preserve"> </w:t>
      </w:r>
      <w:r w:rsidR="007F5D73">
        <w:t>at hensikts</w:t>
      </w:r>
      <w:r w:rsidR="007F5D73">
        <w:rPr>
          <w:spacing w:val="-2"/>
        </w:rPr>
        <w:t>m</w:t>
      </w:r>
      <w:r w:rsidR="007F5D73">
        <w:t>essig</w:t>
      </w:r>
      <w:r w:rsidR="007F5D73">
        <w:rPr>
          <w:spacing w:val="-11"/>
        </w:rPr>
        <w:t xml:space="preserve"> </w:t>
      </w:r>
      <w:r w:rsidR="007F5D73">
        <w:t>og</w:t>
      </w:r>
      <w:r w:rsidR="007F5D73">
        <w:rPr>
          <w:spacing w:val="-1"/>
        </w:rPr>
        <w:t xml:space="preserve"> </w:t>
      </w:r>
      <w:r w:rsidR="007F5D73">
        <w:t>r</w:t>
      </w:r>
      <w:r w:rsidR="007F5D73">
        <w:rPr>
          <w:spacing w:val="-1"/>
        </w:rPr>
        <w:t>i</w:t>
      </w:r>
      <w:r w:rsidR="007F5D73">
        <w:t>ktig</w:t>
      </w:r>
      <w:r w:rsidR="007F5D73">
        <w:rPr>
          <w:spacing w:val="-6"/>
        </w:rPr>
        <w:t xml:space="preserve"> </w:t>
      </w:r>
      <w:r w:rsidR="007F5D73">
        <w:t>k</w:t>
      </w:r>
      <w:r w:rsidR="007F5D73">
        <w:rPr>
          <w:spacing w:val="-1"/>
        </w:rPr>
        <w:t>o</w:t>
      </w:r>
      <w:r w:rsidR="007F5D73">
        <w:rPr>
          <w:spacing w:val="-2"/>
        </w:rPr>
        <w:t>m</w:t>
      </w:r>
      <w:r w:rsidR="007F5D73">
        <w:rPr>
          <w:spacing w:val="1"/>
        </w:rPr>
        <w:t>p</w:t>
      </w:r>
      <w:r w:rsidR="007F5D73">
        <w:t>rimeringsutst</w:t>
      </w:r>
      <w:r w:rsidR="007F5D73">
        <w:rPr>
          <w:spacing w:val="2"/>
        </w:rPr>
        <w:t>y</w:t>
      </w:r>
      <w:r w:rsidR="007F5D73">
        <w:t>r kan</w:t>
      </w:r>
      <w:r w:rsidR="007F5D73">
        <w:rPr>
          <w:spacing w:val="-3"/>
        </w:rPr>
        <w:t xml:space="preserve"> </w:t>
      </w:r>
      <w:r w:rsidR="007F5D73">
        <w:t>be</w:t>
      </w:r>
      <w:r w:rsidR="007F5D73">
        <w:rPr>
          <w:spacing w:val="-1"/>
        </w:rPr>
        <w:t>n</w:t>
      </w:r>
      <w:r w:rsidR="007F5D73">
        <w:rPr>
          <w:spacing w:val="2"/>
        </w:rPr>
        <w:t>y</w:t>
      </w:r>
      <w:r w:rsidR="007F5D73">
        <w:t>ttes.</w:t>
      </w:r>
      <w:r w:rsidR="007F5D73">
        <w:rPr>
          <w:spacing w:val="-5"/>
        </w:rPr>
        <w:t xml:space="preserve"> </w:t>
      </w:r>
      <w:r w:rsidR="007F5D73">
        <w:t>Grøfteskråningene</w:t>
      </w:r>
      <w:r w:rsidR="007F5D73">
        <w:rPr>
          <w:spacing w:val="-16"/>
        </w:rPr>
        <w:t xml:space="preserve"> </w:t>
      </w:r>
      <w:r w:rsidR="007F5D73">
        <w:t>utfor</w:t>
      </w:r>
      <w:r w:rsidR="007F5D73">
        <w:rPr>
          <w:spacing w:val="-2"/>
        </w:rPr>
        <w:t>m</w:t>
      </w:r>
      <w:r w:rsidR="007F5D73">
        <w:t>es</w:t>
      </w:r>
      <w:r w:rsidR="007F5D73">
        <w:rPr>
          <w:spacing w:val="-6"/>
        </w:rPr>
        <w:t xml:space="preserve"> </w:t>
      </w:r>
      <w:r w:rsidR="007F5D73">
        <w:rPr>
          <w:spacing w:val="-2"/>
        </w:rPr>
        <w:t>m</w:t>
      </w:r>
      <w:r w:rsidR="007F5D73">
        <w:t>ed tilstrekkelig</w:t>
      </w:r>
      <w:r w:rsidR="007F5D73">
        <w:rPr>
          <w:spacing w:val="-10"/>
        </w:rPr>
        <w:t xml:space="preserve"> </w:t>
      </w:r>
      <w:r w:rsidR="007F5D73">
        <w:t>helning</w:t>
      </w:r>
      <w:r w:rsidR="007F5D73">
        <w:rPr>
          <w:spacing w:val="-7"/>
        </w:rPr>
        <w:t xml:space="preserve"> </w:t>
      </w:r>
      <w:r w:rsidR="007F5D73">
        <w:t>for</w:t>
      </w:r>
      <w:r w:rsidR="007F5D73">
        <w:rPr>
          <w:spacing w:val="-3"/>
        </w:rPr>
        <w:t xml:space="preserve"> </w:t>
      </w:r>
      <w:r w:rsidR="007F5D73">
        <w:t>å unngå</w:t>
      </w:r>
      <w:r w:rsidR="007F5D73">
        <w:rPr>
          <w:spacing w:val="-5"/>
        </w:rPr>
        <w:t xml:space="preserve"> </w:t>
      </w:r>
      <w:r w:rsidR="007F5D73">
        <w:t>ras</w:t>
      </w:r>
      <w:r w:rsidR="007F5D73">
        <w:rPr>
          <w:spacing w:val="-3"/>
        </w:rPr>
        <w:t xml:space="preserve"> </w:t>
      </w:r>
      <w:r w:rsidR="007F5D73">
        <w:t>og undergravi</w:t>
      </w:r>
      <w:r w:rsidR="007F5D73">
        <w:rPr>
          <w:spacing w:val="-1"/>
        </w:rPr>
        <w:t>n</w:t>
      </w:r>
      <w:r w:rsidR="007F5D73">
        <w:rPr>
          <w:spacing w:val="1"/>
        </w:rPr>
        <w:t>g</w:t>
      </w:r>
      <w:r w:rsidR="007F5D73">
        <w:t>.</w:t>
      </w:r>
    </w:p>
    <w:p w:rsidR="007F5D73" w:rsidRDefault="007F5D73" w:rsidP="00A00029">
      <w:pPr>
        <w:widowControl w:val="0"/>
        <w:autoSpaceDE w:val="0"/>
        <w:autoSpaceDN w:val="0"/>
        <w:adjustRightInd w:val="0"/>
        <w:spacing w:before="12" w:line="240" w:lineRule="exact"/>
        <w:ind w:right="4534"/>
      </w:pPr>
    </w:p>
    <w:p w:rsidR="00A00029" w:rsidRDefault="00FB2A60" w:rsidP="00FB2A60">
      <w:pPr>
        <w:widowControl w:val="0"/>
        <w:autoSpaceDE w:val="0"/>
        <w:autoSpaceDN w:val="0"/>
        <w:adjustRightInd w:val="0"/>
        <w:ind w:right="4534"/>
      </w:pPr>
      <w:r>
        <w:rPr>
          <w:noProof/>
          <w:lang w:eastAsia="nb-NO"/>
        </w:rPr>
        <w:drawing>
          <wp:anchor distT="0" distB="0" distL="114300" distR="114300" simplePos="0" relativeHeight="251727360" behindDoc="1" locked="0" layoutInCell="1" allowOverlap="1" wp14:anchorId="32D5A98C" wp14:editId="49D61CC7">
            <wp:simplePos x="0" y="0"/>
            <wp:positionH relativeFrom="column">
              <wp:posOffset>3547745</wp:posOffset>
            </wp:positionH>
            <wp:positionV relativeFrom="paragraph">
              <wp:posOffset>661035</wp:posOffset>
            </wp:positionV>
            <wp:extent cx="2850515" cy="1388745"/>
            <wp:effectExtent l="0" t="0" r="6985" b="1905"/>
            <wp:wrapTight wrapText="bothSides">
              <wp:wrapPolygon edited="0">
                <wp:start x="0" y="0"/>
                <wp:lineTo x="0" y="21333"/>
                <wp:lineTo x="21509" y="21333"/>
                <wp:lineTo x="21509" y="0"/>
                <wp:lineTo x="0" y="0"/>
              </wp:wrapPolygon>
            </wp:wrapTight>
            <wp:docPr id="304" name="Bild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051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D73">
        <w:t>For</w:t>
      </w:r>
      <w:r w:rsidR="007F5D73">
        <w:rPr>
          <w:spacing w:val="-3"/>
        </w:rPr>
        <w:t xml:space="preserve"> </w:t>
      </w:r>
      <w:r w:rsidR="007F5D73">
        <w:t>ledningsgrøft</w:t>
      </w:r>
      <w:r w:rsidR="007F5D73">
        <w:rPr>
          <w:spacing w:val="-12"/>
        </w:rPr>
        <w:t xml:space="preserve"> </w:t>
      </w:r>
      <w:r w:rsidR="007F5D73">
        <w:t>utenfor</w:t>
      </w:r>
      <w:r w:rsidR="007F5D73">
        <w:rPr>
          <w:spacing w:val="-6"/>
        </w:rPr>
        <w:t xml:space="preserve"> </w:t>
      </w:r>
      <w:r w:rsidR="007F5D73">
        <w:rPr>
          <w:spacing w:val="-1"/>
        </w:rPr>
        <w:t>a</w:t>
      </w:r>
      <w:r w:rsidR="007F5D73">
        <w:t>sfaltarealet</w:t>
      </w:r>
      <w:r w:rsidR="007F5D73">
        <w:rPr>
          <w:spacing w:val="-1"/>
        </w:rPr>
        <w:t xml:space="preserve"> </w:t>
      </w:r>
      <w:r w:rsidR="007F5D73">
        <w:t>s</w:t>
      </w:r>
      <w:r w:rsidR="007F5D73">
        <w:rPr>
          <w:spacing w:val="2"/>
        </w:rPr>
        <w:t>k</w:t>
      </w:r>
      <w:r w:rsidR="007F5D73">
        <w:t xml:space="preserve">al </w:t>
      </w:r>
      <w:r w:rsidR="007F5D73">
        <w:rPr>
          <w:spacing w:val="-1"/>
        </w:rPr>
        <w:t>d</w:t>
      </w:r>
      <w:r w:rsidR="007F5D73">
        <w:rPr>
          <w:spacing w:val="2"/>
        </w:rPr>
        <w:t>y</w:t>
      </w:r>
      <w:r w:rsidR="007F5D73">
        <w:t>bden</w:t>
      </w:r>
      <w:r w:rsidR="007F5D73">
        <w:rPr>
          <w:spacing w:val="-7"/>
        </w:rPr>
        <w:t xml:space="preserve"> </w:t>
      </w:r>
      <w:r w:rsidR="007F5D73">
        <w:t>være</w:t>
      </w:r>
      <w:r w:rsidR="007F5D73">
        <w:rPr>
          <w:spacing w:val="-4"/>
        </w:rPr>
        <w:t xml:space="preserve"> </w:t>
      </w:r>
      <w:r w:rsidR="007F5D73">
        <w:t>minst</w:t>
      </w:r>
      <w:r w:rsidR="007F5D73">
        <w:rPr>
          <w:spacing w:val="-5"/>
        </w:rPr>
        <w:t xml:space="preserve"> </w:t>
      </w:r>
      <w:r w:rsidR="007F5D73">
        <w:t>60</w:t>
      </w:r>
      <w:r w:rsidR="007F5D73">
        <w:rPr>
          <w:spacing w:val="-2"/>
        </w:rPr>
        <w:t xml:space="preserve"> </w:t>
      </w:r>
      <w:r w:rsidR="007F5D73">
        <w:t>cm</w:t>
      </w:r>
      <w:r w:rsidR="007F5D73">
        <w:rPr>
          <w:spacing w:val="-4"/>
        </w:rPr>
        <w:t xml:space="preserve"> </w:t>
      </w:r>
      <w:r w:rsidR="007F5D73">
        <w:t>fra</w:t>
      </w:r>
      <w:r w:rsidR="007F5D73">
        <w:rPr>
          <w:spacing w:val="-2"/>
        </w:rPr>
        <w:t xml:space="preserve"> </w:t>
      </w:r>
      <w:r w:rsidR="007F5D73">
        <w:t>bunn veigrøft</w:t>
      </w:r>
      <w:r w:rsidR="007F5D73">
        <w:rPr>
          <w:spacing w:val="-7"/>
        </w:rPr>
        <w:t xml:space="preserve"> </w:t>
      </w:r>
      <w:r w:rsidR="007F5D73">
        <w:t xml:space="preserve">til </w:t>
      </w:r>
      <w:r w:rsidR="007F5D73">
        <w:rPr>
          <w:spacing w:val="-1"/>
        </w:rPr>
        <w:t>to</w:t>
      </w:r>
      <w:r w:rsidR="007F5D73">
        <w:t>pp</w:t>
      </w:r>
      <w:r w:rsidR="007F5D73">
        <w:rPr>
          <w:spacing w:val="-3"/>
        </w:rPr>
        <w:t xml:space="preserve"> </w:t>
      </w:r>
      <w:r w:rsidR="007F5D73">
        <w:t>besk</w:t>
      </w:r>
      <w:r w:rsidR="007F5D73">
        <w:rPr>
          <w:spacing w:val="2"/>
        </w:rPr>
        <w:t>y</w:t>
      </w:r>
      <w:r w:rsidR="007F5D73">
        <w:t>ttel</w:t>
      </w:r>
      <w:r w:rsidR="007F5D73">
        <w:rPr>
          <w:spacing w:val="-1"/>
        </w:rPr>
        <w:t>s</w:t>
      </w:r>
      <w:r w:rsidR="007F5D73">
        <w:t>eslag</w:t>
      </w:r>
      <w:r w:rsidR="00641482">
        <w:t>.</w:t>
      </w:r>
      <w:r w:rsidR="007F5D73">
        <w:rPr>
          <w:spacing w:val="-10"/>
        </w:rPr>
        <w:t xml:space="preserve"> </w:t>
      </w:r>
      <w:r w:rsidR="007F5D73">
        <w:t>G</w:t>
      </w:r>
      <w:r w:rsidR="007F5D73">
        <w:rPr>
          <w:spacing w:val="1"/>
        </w:rPr>
        <w:t>r</w:t>
      </w:r>
      <w:r w:rsidR="007F5D73">
        <w:t>øftesiden</w:t>
      </w:r>
      <w:r w:rsidR="00641482">
        <w:rPr>
          <w:spacing w:val="-10"/>
        </w:rPr>
        <w:t xml:space="preserve"> </w:t>
      </w:r>
      <w:r w:rsidR="007F5D73">
        <w:rPr>
          <w:spacing w:val="-2"/>
        </w:rPr>
        <w:t>m</w:t>
      </w:r>
      <w:r w:rsidR="007F5D73">
        <w:rPr>
          <w:spacing w:val="1"/>
        </w:rPr>
        <w:t>o</w:t>
      </w:r>
      <w:r w:rsidR="007F5D73">
        <w:t>t</w:t>
      </w:r>
      <w:r w:rsidR="007F5D73">
        <w:rPr>
          <w:spacing w:val="-1"/>
        </w:rPr>
        <w:t xml:space="preserve"> </w:t>
      </w:r>
      <w:r w:rsidR="007F5D73">
        <w:t>veifunda</w:t>
      </w:r>
      <w:r w:rsidR="007F5D73">
        <w:rPr>
          <w:spacing w:val="-2"/>
        </w:rPr>
        <w:t>m</w:t>
      </w:r>
      <w:r w:rsidR="007F5D73">
        <w:t>e</w:t>
      </w:r>
      <w:r w:rsidR="007F5D73">
        <w:rPr>
          <w:spacing w:val="2"/>
        </w:rPr>
        <w:t>n</w:t>
      </w:r>
      <w:r w:rsidR="007F5D73">
        <w:t>tet</w:t>
      </w:r>
      <w:r w:rsidR="007F5D73">
        <w:rPr>
          <w:spacing w:val="-8"/>
        </w:rPr>
        <w:t xml:space="preserve"> </w:t>
      </w:r>
      <w:r w:rsidR="007F5D73">
        <w:rPr>
          <w:spacing w:val="-2"/>
        </w:rPr>
        <w:t>m</w:t>
      </w:r>
      <w:r w:rsidR="007F5D73">
        <w:t>å graves</w:t>
      </w:r>
      <w:r w:rsidR="007F5D73">
        <w:rPr>
          <w:spacing w:val="-4"/>
        </w:rPr>
        <w:t xml:space="preserve"> </w:t>
      </w:r>
      <w:r w:rsidR="007F5D73">
        <w:rPr>
          <w:spacing w:val="-2"/>
        </w:rPr>
        <w:t>m</w:t>
      </w:r>
      <w:r w:rsidR="007F5D73">
        <w:t>ed</w:t>
      </w:r>
      <w:r w:rsidR="007F5D73">
        <w:rPr>
          <w:spacing w:val="-3"/>
        </w:rPr>
        <w:t xml:space="preserve"> </w:t>
      </w:r>
      <w:r w:rsidR="007F5D73">
        <w:t>helning</w:t>
      </w:r>
      <w:r w:rsidR="007F5D73">
        <w:rPr>
          <w:spacing w:val="-7"/>
        </w:rPr>
        <w:t xml:space="preserve"> </w:t>
      </w:r>
      <w:r w:rsidR="007F5D73">
        <w:t>slik</w:t>
      </w:r>
      <w:r w:rsidR="007F5D73">
        <w:rPr>
          <w:spacing w:val="-3"/>
        </w:rPr>
        <w:t xml:space="preserve"> </w:t>
      </w:r>
      <w:r w:rsidR="001F38DD">
        <w:rPr>
          <w:spacing w:val="-3"/>
        </w:rPr>
        <w:t xml:space="preserve">at </w:t>
      </w:r>
      <w:r w:rsidR="007F5D73">
        <w:t>tilfredsstillende</w:t>
      </w:r>
      <w:r w:rsidR="007F5D73">
        <w:rPr>
          <w:spacing w:val="-14"/>
        </w:rPr>
        <w:t xml:space="preserve"> </w:t>
      </w:r>
      <w:r w:rsidR="007F5D73">
        <w:t>ko</w:t>
      </w:r>
      <w:r w:rsidR="007F5D73">
        <w:rPr>
          <w:spacing w:val="-2"/>
        </w:rPr>
        <w:t>m</w:t>
      </w:r>
      <w:r w:rsidR="007F5D73">
        <w:t>pr</w:t>
      </w:r>
      <w:r w:rsidR="007F5D73">
        <w:rPr>
          <w:spacing w:val="1"/>
        </w:rPr>
        <w:t>i</w:t>
      </w:r>
      <w:r w:rsidR="007F5D73">
        <w:rPr>
          <w:spacing w:val="-2"/>
        </w:rPr>
        <w:t>m</w:t>
      </w:r>
      <w:r w:rsidR="007F5D73">
        <w:t>ering</w:t>
      </w:r>
      <w:r w:rsidR="007F5D73">
        <w:rPr>
          <w:spacing w:val="-13"/>
        </w:rPr>
        <w:t xml:space="preserve"> </w:t>
      </w:r>
      <w:r w:rsidR="007F5D73">
        <w:t>og</w:t>
      </w:r>
      <w:r w:rsidR="007F5D73">
        <w:rPr>
          <w:spacing w:val="-2"/>
        </w:rPr>
        <w:t xml:space="preserve"> </w:t>
      </w:r>
      <w:r w:rsidR="00A00029">
        <w:t xml:space="preserve">sidestøtte </w:t>
      </w:r>
      <w:r w:rsidR="00641482">
        <w:t>oppnå</w:t>
      </w:r>
      <w:r w:rsidR="001F38DD">
        <w:t>s.</w:t>
      </w:r>
    </w:p>
    <w:p w:rsidR="00FB2A60" w:rsidRPr="00FB2A60" w:rsidRDefault="00FB2A60" w:rsidP="00FB2A60">
      <w:pPr>
        <w:widowControl w:val="0"/>
        <w:autoSpaceDE w:val="0"/>
        <w:autoSpaceDN w:val="0"/>
        <w:adjustRightInd w:val="0"/>
        <w:ind w:right="4534"/>
        <w:rPr>
          <w:iCs/>
        </w:rPr>
      </w:pPr>
    </w:p>
    <w:p w:rsidR="00FB2A60" w:rsidRDefault="00A00029" w:rsidP="00FB2A60">
      <w:pPr>
        <w:widowControl w:val="0"/>
        <w:tabs>
          <w:tab w:val="left" w:pos="4500"/>
        </w:tabs>
        <w:autoSpaceDE w:val="0"/>
        <w:autoSpaceDN w:val="0"/>
        <w:adjustRightInd w:val="0"/>
        <w:ind w:right="4534"/>
        <w:rPr>
          <w:i/>
        </w:rPr>
      </w:pPr>
      <w:r w:rsidRPr="007834C0">
        <w:t>Når</w:t>
      </w:r>
      <w:r w:rsidRPr="007834C0">
        <w:rPr>
          <w:spacing w:val="-3"/>
        </w:rPr>
        <w:t xml:space="preserve"> </w:t>
      </w:r>
      <w:r w:rsidRPr="007834C0">
        <w:t>det</w:t>
      </w:r>
      <w:r w:rsidRPr="007834C0">
        <w:rPr>
          <w:spacing w:val="-3"/>
        </w:rPr>
        <w:t xml:space="preserve"> </w:t>
      </w:r>
      <w:r w:rsidRPr="007834C0">
        <w:t>graves</w:t>
      </w:r>
      <w:r w:rsidRPr="007834C0">
        <w:rPr>
          <w:spacing w:val="-6"/>
        </w:rPr>
        <w:t xml:space="preserve"> </w:t>
      </w:r>
      <w:r w:rsidRPr="007834C0">
        <w:t>ledningsgr</w:t>
      </w:r>
      <w:r w:rsidRPr="007834C0">
        <w:rPr>
          <w:spacing w:val="-1"/>
        </w:rPr>
        <w:t>ø</w:t>
      </w:r>
      <w:r w:rsidRPr="007834C0">
        <w:t>fter</w:t>
      </w:r>
      <w:r w:rsidRPr="007834C0">
        <w:rPr>
          <w:spacing w:val="-11"/>
        </w:rPr>
        <w:t xml:space="preserve"> </w:t>
      </w:r>
      <w:r w:rsidRPr="007834C0">
        <w:t>i veiareal</w:t>
      </w:r>
      <w:r w:rsidRPr="007834C0">
        <w:rPr>
          <w:spacing w:val="2"/>
        </w:rPr>
        <w:t xml:space="preserve"> </w:t>
      </w:r>
      <w:r w:rsidRPr="007834C0">
        <w:t>utenfor asfalt,</w:t>
      </w:r>
      <w:r w:rsidRPr="007834C0">
        <w:rPr>
          <w:spacing w:val="-5"/>
        </w:rPr>
        <w:t xml:space="preserve"> </w:t>
      </w:r>
      <w:r w:rsidRPr="007834C0">
        <w:t>skal</w:t>
      </w:r>
      <w:r w:rsidRPr="007834C0">
        <w:rPr>
          <w:spacing w:val="-4"/>
        </w:rPr>
        <w:t xml:space="preserve"> </w:t>
      </w:r>
      <w:r w:rsidRPr="007834C0">
        <w:t>v</w:t>
      </w:r>
      <w:r w:rsidRPr="007834C0">
        <w:rPr>
          <w:spacing w:val="1"/>
        </w:rPr>
        <w:t>e</w:t>
      </w:r>
      <w:r w:rsidRPr="007834C0">
        <w:t>igrøft</w:t>
      </w:r>
      <w:r w:rsidRPr="007834C0">
        <w:rPr>
          <w:spacing w:val="-7"/>
        </w:rPr>
        <w:t xml:space="preserve"> </w:t>
      </w:r>
      <w:r w:rsidRPr="007834C0">
        <w:t>gjenopprettes</w:t>
      </w:r>
      <w:r w:rsidRPr="007834C0">
        <w:rPr>
          <w:spacing w:val="-12"/>
        </w:rPr>
        <w:t xml:space="preserve"> </w:t>
      </w:r>
      <w:r w:rsidRPr="007834C0">
        <w:t>i</w:t>
      </w:r>
      <w:r w:rsidRPr="007834C0">
        <w:rPr>
          <w:spacing w:val="2"/>
        </w:rPr>
        <w:t xml:space="preserve"> </w:t>
      </w:r>
      <w:r w:rsidRPr="007834C0">
        <w:rPr>
          <w:spacing w:val="-2"/>
        </w:rPr>
        <w:t>m</w:t>
      </w:r>
      <w:r w:rsidRPr="007834C0">
        <w:t>in</w:t>
      </w:r>
      <w:r w:rsidRPr="007834C0">
        <w:rPr>
          <w:spacing w:val="1"/>
        </w:rPr>
        <w:t>s</w:t>
      </w:r>
      <w:r w:rsidRPr="007834C0">
        <w:t>t</w:t>
      </w:r>
      <w:r w:rsidRPr="007834C0">
        <w:rPr>
          <w:spacing w:val="-4"/>
        </w:rPr>
        <w:t xml:space="preserve"> </w:t>
      </w:r>
      <w:r w:rsidRPr="007834C0">
        <w:t>30</w:t>
      </w:r>
      <w:r w:rsidRPr="007834C0">
        <w:rPr>
          <w:spacing w:val="-2"/>
        </w:rPr>
        <w:t xml:space="preserve"> </w:t>
      </w:r>
      <w:r w:rsidRPr="007834C0">
        <w:t xml:space="preserve">cm </w:t>
      </w:r>
      <w:r w:rsidRPr="007834C0">
        <w:rPr>
          <w:spacing w:val="-1"/>
        </w:rPr>
        <w:t>d</w:t>
      </w:r>
      <w:r w:rsidRPr="007834C0">
        <w:rPr>
          <w:spacing w:val="2"/>
        </w:rPr>
        <w:t>y</w:t>
      </w:r>
      <w:r w:rsidRPr="007834C0">
        <w:t>bde</w:t>
      </w:r>
      <w:r w:rsidRPr="007834C0">
        <w:rPr>
          <w:spacing w:val="-5"/>
        </w:rPr>
        <w:t xml:space="preserve"> </w:t>
      </w:r>
      <w:r w:rsidRPr="007834C0">
        <w:rPr>
          <w:spacing w:val="-1"/>
        </w:rPr>
        <w:t>u</w:t>
      </w:r>
      <w:r w:rsidRPr="007834C0">
        <w:t>nder</w:t>
      </w:r>
      <w:r w:rsidRPr="007834C0">
        <w:rPr>
          <w:spacing w:val="-6"/>
        </w:rPr>
        <w:t xml:space="preserve"> </w:t>
      </w:r>
      <w:r w:rsidRPr="007834C0">
        <w:t>nivå</w:t>
      </w:r>
      <w:r w:rsidRPr="007834C0">
        <w:rPr>
          <w:spacing w:val="-4"/>
        </w:rPr>
        <w:t xml:space="preserve"> </w:t>
      </w:r>
      <w:r w:rsidRPr="007834C0">
        <w:t>for</w:t>
      </w:r>
      <w:r w:rsidRPr="007834C0">
        <w:rPr>
          <w:spacing w:val="-3"/>
        </w:rPr>
        <w:t xml:space="preserve"> </w:t>
      </w:r>
      <w:r w:rsidRPr="007834C0">
        <w:t>t</w:t>
      </w:r>
      <w:r w:rsidRPr="007834C0">
        <w:rPr>
          <w:spacing w:val="-1"/>
        </w:rPr>
        <w:t>o</w:t>
      </w:r>
      <w:r w:rsidRPr="007834C0">
        <w:t>pp</w:t>
      </w:r>
      <w:r w:rsidRPr="007834C0">
        <w:rPr>
          <w:spacing w:val="-5"/>
        </w:rPr>
        <w:t xml:space="preserve"> </w:t>
      </w:r>
      <w:r w:rsidR="00FB2A60">
        <w:t>asfalt, se figur 4.3.</w:t>
      </w:r>
    </w:p>
    <w:p w:rsidR="00FB2A60" w:rsidRDefault="00FB2A60" w:rsidP="00FB2A60">
      <w:pPr>
        <w:widowControl w:val="0"/>
        <w:tabs>
          <w:tab w:val="left" w:pos="4500"/>
        </w:tabs>
        <w:autoSpaceDE w:val="0"/>
        <w:autoSpaceDN w:val="0"/>
        <w:adjustRightInd w:val="0"/>
        <w:ind w:right="4534"/>
        <w:rPr>
          <w:i/>
        </w:rPr>
      </w:pPr>
    </w:p>
    <w:p w:rsidR="00FB2A60" w:rsidRDefault="00FB2A60" w:rsidP="00FB2A60">
      <w:pPr>
        <w:widowControl w:val="0"/>
        <w:tabs>
          <w:tab w:val="left" w:pos="4500"/>
        </w:tabs>
        <w:autoSpaceDE w:val="0"/>
        <w:autoSpaceDN w:val="0"/>
        <w:adjustRightInd w:val="0"/>
        <w:ind w:right="4534"/>
        <w:rPr>
          <w:i/>
        </w:rPr>
      </w:pPr>
    </w:p>
    <w:p w:rsidR="007F5D73" w:rsidRPr="00FB2A60" w:rsidRDefault="00FB2A60" w:rsidP="00FB2A60">
      <w:pPr>
        <w:widowControl w:val="0"/>
        <w:tabs>
          <w:tab w:val="left" w:pos="4500"/>
        </w:tabs>
        <w:autoSpaceDE w:val="0"/>
        <w:autoSpaceDN w:val="0"/>
        <w:adjustRightInd w:val="0"/>
        <w:ind w:right="4534"/>
        <w:rPr>
          <w:i/>
        </w:rPr>
      </w:pPr>
      <w:r>
        <w:rPr>
          <w:noProof/>
          <w:lang w:eastAsia="nb-NO"/>
        </w:rPr>
        <mc:AlternateContent>
          <mc:Choice Requires="wps">
            <w:drawing>
              <wp:anchor distT="0" distB="0" distL="114300" distR="114300" simplePos="0" relativeHeight="251675136" behindDoc="0" locked="0" layoutInCell="1" allowOverlap="1" wp14:anchorId="361ACB9F" wp14:editId="3D02579F">
                <wp:simplePos x="0" y="0"/>
                <wp:positionH relativeFrom="column">
                  <wp:posOffset>3567430</wp:posOffset>
                </wp:positionH>
                <wp:positionV relativeFrom="paragraph">
                  <wp:posOffset>85090</wp:posOffset>
                </wp:positionV>
                <wp:extent cx="771525" cy="1403985"/>
                <wp:effectExtent l="0" t="0" r="9525" b="0"/>
                <wp:wrapNone/>
                <wp:docPr id="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3985"/>
                        </a:xfrm>
                        <a:prstGeom prst="rect">
                          <a:avLst/>
                        </a:prstGeom>
                        <a:solidFill>
                          <a:srgbClr val="FFFFFF"/>
                        </a:solidFill>
                        <a:ln w="9525">
                          <a:noFill/>
                          <a:miter lim="800000"/>
                          <a:headEnd/>
                          <a:tailEnd/>
                        </a:ln>
                      </wps:spPr>
                      <wps:txbx>
                        <w:txbxContent>
                          <w:p w:rsidR="001A111E" w:rsidRPr="000F3DB0" w:rsidRDefault="001A111E" w:rsidP="000F3DB0">
                            <w:pPr>
                              <w:rPr>
                                <w:i/>
                              </w:rPr>
                            </w:pPr>
                            <w:r w:rsidRPr="000F3DB0">
                              <w:rPr>
                                <w:i/>
                              </w:rPr>
                              <w:t>F</w:t>
                            </w:r>
                            <w:r>
                              <w:rPr>
                                <w:i/>
                              </w:rPr>
                              <w:t>igur 4.3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280.9pt;margin-top:6.7pt;width:60.75pt;height:110.5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" stroked="f">
                <v:textbox style="mso-fit-shape-to-text:t">
                  <w:txbxContent>
                    <w:p w:rsidR="00DB7DF0" w:rsidRPr="000F3DB0" w:rsidRDefault="00DB7DF0" w:rsidP="000F3DB0">
                      <w:pPr>
                        <w:rPr>
                          <w:i/>
                        </w:rPr>
                      </w:pPr>
                      <w:r w:rsidRPr="000F3DB0">
                        <w:rPr>
                          <w:i/>
                        </w:rPr>
                        <w:t>F</w:t>
                      </w:r>
                      <w:r>
                        <w:rPr>
                          <w:i/>
                        </w:rPr>
                        <w:t>igur 4.3</w:t>
                      </w:r>
                    </w:p>
                  </w:txbxContent>
                </v:textbox>
              </v:shape>
            </w:pict>
          </mc:Fallback>
        </mc:AlternateContent>
      </w:r>
    </w:p>
    <w:p w:rsidR="00FB2A60" w:rsidRDefault="00FB2A60" w:rsidP="00A70316">
      <w:pPr>
        <w:pStyle w:val="Overskrift3"/>
        <w:numPr>
          <w:ilvl w:val="0"/>
          <w:numId w:val="0"/>
        </w:numPr>
        <w:ind w:left="720"/>
      </w:pPr>
      <w:bookmarkStart w:id="109" w:name="_Toc296943796"/>
    </w:p>
    <w:p w:rsidR="007F5D73" w:rsidRDefault="007F5D73" w:rsidP="00A70316">
      <w:pPr>
        <w:pStyle w:val="Overskrift3"/>
      </w:pPr>
      <w:bookmarkStart w:id="110" w:name="_Toc316298024"/>
      <w:r>
        <w:t>Undergravi</w:t>
      </w:r>
      <w:r>
        <w:rPr>
          <w:spacing w:val="2"/>
        </w:rPr>
        <w:t>n</w:t>
      </w:r>
      <w:r>
        <w:t>g</w:t>
      </w:r>
      <w:r>
        <w:rPr>
          <w:spacing w:val="-13"/>
        </w:rPr>
        <w:t xml:space="preserve"> </w:t>
      </w:r>
      <w:r>
        <w:t>og</w:t>
      </w:r>
      <w:r>
        <w:rPr>
          <w:spacing w:val="-2"/>
        </w:rPr>
        <w:t xml:space="preserve"> </w:t>
      </w:r>
      <w:r>
        <w:t>sikri</w:t>
      </w:r>
      <w:r>
        <w:rPr>
          <w:spacing w:val="-1"/>
        </w:rPr>
        <w:t>n</w:t>
      </w:r>
      <w:r>
        <w:t>g</w:t>
      </w:r>
      <w:r>
        <w:rPr>
          <w:spacing w:val="-7"/>
        </w:rPr>
        <w:t xml:space="preserve"> </w:t>
      </w:r>
      <w:r>
        <w:t>mot</w:t>
      </w:r>
      <w:r>
        <w:rPr>
          <w:spacing w:val="-4"/>
        </w:rPr>
        <w:t xml:space="preserve"> </w:t>
      </w:r>
      <w:r>
        <w:t>ras</w:t>
      </w:r>
      <w:bookmarkEnd w:id="109"/>
      <w:bookmarkEnd w:id="110"/>
    </w:p>
    <w:p w:rsidR="007F5D73" w:rsidRDefault="00551960" w:rsidP="00FB2A60">
      <w:pPr>
        <w:widowControl w:val="0"/>
        <w:autoSpaceDE w:val="0"/>
        <w:autoSpaceDN w:val="0"/>
        <w:adjustRightInd w:val="0"/>
        <w:spacing w:before="60"/>
        <w:ind w:right="137"/>
        <w:rPr>
          <w:color w:val="000000"/>
        </w:rPr>
      </w:pPr>
      <w:r>
        <w:rPr>
          <w:color w:val="000000"/>
        </w:rPr>
        <w:t xml:space="preserve">Undergraving skal ikke forkomme. </w:t>
      </w:r>
      <w:r w:rsidR="007F5D73">
        <w:rPr>
          <w:color w:val="000000"/>
        </w:rPr>
        <w:t>Entreprenøren</w:t>
      </w:r>
      <w:r w:rsidR="007F5D73">
        <w:rPr>
          <w:color w:val="000000"/>
          <w:spacing w:val="-13"/>
        </w:rPr>
        <w:t xml:space="preserve"> </w:t>
      </w:r>
      <w:r w:rsidR="007F5D73">
        <w:rPr>
          <w:color w:val="000000"/>
        </w:rPr>
        <w:t>har</w:t>
      </w:r>
      <w:r w:rsidR="007F5D73">
        <w:rPr>
          <w:color w:val="000000"/>
          <w:spacing w:val="-3"/>
        </w:rPr>
        <w:t xml:space="preserve"> </w:t>
      </w:r>
      <w:r w:rsidR="007F5D73">
        <w:rPr>
          <w:color w:val="000000"/>
        </w:rPr>
        <w:t>ansvaret</w:t>
      </w:r>
      <w:r w:rsidR="007F5D73">
        <w:rPr>
          <w:color w:val="000000"/>
          <w:spacing w:val="-7"/>
        </w:rPr>
        <w:t xml:space="preserve"> </w:t>
      </w:r>
      <w:r w:rsidR="007F5D73">
        <w:rPr>
          <w:color w:val="000000"/>
        </w:rPr>
        <w:t>for</w:t>
      </w:r>
      <w:r w:rsidR="007F5D73">
        <w:rPr>
          <w:color w:val="000000"/>
          <w:spacing w:val="-3"/>
        </w:rPr>
        <w:t xml:space="preserve"> </w:t>
      </w:r>
      <w:r w:rsidR="007F5D73">
        <w:rPr>
          <w:color w:val="000000"/>
        </w:rPr>
        <w:t>at grøft</w:t>
      </w:r>
      <w:r w:rsidR="007F5D73">
        <w:rPr>
          <w:color w:val="000000"/>
          <w:spacing w:val="-2"/>
        </w:rPr>
        <w:t>e</w:t>
      </w:r>
      <w:r w:rsidR="007F5D73">
        <w:rPr>
          <w:color w:val="000000"/>
        </w:rPr>
        <w:t>profilet</w:t>
      </w:r>
      <w:r w:rsidR="007F5D73">
        <w:rPr>
          <w:color w:val="000000"/>
          <w:spacing w:val="-12"/>
        </w:rPr>
        <w:t xml:space="preserve"> </w:t>
      </w:r>
      <w:r w:rsidR="007F5D73">
        <w:rPr>
          <w:color w:val="000000"/>
        </w:rPr>
        <w:t>utfo</w:t>
      </w:r>
      <w:r w:rsidR="007F5D73">
        <w:rPr>
          <w:color w:val="000000"/>
          <w:spacing w:val="-1"/>
        </w:rPr>
        <w:t>r</w:t>
      </w:r>
      <w:r w:rsidR="007F5D73">
        <w:rPr>
          <w:color w:val="000000"/>
        </w:rPr>
        <w:t>mes</w:t>
      </w:r>
      <w:r w:rsidR="007F5D73">
        <w:rPr>
          <w:color w:val="000000"/>
          <w:spacing w:val="-8"/>
        </w:rPr>
        <w:t xml:space="preserve"> </w:t>
      </w:r>
      <w:r w:rsidR="007F5D73">
        <w:rPr>
          <w:color w:val="000000"/>
        </w:rPr>
        <w:t>slik</w:t>
      </w:r>
      <w:r w:rsidR="007F5D73">
        <w:rPr>
          <w:color w:val="000000"/>
          <w:spacing w:val="-3"/>
        </w:rPr>
        <w:t xml:space="preserve"> </w:t>
      </w:r>
      <w:r w:rsidR="007F5D73">
        <w:rPr>
          <w:color w:val="000000"/>
        </w:rPr>
        <w:t>at g</w:t>
      </w:r>
      <w:r w:rsidR="007F5D73">
        <w:rPr>
          <w:color w:val="000000"/>
          <w:spacing w:val="1"/>
        </w:rPr>
        <w:t>r</w:t>
      </w:r>
      <w:r w:rsidR="007F5D73">
        <w:rPr>
          <w:color w:val="000000"/>
        </w:rPr>
        <w:t>øftesidene</w:t>
      </w:r>
      <w:r w:rsidR="007F5D73">
        <w:rPr>
          <w:color w:val="000000"/>
          <w:spacing w:val="-11"/>
        </w:rPr>
        <w:t xml:space="preserve"> </w:t>
      </w:r>
      <w:r w:rsidR="007F5D73">
        <w:rPr>
          <w:color w:val="000000"/>
        </w:rPr>
        <w:t>ikke</w:t>
      </w:r>
      <w:r w:rsidR="007F5D73">
        <w:rPr>
          <w:color w:val="000000"/>
          <w:spacing w:val="-4"/>
        </w:rPr>
        <w:t xml:space="preserve"> </w:t>
      </w:r>
      <w:r w:rsidR="007F5D73">
        <w:rPr>
          <w:color w:val="000000"/>
        </w:rPr>
        <w:t>raser</w:t>
      </w:r>
      <w:r w:rsidR="007F5D73">
        <w:rPr>
          <w:color w:val="000000"/>
          <w:spacing w:val="-4"/>
        </w:rPr>
        <w:t xml:space="preserve"> </w:t>
      </w:r>
      <w:r w:rsidR="007F5D73">
        <w:rPr>
          <w:color w:val="000000"/>
        </w:rPr>
        <w:t>og</w:t>
      </w:r>
      <w:r w:rsidR="007F5D73">
        <w:rPr>
          <w:color w:val="000000"/>
          <w:spacing w:val="-2"/>
        </w:rPr>
        <w:t xml:space="preserve"> </w:t>
      </w:r>
      <w:r w:rsidR="007F5D73">
        <w:rPr>
          <w:color w:val="000000"/>
        </w:rPr>
        <w:t>undergraver gjenstående</w:t>
      </w:r>
      <w:r w:rsidR="007F5D73">
        <w:rPr>
          <w:color w:val="000000"/>
          <w:spacing w:val="-10"/>
        </w:rPr>
        <w:t xml:space="preserve"> </w:t>
      </w:r>
      <w:r w:rsidR="007F5D73">
        <w:rPr>
          <w:color w:val="000000"/>
        </w:rPr>
        <w:t>dekke</w:t>
      </w:r>
      <w:r w:rsidR="007F5D73">
        <w:rPr>
          <w:color w:val="000000"/>
          <w:spacing w:val="-5"/>
        </w:rPr>
        <w:t xml:space="preserve"> </w:t>
      </w:r>
      <w:r w:rsidR="007F5D73">
        <w:rPr>
          <w:color w:val="000000"/>
        </w:rPr>
        <w:t>og</w:t>
      </w:r>
      <w:r w:rsidR="007F5D73">
        <w:rPr>
          <w:color w:val="000000"/>
          <w:spacing w:val="-2"/>
        </w:rPr>
        <w:t xml:space="preserve"> </w:t>
      </w:r>
      <w:r w:rsidR="007F5D73">
        <w:rPr>
          <w:color w:val="000000"/>
          <w:spacing w:val="-1"/>
        </w:rPr>
        <w:t>o</w:t>
      </w:r>
      <w:r w:rsidR="007F5D73">
        <w:rPr>
          <w:color w:val="000000"/>
          <w:spacing w:val="1"/>
        </w:rPr>
        <w:t>v</w:t>
      </w:r>
      <w:r w:rsidR="007F5D73">
        <w:rPr>
          <w:color w:val="000000"/>
        </w:rPr>
        <w:t>er</w:t>
      </w:r>
      <w:r w:rsidR="007F5D73">
        <w:rPr>
          <w:color w:val="000000"/>
          <w:spacing w:val="-1"/>
        </w:rPr>
        <w:t>b</w:t>
      </w:r>
      <w:r w:rsidR="007F5D73">
        <w:rPr>
          <w:color w:val="000000"/>
          <w:spacing w:val="2"/>
        </w:rPr>
        <w:t>y</w:t>
      </w:r>
      <w:r w:rsidR="007F5D73">
        <w:rPr>
          <w:color w:val="000000"/>
        </w:rPr>
        <w:t>gn</w:t>
      </w:r>
      <w:r w:rsidR="007F5D73">
        <w:rPr>
          <w:color w:val="000000"/>
          <w:spacing w:val="-1"/>
        </w:rPr>
        <w:t>i</w:t>
      </w:r>
      <w:r w:rsidR="007F5D73">
        <w:rPr>
          <w:color w:val="000000"/>
        </w:rPr>
        <w:t>ng.</w:t>
      </w:r>
    </w:p>
    <w:p w:rsidR="007F5D73" w:rsidRDefault="007F5D73" w:rsidP="007F5D73">
      <w:pPr>
        <w:widowControl w:val="0"/>
        <w:autoSpaceDE w:val="0"/>
        <w:autoSpaceDN w:val="0"/>
        <w:adjustRightInd w:val="0"/>
        <w:spacing w:before="12" w:line="240" w:lineRule="exact"/>
        <w:rPr>
          <w:color w:val="000000"/>
        </w:rPr>
      </w:pPr>
    </w:p>
    <w:p w:rsidR="00551960" w:rsidRDefault="00AD7D46" w:rsidP="00FB2A60">
      <w:pPr>
        <w:widowControl w:val="0"/>
        <w:autoSpaceDE w:val="0"/>
        <w:autoSpaceDN w:val="0"/>
        <w:adjustRightInd w:val="0"/>
        <w:rPr>
          <w:color w:val="000000"/>
        </w:rPr>
      </w:pPr>
      <w:r>
        <w:rPr>
          <w:color w:val="000000"/>
        </w:rPr>
        <w:t>En</w:t>
      </w:r>
      <w:r w:rsidR="00551960">
        <w:rPr>
          <w:color w:val="000000"/>
        </w:rPr>
        <w:t xml:space="preserve"> skal </w:t>
      </w:r>
      <w:r>
        <w:rPr>
          <w:color w:val="000000"/>
        </w:rPr>
        <w:t xml:space="preserve">være </w:t>
      </w:r>
      <w:r w:rsidR="00551960">
        <w:rPr>
          <w:color w:val="000000"/>
        </w:rPr>
        <w:t>spesielt oppmerksom på undergraving ved frossen overbygning.</w:t>
      </w:r>
    </w:p>
    <w:p w:rsidR="007F5D73" w:rsidRDefault="007F5D73" w:rsidP="007F5D73">
      <w:pPr>
        <w:widowControl w:val="0"/>
        <w:autoSpaceDE w:val="0"/>
        <w:autoSpaceDN w:val="0"/>
        <w:adjustRightInd w:val="0"/>
        <w:spacing w:before="13" w:line="240" w:lineRule="exact"/>
        <w:rPr>
          <w:color w:val="000000"/>
        </w:rPr>
      </w:pPr>
    </w:p>
    <w:p w:rsidR="007F5D73" w:rsidRPr="00FB2A60" w:rsidRDefault="007F5D73" w:rsidP="00A70316">
      <w:pPr>
        <w:pStyle w:val="Overskrift3"/>
      </w:pPr>
      <w:bookmarkStart w:id="111" w:name="_Toc296943797"/>
      <w:bookmarkStart w:id="112" w:name="_Toc316298025"/>
      <w:r>
        <w:t>Lagring</w:t>
      </w:r>
      <w:r>
        <w:rPr>
          <w:spacing w:val="-7"/>
        </w:rPr>
        <w:t xml:space="preserve"> </w:t>
      </w:r>
      <w:r>
        <w:t>av</w:t>
      </w:r>
      <w:r>
        <w:rPr>
          <w:spacing w:val="-2"/>
        </w:rPr>
        <w:t xml:space="preserve"> </w:t>
      </w:r>
      <w:r>
        <w:t>utgravde</w:t>
      </w:r>
      <w:r>
        <w:rPr>
          <w:spacing w:val="-9"/>
        </w:rPr>
        <w:t xml:space="preserve"> </w:t>
      </w:r>
      <w:r>
        <w:t>ma</w:t>
      </w:r>
      <w:r>
        <w:rPr>
          <w:spacing w:val="2"/>
        </w:rPr>
        <w:t>s</w:t>
      </w:r>
      <w:r>
        <w:rPr>
          <w:spacing w:val="1"/>
        </w:rPr>
        <w:t>s</w:t>
      </w:r>
      <w:r>
        <w:t>er</w:t>
      </w:r>
      <w:bookmarkEnd w:id="111"/>
      <w:bookmarkEnd w:id="112"/>
    </w:p>
    <w:p w:rsidR="007F5D73" w:rsidRPr="001A1F81" w:rsidRDefault="007F5D73" w:rsidP="00FB2A60">
      <w:pPr>
        <w:widowControl w:val="0"/>
        <w:autoSpaceDE w:val="0"/>
        <w:autoSpaceDN w:val="0"/>
        <w:adjustRightInd w:val="0"/>
        <w:ind w:right="426"/>
        <w:rPr>
          <w:color w:val="000000"/>
        </w:rPr>
      </w:pPr>
      <w:r w:rsidRPr="001A1F81">
        <w:rPr>
          <w:color w:val="000000"/>
        </w:rPr>
        <w:t>Utgravde masser skal ikke lagres i veibanen dersom det vil være til hinder for kjørende eller for syklister og gående. Lagring av masser utenfor veibanen må ikke hindre avrenning eller føre til varig skade av stedlig vegetasjon. I enkelte tilfeller kan det bli krevd utlegging av fiberduk mellom vegetasjonslag og midlertidig masselager.</w:t>
      </w:r>
    </w:p>
    <w:p w:rsidR="007F5D73" w:rsidRPr="001A1F81" w:rsidRDefault="007F5D73" w:rsidP="007F5D73">
      <w:pPr>
        <w:widowControl w:val="0"/>
        <w:autoSpaceDE w:val="0"/>
        <w:autoSpaceDN w:val="0"/>
        <w:adjustRightInd w:val="0"/>
        <w:ind w:left="117" w:right="426"/>
        <w:rPr>
          <w:color w:val="000000"/>
        </w:rPr>
      </w:pPr>
      <w:r>
        <w:rPr>
          <w:color w:val="000000"/>
        </w:rPr>
        <w:t xml:space="preserve"> </w:t>
      </w:r>
    </w:p>
    <w:p w:rsidR="007F5D73" w:rsidRDefault="007F5D73" w:rsidP="00FB2A60">
      <w:pPr>
        <w:widowControl w:val="0"/>
        <w:autoSpaceDE w:val="0"/>
        <w:autoSpaceDN w:val="0"/>
        <w:adjustRightInd w:val="0"/>
        <w:ind w:right="426"/>
        <w:rPr>
          <w:color w:val="000000"/>
        </w:rPr>
      </w:pPr>
      <w:r w:rsidRPr="001A1F81">
        <w:rPr>
          <w:color w:val="000000"/>
        </w:rPr>
        <w:t>Masser som ikke skal gjenbrukes på gravestedet, skal transporteres til godkjent depot</w:t>
      </w:r>
      <w:r>
        <w:rPr>
          <w:color w:val="000000"/>
          <w:spacing w:val="-2"/>
        </w:rPr>
        <w:t>m</w:t>
      </w:r>
      <w:r>
        <w:rPr>
          <w:color w:val="000000"/>
          <w:spacing w:val="1"/>
        </w:rPr>
        <w:t>o</w:t>
      </w:r>
      <w:r>
        <w:rPr>
          <w:color w:val="000000"/>
        </w:rPr>
        <w:t>tta</w:t>
      </w:r>
      <w:r>
        <w:rPr>
          <w:color w:val="000000"/>
          <w:spacing w:val="2"/>
        </w:rPr>
        <w:t>k</w:t>
      </w:r>
      <w:r w:rsidR="00FB2A60">
        <w:rPr>
          <w:color w:val="000000"/>
        </w:rPr>
        <w:t>ssted.</w:t>
      </w:r>
    </w:p>
    <w:p w:rsidR="00FB2A60" w:rsidRDefault="00FB2A60" w:rsidP="00FB2A60">
      <w:pPr>
        <w:widowControl w:val="0"/>
        <w:autoSpaceDE w:val="0"/>
        <w:autoSpaceDN w:val="0"/>
        <w:adjustRightInd w:val="0"/>
        <w:ind w:right="426"/>
        <w:rPr>
          <w:color w:val="000000"/>
        </w:rPr>
      </w:pPr>
    </w:p>
    <w:p w:rsidR="00FB2A60" w:rsidRDefault="00FB2A60" w:rsidP="00FB2A60">
      <w:pPr>
        <w:widowControl w:val="0"/>
        <w:autoSpaceDE w:val="0"/>
        <w:autoSpaceDN w:val="0"/>
        <w:adjustRightInd w:val="0"/>
        <w:ind w:right="426"/>
        <w:rPr>
          <w:color w:val="000000"/>
        </w:rPr>
      </w:pPr>
    </w:p>
    <w:p w:rsidR="00FB2A60" w:rsidRDefault="00FB2A60" w:rsidP="00FB2A60">
      <w:pPr>
        <w:widowControl w:val="0"/>
        <w:autoSpaceDE w:val="0"/>
        <w:autoSpaceDN w:val="0"/>
        <w:adjustRightInd w:val="0"/>
        <w:ind w:right="426"/>
        <w:rPr>
          <w:color w:val="000000"/>
        </w:rPr>
      </w:pPr>
    </w:p>
    <w:p w:rsidR="00FB2A60" w:rsidRDefault="00FB2A60" w:rsidP="00FB2A60">
      <w:pPr>
        <w:widowControl w:val="0"/>
        <w:autoSpaceDE w:val="0"/>
        <w:autoSpaceDN w:val="0"/>
        <w:adjustRightInd w:val="0"/>
        <w:ind w:right="426"/>
        <w:rPr>
          <w:color w:val="000000"/>
        </w:rPr>
      </w:pPr>
    </w:p>
    <w:p w:rsidR="00FB2A60" w:rsidRDefault="00FB2A60" w:rsidP="00FB2A60">
      <w:pPr>
        <w:widowControl w:val="0"/>
        <w:autoSpaceDE w:val="0"/>
        <w:autoSpaceDN w:val="0"/>
        <w:adjustRightInd w:val="0"/>
        <w:ind w:right="426"/>
        <w:rPr>
          <w:color w:val="000000"/>
        </w:rPr>
      </w:pPr>
    </w:p>
    <w:p w:rsidR="00FB2A60" w:rsidRDefault="00FB2A60" w:rsidP="00FB2A60">
      <w:pPr>
        <w:widowControl w:val="0"/>
        <w:autoSpaceDE w:val="0"/>
        <w:autoSpaceDN w:val="0"/>
        <w:adjustRightInd w:val="0"/>
        <w:ind w:right="426"/>
        <w:rPr>
          <w:color w:val="000000"/>
        </w:rPr>
      </w:pPr>
    </w:p>
    <w:p w:rsidR="00FB2A60" w:rsidRPr="00FB2A60" w:rsidRDefault="00FB2A60" w:rsidP="00FB2A60">
      <w:pPr>
        <w:widowControl w:val="0"/>
        <w:autoSpaceDE w:val="0"/>
        <w:autoSpaceDN w:val="0"/>
        <w:adjustRightInd w:val="0"/>
        <w:ind w:right="426"/>
        <w:rPr>
          <w:color w:val="000000"/>
        </w:rPr>
      </w:pPr>
    </w:p>
    <w:p w:rsidR="007F5D73" w:rsidRPr="00FB2A60" w:rsidRDefault="007F5D73" w:rsidP="00A70316">
      <w:pPr>
        <w:pStyle w:val="Overskrift3"/>
      </w:pPr>
      <w:bookmarkStart w:id="113" w:name="_Toc296943798"/>
      <w:bookmarkStart w:id="114" w:name="_Toc316298026"/>
      <w:r>
        <w:lastRenderedPageBreak/>
        <w:t>Grøntanlegg</w:t>
      </w:r>
      <w:r>
        <w:rPr>
          <w:spacing w:val="-12"/>
        </w:rPr>
        <w:t xml:space="preserve"> </w:t>
      </w:r>
      <w:r>
        <w:t>og</w:t>
      </w:r>
      <w:r>
        <w:rPr>
          <w:spacing w:val="-2"/>
        </w:rPr>
        <w:t xml:space="preserve"> </w:t>
      </w:r>
      <w:r>
        <w:t>sikring</w:t>
      </w:r>
      <w:r>
        <w:rPr>
          <w:spacing w:val="-7"/>
        </w:rPr>
        <w:t xml:space="preserve"> </w:t>
      </w:r>
      <w:r>
        <w:rPr>
          <w:spacing w:val="-1"/>
        </w:rPr>
        <w:t>a</w:t>
      </w:r>
      <w:r>
        <w:t>v</w:t>
      </w:r>
      <w:r>
        <w:rPr>
          <w:spacing w:val="-2"/>
        </w:rPr>
        <w:t xml:space="preserve"> </w:t>
      </w:r>
      <w:r>
        <w:t>stamme</w:t>
      </w:r>
      <w:r>
        <w:rPr>
          <w:spacing w:val="-8"/>
        </w:rPr>
        <w:t xml:space="preserve"> </w:t>
      </w:r>
      <w:r>
        <w:t>og</w:t>
      </w:r>
      <w:r>
        <w:rPr>
          <w:spacing w:val="-2"/>
        </w:rPr>
        <w:t xml:space="preserve"> </w:t>
      </w:r>
      <w:r>
        <w:t>røtter</w:t>
      </w:r>
      <w:r>
        <w:rPr>
          <w:spacing w:val="-5"/>
        </w:rPr>
        <w:t xml:space="preserve"> </w:t>
      </w:r>
      <w:r>
        <w:t>på</w:t>
      </w:r>
      <w:r>
        <w:rPr>
          <w:spacing w:val="-2"/>
        </w:rPr>
        <w:t xml:space="preserve"> </w:t>
      </w:r>
      <w:r>
        <w:t>trær</w:t>
      </w:r>
      <w:bookmarkEnd w:id="113"/>
      <w:bookmarkEnd w:id="114"/>
    </w:p>
    <w:p w:rsidR="007F5D73" w:rsidRDefault="007F5D73" w:rsidP="00FB2A60">
      <w:pPr>
        <w:widowControl w:val="0"/>
        <w:autoSpaceDE w:val="0"/>
        <w:autoSpaceDN w:val="0"/>
        <w:adjustRightInd w:val="0"/>
        <w:ind w:right="5133"/>
      </w:pPr>
      <w:r>
        <w:rPr>
          <w:noProof/>
          <w:lang w:eastAsia="nb-NO"/>
        </w:rPr>
        <mc:AlternateContent>
          <mc:Choice Requires="wps">
            <w:drawing>
              <wp:anchor distT="0" distB="0" distL="114300" distR="114300" simplePos="0" relativeHeight="251661824" behindDoc="1" locked="0" layoutInCell="0" allowOverlap="1" wp14:anchorId="5EBEA07E" wp14:editId="521FDEFC">
                <wp:simplePos x="0" y="0"/>
                <wp:positionH relativeFrom="page">
                  <wp:posOffset>3961130</wp:posOffset>
                </wp:positionH>
                <wp:positionV relativeFrom="paragraph">
                  <wp:posOffset>-41910</wp:posOffset>
                </wp:positionV>
                <wp:extent cx="2832100" cy="3086100"/>
                <wp:effectExtent l="0" t="0" r="0" b="0"/>
                <wp:wrapNone/>
                <wp:docPr id="39" name="Rektange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7F5D73">
                            <w:pPr>
                              <w:spacing w:line="4860" w:lineRule="atLeast"/>
                            </w:pPr>
                            <w:r>
                              <w:rPr>
                                <w:noProof/>
                                <w:lang w:eastAsia="nb-NO"/>
                              </w:rPr>
                              <w:drawing>
                                <wp:inline distT="0" distB="0" distL="0" distR="0" wp14:anchorId="5D35C258" wp14:editId="726D92B7">
                                  <wp:extent cx="2838450" cy="3086100"/>
                                  <wp:effectExtent l="0" t="0" r="0" b="0"/>
                                  <wp:docPr id="298"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3086100"/>
                                          </a:xfrm>
                                          <a:prstGeom prst="rect">
                                            <a:avLst/>
                                          </a:prstGeom>
                                          <a:noFill/>
                                          <a:ln>
                                            <a:noFill/>
                                          </a:ln>
                                        </pic:spPr>
                                      </pic:pic>
                                    </a:graphicData>
                                  </a:graphic>
                                </wp:inline>
                              </w:drawing>
                            </w:r>
                          </w:p>
                          <w:p w:rsidR="001A111E" w:rsidRDefault="001A111E" w:rsidP="007F5D7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39" o:spid="_x0000_s1040" style="position:absolute;margin-left:311.9pt;margin-top:-3.3pt;width:223pt;height:24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" o:allowincell="f" filled="f" stroked="f">
                <v:textbox inset="0,0,0,0">
                  <w:txbxContent>
                    <w:p w:rsidR="00DB7DF0" w:rsidRDefault="00DB7DF0" w:rsidP="007F5D73">
                      <w:pPr>
                        <w:spacing w:line="4860" w:lineRule="atLeast"/>
                      </w:pPr>
                      <w:r>
                        <w:rPr>
                          <w:noProof/>
                          <w:lang w:eastAsia="nb-NO"/>
                        </w:rPr>
                        <w:drawing>
                          <wp:inline distT="0" distB="0" distL="0" distR="0" wp14:anchorId="5D35C258" wp14:editId="726D92B7">
                            <wp:extent cx="2838450" cy="3086100"/>
                            <wp:effectExtent l="0" t="0" r="0" b="0"/>
                            <wp:docPr id="298" name="Bild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3086100"/>
                                    </a:xfrm>
                                    <a:prstGeom prst="rect">
                                      <a:avLst/>
                                    </a:prstGeom>
                                    <a:noFill/>
                                    <a:ln>
                                      <a:noFill/>
                                    </a:ln>
                                  </pic:spPr>
                                </pic:pic>
                              </a:graphicData>
                            </a:graphic>
                          </wp:inline>
                        </w:drawing>
                      </w:r>
                    </w:p>
                    <w:p w:rsidR="00DB7DF0" w:rsidRDefault="00DB7DF0" w:rsidP="007F5D73">
                      <w:pPr>
                        <w:widowControl w:val="0"/>
                        <w:autoSpaceDE w:val="0"/>
                        <w:autoSpaceDN w:val="0"/>
                        <w:adjustRightInd w:val="0"/>
                      </w:pPr>
                    </w:p>
                  </w:txbxContent>
                </v:textbox>
                <w10:wrap anchorx="page"/>
              </v:rect>
            </w:pict>
          </mc:Fallback>
        </mc:AlternateContent>
      </w:r>
      <w:r w:rsidR="003C102B">
        <w:t>Det</w:t>
      </w:r>
      <w:r w:rsidR="003C102B">
        <w:rPr>
          <w:spacing w:val="-3"/>
        </w:rPr>
        <w:t xml:space="preserve"> </w:t>
      </w:r>
      <w:r w:rsidR="003C102B">
        <w:t>skal</w:t>
      </w:r>
      <w:r w:rsidR="003C102B">
        <w:rPr>
          <w:spacing w:val="-4"/>
        </w:rPr>
        <w:t xml:space="preserve"> </w:t>
      </w:r>
      <w:r w:rsidR="003C102B">
        <w:t>tas</w:t>
      </w:r>
      <w:r w:rsidR="003C102B">
        <w:rPr>
          <w:spacing w:val="-2"/>
        </w:rPr>
        <w:t xml:space="preserve"> </w:t>
      </w:r>
      <w:r w:rsidR="003C102B">
        <w:t>særlig</w:t>
      </w:r>
      <w:r w:rsidR="003C102B">
        <w:rPr>
          <w:spacing w:val="-6"/>
        </w:rPr>
        <w:t xml:space="preserve"> </w:t>
      </w:r>
      <w:r w:rsidR="003C102B">
        <w:t>hensyn</w:t>
      </w:r>
      <w:r w:rsidR="003C102B">
        <w:rPr>
          <w:spacing w:val="-6"/>
        </w:rPr>
        <w:t xml:space="preserve"> </w:t>
      </w:r>
      <w:r w:rsidR="003C102B">
        <w:t>slik</w:t>
      </w:r>
      <w:r w:rsidR="003C102B">
        <w:rPr>
          <w:spacing w:val="-3"/>
        </w:rPr>
        <w:t xml:space="preserve"> </w:t>
      </w:r>
      <w:r w:rsidR="003C102B">
        <w:t>at grønt</w:t>
      </w:r>
      <w:r w:rsidR="003C102B">
        <w:rPr>
          <w:spacing w:val="-1"/>
        </w:rPr>
        <w:t>a</w:t>
      </w:r>
      <w:r w:rsidR="003C102B">
        <w:rPr>
          <w:spacing w:val="1"/>
        </w:rPr>
        <w:t>n</w:t>
      </w:r>
      <w:r w:rsidR="003C102B">
        <w:t>legg og</w:t>
      </w:r>
      <w:r w:rsidR="003C102B">
        <w:rPr>
          <w:spacing w:val="-2"/>
        </w:rPr>
        <w:t xml:space="preserve"> </w:t>
      </w:r>
      <w:r w:rsidR="003C102B">
        <w:t>vegetasjon</w:t>
      </w:r>
      <w:r w:rsidR="003C102B">
        <w:rPr>
          <w:spacing w:val="-9"/>
        </w:rPr>
        <w:t xml:space="preserve"> </w:t>
      </w:r>
      <w:r w:rsidR="003C102B">
        <w:t>ikke</w:t>
      </w:r>
      <w:r w:rsidR="003C102B">
        <w:rPr>
          <w:spacing w:val="-4"/>
        </w:rPr>
        <w:t xml:space="preserve"> </w:t>
      </w:r>
      <w:r w:rsidR="003C102B">
        <w:t>skades.</w:t>
      </w:r>
      <w:r w:rsidR="003C102B">
        <w:rPr>
          <w:spacing w:val="-6"/>
        </w:rPr>
        <w:t xml:space="preserve"> </w:t>
      </w:r>
      <w:r w:rsidR="00AD4C98">
        <w:t>V</w:t>
      </w:r>
      <w:r>
        <w:t>erdifull</w:t>
      </w:r>
      <w:r>
        <w:rPr>
          <w:spacing w:val="-8"/>
        </w:rPr>
        <w:t xml:space="preserve"> </w:t>
      </w:r>
      <w:r>
        <w:t>vegetasjon</w:t>
      </w:r>
      <w:r>
        <w:rPr>
          <w:spacing w:val="-9"/>
        </w:rPr>
        <w:t xml:space="preserve"> </w:t>
      </w:r>
      <w:r w:rsidR="00AD4C98">
        <w:t>skal</w:t>
      </w:r>
      <w:r w:rsidR="00AD4C98">
        <w:rPr>
          <w:spacing w:val="-3"/>
        </w:rPr>
        <w:t xml:space="preserve"> </w:t>
      </w:r>
      <w:r>
        <w:t>sikre</w:t>
      </w:r>
      <w:r w:rsidR="00AD4C98">
        <w:t>s</w:t>
      </w:r>
      <w:r>
        <w:rPr>
          <w:spacing w:val="-4"/>
        </w:rPr>
        <w:t xml:space="preserve"> </w:t>
      </w:r>
      <w:r>
        <w:rPr>
          <w:spacing w:val="-2"/>
        </w:rPr>
        <w:t>m</w:t>
      </w:r>
      <w:r>
        <w:t>ed egen</w:t>
      </w:r>
      <w:r>
        <w:rPr>
          <w:spacing w:val="-4"/>
        </w:rPr>
        <w:t xml:space="preserve"> </w:t>
      </w:r>
      <w:r>
        <w:t>besk</w:t>
      </w:r>
      <w:r>
        <w:rPr>
          <w:spacing w:val="2"/>
        </w:rPr>
        <w:t>y</w:t>
      </w:r>
      <w:r>
        <w:rPr>
          <w:spacing w:val="-1"/>
        </w:rPr>
        <w:t>t</w:t>
      </w:r>
      <w:r>
        <w:t>telse,</w:t>
      </w:r>
      <w:r>
        <w:rPr>
          <w:spacing w:val="-5"/>
        </w:rPr>
        <w:t xml:space="preserve"> </w:t>
      </w:r>
      <w:r>
        <w:t>for</w:t>
      </w:r>
      <w:r>
        <w:rPr>
          <w:spacing w:val="-3"/>
        </w:rPr>
        <w:t xml:space="preserve"> </w:t>
      </w:r>
      <w:r>
        <w:t>eks</w:t>
      </w:r>
      <w:r>
        <w:rPr>
          <w:spacing w:val="1"/>
        </w:rPr>
        <w:t>e</w:t>
      </w:r>
      <w:r>
        <w:t>mpel</w:t>
      </w:r>
      <w:r>
        <w:rPr>
          <w:spacing w:val="-8"/>
        </w:rPr>
        <w:t xml:space="preserve"> </w:t>
      </w:r>
      <w:r>
        <w:t>med</w:t>
      </w:r>
      <w:r>
        <w:rPr>
          <w:spacing w:val="-4"/>
        </w:rPr>
        <w:t xml:space="preserve"> </w:t>
      </w:r>
      <w:r>
        <w:t>gjerde</w:t>
      </w:r>
      <w:r>
        <w:rPr>
          <w:spacing w:val="-5"/>
        </w:rPr>
        <w:t xml:space="preserve"> </w:t>
      </w:r>
      <w:r>
        <w:t>eller stamme</w:t>
      </w:r>
      <w:r>
        <w:rPr>
          <w:spacing w:val="2"/>
        </w:rPr>
        <w:t>v</w:t>
      </w:r>
      <w:r>
        <w:t>ern.</w:t>
      </w:r>
      <w:r>
        <w:rPr>
          <w:spacing w:val="-10"/>
        </w:rPr>
        <w:t xml:space="preserve"> </w:t>
      </w:r>
      <w:r>
        <w:t>Ders</w:t>
      </w:r>
      <w:r>
        <w:rPr>
          <w:spacing w:val="2"/>
        </w:rPr>
        <w:t>o</w:t>
      </w:r>
      <w:r>
        <w:t>m</w:t>
      </w:r>
      <w:r>
        <w:rPr>
          <w:spacing w:val="-7"/>
        </w:rPr>
        <w:t xml:space="preserve"> </w:t>
      </w:r>
      <w:r>
        <w:t>avstanden</w:t>
      </w:r>
      <w:r>
        <w:rPr>
          <w:spacing w:val="-9"/>
        </w:rPr>
        <w:t xml:space="preserve"> </w:t>
      </w:r>
      <w:r>
        <w:t>fra</w:t>
      </w:r>
      <w:r>
        <w:rPr>
          <w:spacing w:val="-2"/>
        </w:rPr>
        <w:t xml:space="preserve"> </w:t>
      </w:r>
      <w:r>
        <w:t>bakken til trekrona</w:t>
      </w:r>
      <w:r>
        <w:rPr>
          <w:spacing w:val="-7"/>
        </w:rPr>
        <w:t xml:space="preserve"> </w:t>
      </w:r>
      <w:r>
        <w:t>er</w:t>
      </w:r>
      <w:r>
        <w:rPr>
          <w:spacing w:val="-2"/>
        </w:rPr>
        <w:t xml:space="preserve"> m</w:t>
      </w:r>
      <w:r>
        <w:t>indre</w:t>
      </w:r>
      <w:r>
        <w:rPr>
          <w:spacing w:val="-6"/>
        </w:rPr>
        <w:t xml:space="preserve"> </w:t>
      </w:r>
      <w:r>
        <w:t>enn</w:t>
      </w:r>
      <w:r>
        <w:rPr>
          <w:spacing w:val="-3"/>
        </w:rPr>
        <w:t xml:space="preserve"> </w:t>
      </w:r>
      <w:r>
        <w:t>maskinhøyden,</w:t>
      </w:r>
      <w:r>
        <w:rPr>
          <w:spacing w:val="-13"/>
        </w:rPr>
        <w:t xml:space="preserve"> </w:t>
      </w:r>
      <w:r>
        <w:t>skal</w:t>
      </w:r>
      <w:r w:rsidR="00AD4C98">
        <w:t xml:space="preserve"> fagperson fjerne</w:t>
      </w:r>
      <w:r w:rsidR="003C102B">
        <w:t xml:space="preserve"> </w:t>
      </w:r>
      <w:r>
        <w:t>de</w:t>
      </w:r>
      <w:r>
        <w:rPr>
          <w:spacing w:val="-2"/>
        </w:rPr>
        <w:t xml:space="preserve"> </w:t>
      </w:r>
      <w:r>
        <w:t>laveste</w:t>
      </w:r>
      <w:r>
        <w:rPr>
          <w:spacing w:val="-6"/>
        </w:rPr>
        <w:t xml:space="preserve"> </w:t>
      </w:r>
      <w:r>
        <w:t>greinene</w:t>
      </w:r>
      <w:r>
        <w:rPr>
          <w:spacing w:val="-8"/>
        </w:rPr>
        <w:t xml:space="preserve"> </w:t>
      </w:r>
      <w:r>
        <w:t>for</w:t>
      </w:r>
      <w:r>
        <w:rPr>
          <w:spacing w:val="-3"/>
        </w:rPr>
        <w:t xml:space="preserve"> </w:t>
      </w:r>
      <w:r>
        <w:t>å hindre</w:t>
      </w:r>
      <w:r>
        <w:rPr>
          <w:spacing w:val="-6"/>
        </w:rPr>
        <w:t xml:space="preserve"> </w:t>
      </w:r>
      <w:r>
        <w:t>skade.</w:t>
      </w:r>
    </w:p>
    <w:p w:rsidR="007F5D73" w:rsidRDefault="007F5D73" w:rsidP="007F5D73">
      <w:pPr>
        <w:widowControl w:val="0"/>
        <w:autoSpaceDE w:val="0"/>
        <w:autoSpaceDN w:val="0"/>
        <w:adjustRightInd w:val="0"/>
        <w:spacing w:before="11" w:line="240" w:lineRule="exact"/>
      </w:pPr>
    </w:p>
    <w:p w:rsidR="007F5D73" w:rsidRDefault="007F5D73" w:rsidP="00FB2A60">
      <w:pPr>
        <w:widowControl w:val="0"/>
        <w:autoSpaceDE w:val="0"/>
        <w:autoSpaceDN w:val="0"/>
        <w:adjustRightInd w:val="0"/>
        <w:ind w:right="5118"/>
      </w:pPr>
      <w:r>
        <w:t>Kjøring</w:t>
      </w:r>
      <w:r>
        <w:rPr>
          <w:spacing w:val="-7"/>
        </w:rPr>
        <w:t xml:space="preserve"> </w:t>
      </w:r>
      <w:r>
        <w:t>i rot</w:t>
      </w:r>
      <w:r>
        <w:rPr>
          <w:spacing w:val="-1"/>
        </w:rPr>
        <w:t>s</w:t>
      </w:r>
      <w:r>
        <w:t>onen</w:t>
      </w:r>
      <w:r>
        <w:rPr>
          <w:spacing w:val="-8"/>
        </w:rPr>
        <w:t xml:space="preserve"> </w:t>
      </w:r>
      <w:r>
        <w:t>(2</w:t>
      </w:r>
      <w:r>
        <w:rPr>
          <w:spacing w:val="-3"/>
        </w:rPr>
        <w:t xml:space="preserve"> </w:t>
      </w:r>
      <w:r>
        <w:t>x</w:t>
      </w:r>
      <w:r>
        <w:rPr>
          <w:spacing w:val="-1"/>
        </w:rPr>
        <w:t xml:space="preserve"> </w:t>
      </w:r>
      <w:r w:rsidR="00AD4C98">
        <w:t>dryppsonen</w:t>
      </w:r>
      <w:r>
        <w:t>)</w:t>
      </w:r>
      <w:r>
        <w:rPr>
          <w:spacing w:val="-12"/>
        </w:rPr>
        <w:t xml:space="preserve"> </w:t>
      </w:r>
      <w:r>
        <w:t>kr</w:t>
      </w:r>
      <w:r>
        <w:rPr>
          <w:spacing w:val="-1"/>
        </w:rPr>
        <w:t>e</w:t>
      </w:r>
      <w:r>
        <w:rPr>
          <w:spacing w:val="1"/>
        </w:rPr>
        <w:t>v</w:t>
      </w:r>
      <w:r>
        <w:t>er spesielle</w:t>
      </w:r>
      <w:r>
        <w:rPr>
          <w:spacing w:val="-8"/>
        </w:rPr>
        <w:t xml:space="preserve"> </w:t>
      </w:r>
      <w:r>
        <w:t>tiltak og</w:t>
      </w:r>
      <w:r>
        <w:rPr>
          <w:spacing w:val="-3"/>
        </w:rPr>
        <w:t xml:space="preserve"> </w:t>
      </w:r>
      <w:r>
        <w:t>valg</w:t>
      </w:r>
      <w:r>
        <w:rPr>
          <w:spacing w:val="-4"/>
        </w:rPr>
        <w:t xml:space="preserve"> </w:t>
      </w:r>
      <w:r>
        <w:t>av</w:t>
      </w:r>
      <w:r>
        <w:rPr>
          <w:spacing w:val="-3"/>
        </w:rPr>
        <w:t xml:space="preserve"> </w:t>
      </w:r>
      <w:r>
        <w:t>utst</w:t>
      </w:r>
      <w:r>
        <w:rPr>
          <w:spacing w:val="2"/>
        </w:rPr>
        <w:t>y</w:t>
      </w:r>
      <w:r>
        <w:t>r</w:t>
      </w:r>
      <w:r>
        <w:rPr>
          <w:spacing w:val="-6"/>
        </w:rPr>
        <w:t xml:space="preserve"> </w:t>
      </w:r>
      <w:r>
        <w:t>for</w:t>
      </w:r>
      <w:r>
        <w:rPr>
          <w:spacing w:val="-3"/>
        </w:rPr>
        <w:t xml:space="preserve"> </w:t>
      </w:r>
      <w:r>
        <w:t>å unngå skader.</w:t>
      </w:r>
      <w:r>
        <w:rPr>
          <w:spacing w:val="-6"/>
        </w:rPr>
        <w:t xml:space="preserve"> </w:t>
      </w:r>
      <w:r>
        <w:t>Ved kjøring</w:t>
      </w:r>
      <w:r>
        <w:rPr>
          <w:spacing w:val="-6"/>
        </w:rPr>
        <w:t xml:space="preserve"> </w:t>
      </w:r>
      <w:r>
        <w:rPr>
          <w:spacing w:val="-2"/>
        </w:rPr>
        <w:t>m</w:t>
      </w:r>
      <w:r>
        <w:rPr>
          <w:spacing w:val="1"/>
        </w:rPr>
        <w:t>e</w:t>
      </w:r>
      <w:r>
        <w:t>d</w:t>
      </w:r>
      <w:r>
        <w:rPr>
          <w:spacing w:val="-3"/>
        </w:rPr>
        <w:t xml:space="preserve"> </w:t>
      </w:r>
      <w:r>
        <w:t>lett anleggsutst</w:t>
      </w:r>
      <w:r>
        <w:rPr>
          <w:spacing w:val="2"/>
        </w:rPr>
        <w:t>y</w:t>
      </w:r>
      <w:r>
        <w:t xml:space="preserve">r </w:t>
      </w:r>
      <w:r w:rsidR="00FD50D9">
        <w:t>aksepteres</w:t>
      </w:r>
      <w:r>
        <w:rPr>
          <w:spacing w:val="-6"/>
        </w:rPr>
        <w:t xml:space="preserve"> </w:t>
      </w:r>
      <w:r>
        <w:t>fiberduk</w:t>
      </w:r>
      <w:r>
        <w:rPr>
          <w:spacing w:val="-7"/>
        </w:rPr>
        <w:t xml:space="preserve"> </w:t>
      </w:r>
      <w:r>
        <w:t>kl</w:t>
      </w:r>
      <w:r w:rsidR="00AD4C98">
        <w:t>asse</w:t>
      </w:r>
      <w:r>
        <w:rPr>
          <w:spacing w:val="-3"/>
        </w:rPr>
        <w:t xml:space="preserve"> </w:t>
      </w:r>
      <w:r>
        <w:t>4</w:t>
      </w:r>
      <w:r>
        <w:rPr>
          <w:spacing w:val="-1"/>
        </w:rPr>
        <w:t xml:space="preserve"> o</w:t>
      </w:r>
      <w:r>
        <w:rPr>
          <w:spacing w:val="1"/>
        </w:rPr>
        <w:t>v</w:t>
      </w:r>
      <w:r>
        <w:t>er</w:t>
      </w:r>
      <w:r>
        <w:rPr>
          <w:spacing w:val="-5"/>
        </w:rPr>
        <w:t xml:space="preserve"> </w:t>
      </w:r>
      <w:r>
        <w:t>vegetasjonsdekket</w:t>
      </w:r>
      <w:r>
        <w:rPr>
          <w:spacing w:val="-16"/>
        </w:rPr>
        <w:t xml:space="preserve"> </w:t>
      </w:r>
      <w:r>
        <w:t>før utleggi</w:t>
      </w:r>
      <w:r>
        <w:rPr>
          <w:spacing w:val="-1"/>
        </w:rPr>
        <w:t>n</w:t>
      </w:r>
      <w:r>
        <w:t>g</w:t>
      </w:r>
      <w:r>
        <w:rPr>
          <w:spacing w:val="-7"/>
        </w:rPr>
        <w:t xml:space="preserve"> </w:t>
      </w:r>
      <w:r>
        <w:t>av</w:t>
      </w:r>
      <w:r>
        <w:rPr>
          <w:spacing w:val="-3"/>
        </w:rPr>
        <w:t xml:space="preserve"> </w:t>
      </w:r>
      <w:r>
        <w:t>et 15</w:t>
      </w:r>
      <w:r>
        <w:rPr>
          <w:spacing w:val="-2"/>
        </w:rPr>
        <w:t xml:space="preserve"> </w:t>
      </w:r>
      <w:r>
        <w:t>cm</w:t>
      </w:r>
      <w:r>
        <w:rPr>
          <w:spacing w:val="-4"/>
        </w:rPr>
        <w:t xml:space="preserve"> </w:t>
      </w:r>
      <w:r>
        <w:t>lag</w:t>
      </w:r>
      <w:r>
        <w:rPr>
          <w:spacing w:val="-3"/>
        </w:rPr>
        <w:t xml:space="preserve"> </w:t>
      </w:r>
      <w:proofErr w:type="spellStart"/>
      <w:r>
        <w:t>subbus</w:t>
      </w:r>
      <w:proofErr w:type="spellEnd"/>
      <w:r>
        <w:rPr>
          <w:spacing w:val="-6"/>
        </w:rPr>
        <w:t xml:space="preserve"> </w:t>
      </w:r>
      <w:r>
        <w:t>som</w:t>
      </w:r>
      <w:r>
        <w:rPr>
          <w:spacing w:val="-5"/>
        </w:rPr>
        <w:t xml:space="preserve"> </w:t>
      </w:r>
      <w:r>
        <w:t>kjøreve</w:t>
      </w:r>
      <w:r w:rsidR="00FB2A60">
        <w:t>i.</w:t>
      </w:r>
    </w:p>
    <w:p w:rsidR="00FB2A60" w:rsidRDefault="00FB2A60" w:rsidP="00FB2A60">
      <w:pPr>
        <w:widowControl w:val="0"/>
        <w:autoSpaceDE w:val="0"/>
        <w:autoSpaceDN w:val="0"/>
        <w:adjustRightInd w:val="0"/>
        <w:ind w:right="5118"/>
      </w:pPr>
    </w:p>
    <w:p w:rsidR="00FB2A60" w:rsidRDefault="00FB2A60" w:rsidP="00FB2A60">
      <w:pPr>
        <w:widowControl w:val="0"/>
        <w:autoSpaceDE w:val="0"/>
        <w:autoSpaceDN w:val="0"/>
        <w:adjustRightInd w:val="0"/>
        <w:ind w:right="5118"/>
      </w:pPr>
    </w:p>
    <w:p w:rsidR="00FB2A60" w:rsidRDefault="00FB2A60" w:rsidP="00FB2A60">
      <w:pPr>
        <w:widowControl w:val="0"/>
        <w:autoSpaceDE w:val="0"/>
        <w:autoSpaceDN w:val="0"/>
        <w:adjustRightInd w:val="0"/>
        <w:ind w:right="5118"/>
      </w:pPr>
      <w:r>
        <w:rPr>
          <w:noProof/>
          <w:lang w:eastAsia="nb-NO"/>
        </w:rPr>
        <mc:AlternateContent>
          <mc:Choice Requires="wps">
            <w:drawing>
              <wp:anchor distT="0" distB="0" distL="114300" distR="114300" simplePos="0" relativeHeight="251730432" behindDoc="0" locked="0" layoutInCell="1" allowOverlap="1" wp14:anchorId="2BBA41E4" wp14:editId="237E813A">
                <wp:simplePos x="0" y="0"/>
                <wp:positionH relativeFrom="column">
                  <wp:posOffset>3357245</wp:posOffset>
                </wp:positionH>
                <wp:positionV relativeFrom="paragraph">
                  <wp:posOffset>60960</wp:posOffset>
                </wp:positionV>
                <wp:extent cx="781050" cy="1403985"/>
                <wp:effectExtent l="0" t="0" r="0" b="0"/>
                <wp:wrapNone/>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1A111E" w:rsidRPr="00FB2A60" w:rsidRDefault="001A111E">
                            <w:pPr>
                              <w:rPr>
                                <w:i/>
                              </w:rPr>
                            </w:pPr>
                            <w:r w:rsidRPr="00FB2A60">
                              <w:rPr>
                                <w:i/>
                              </w:rPr>
                              <w:t>Figur</w:t>
                            </w:r>
                            <w:r>
                              <w:rPr>
                                <w:i/>
                              </w:rPr>
                              <w:t xml:space="preserve"> 4.4</w:t>
                            </w:r>
                            <w:r w:rsidRPr="00FB2A60">
                              <w:rPr>
                                <w: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64.35pt;margin-top:4.8pt;width:61.5pt;height:110.55pt;z-index:251730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" stroked="f">
                <v:textbox style="mso-fit-shape-to-text:t">
                  <w:txbxContent>
                    <w:p w:rsidR="00DB7DF0" w:rsidRPr="00FB2A60" w:rsidRDefault="00DB7DF0">
                      <w:pPr>
                        <w:rPr>
                          <w:i/>
                        </w:rPr>
                      </w:pPr>
                      <w:r w:rsidRPr="00FB2A60">
                        <w:rPr>
                          <w:i/>
                        </w:rPr>
                        <w:t>Figur</w:t>
                      </w:r>
                      <w:r>
                        <w:rPr>
                          <w:i/>
                        </w:rPr>
                        <w:t xml:space="preserve"> 4.4</w:t>
                      </w:r>
                      <w:r w:rsidRPr="00FB2A60">
                        <w:rPr>
                          <w:i/>
                        </w:rPr>
                        <w:t xml:space="preserve"> </w:t>
                      </w:r>
                    </w:p>
                  </w:txbxContent>
                </v:textbox>
              </v:shape>
            </w:pict>
          </mc:Fallback>
        </mc:AlternateContent>
      </w:r>
    </w:p>
    <w:p w:rsidR="00FB2A60" w:rsidRPr="00FB2A60" w:rsidRDefault="00FB2A60" w:rsidP="00FB2A60">
      <w:pPr>
        <w:widowControl w:val="0"/>
        <w:autoSpaceDE w:val="0"/>
        <w:autoSpaceDN w:val="0"/>
        <w:adjustRightInd w:val="0"/>
        <w:ind w:right="5118"/>
      </w:pPr>
    </w:p>
    <w:p w:rsidR="007F5D73" w:rsidRPr="00FB2A60" w:rsidRDefault="007F5D73" w:rsidP="00FB2A60">
      <w:pPr>
        <w:pStyle w:val="Overskrift2"/>
      </w:pPr>
      <w:bookmarkStart w:id="115" w:name="_Toc296943799"/>
      <w:bookmarkStart w:id="116" w:name="_Toc316298027"/>
      <w:r>
        <w:t>Generelt</w:t>
      </w:r>
      <w:r>
        <w:rPr>
          <w:spacing w:val="-8"/>
        </w:rPr>
        <w:t xml:space="preserve"> </w:t>
      </w:r>
      <w:r>
        <w:t>om</w:t>
      </w:r>
      <w:r>
        <w:rPr>
          <w:spacing w:val="-3"/>
        </w:rPr>
        <w:t xml:space="preserve"> </w:t>
      </w:r>
      <w:r>
        <w:t>oppbygging av trafikkarealene</w:t>
      </w:r>
      <w:bookmarkEnd w:id="115"/>
      <w:bookmarkEnd w:id="116"/>
    </w:p>
    <w:p w:rsidR="007F5D73" w:rsidRDefault="007F5D73" w:rsidP="00A70316">
      <w:pPr>
        <w:pStyle w:val="Overskrift3"/>
      </w:pPr>
      <w:bookmarkStart w:id="117" w:name="_Toc296943800"/>
      <w:bookmarkStart w:id="118" w:name="_Toc316298028"/>
      <w:r>
        <w:t>Oppbygging</w:t>
      </w:r>
      <w:bookmarkEnd w:id="117"/>
      <w:bookmarkEnd w:id="118"/>
    </w:p>
    <w:p w:rsidR="007F5D73" w:rsidRDefault="007F5D73" w:rsidP="00FB2A60">
      <w:pPr>
        <w:widowControl w:val="0"/>
        <w:autoSpaceDE w:val="0"/>
        <w:autoSpaceDN w:val="0"/>
        <w:adjustRightInd w:val="0"/>
        <w:ind w:right="4097"/>
        <w:rPr>
          <w:color w:val="000000"/>
        </w:rPr>
      </w:pPr>
      <w:r>
        <w:rPr>
          <w:noProof/>
          <w:lang w:eastAsia="nb-NO"/>
        </w:rPr>
        <mc:AlternateContent>
          <mc:Choice Requires="wps">
            <w:drawing>
              <wp:anchor distT="0" distB="0" distL="114300" distR="114300" simplePos="0" relativeHeight="251662848" behindDoc="1" locked="0" layoutInCell="0" allowOverlap="1" wp14:anchorId="3D249C3A" wp14:editId="408A2048">
                <wp:simplePos x="0" y="0"/>
                <wp:positionH relativeFrom="page">
                  <wp:posOffset>4298950</wp:posOffset>
                </wp:positionH>
                <wp:positionV relativeFrom="paragraph">
                  <wp:posOffset>2540</wp:posOffset>
                </wp:positionV>
                <wp:extent cx="2032000" cy="1346200"/>
                <wp:effectExtent l="3175" t="1270" r="3175" b="0"/>
                <wp:wrapNone/>
                <wp:docPr id="10" name="Rektange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7F5D73">
                            <w:pPr>
                              <w:spacing w:line="2120" w:lineRule="atLeast"/>
                            </w:pPr>
                            <w:r>
                              <w:rPr>
                                <w:noProof/>
                                <w:lang w:eastAsia="nb-NO"/>
                              </w:rPr>
                              <w:drawing>
                                <wp:inline distT="0" distB="0" distL="0" distR="0" wp14:anchorId="1A49BF11" wp14:editId="1A33B9BB">
                                  <wp:extent cx="2028825" cy="1343025"/>
                                  <wp:effectExtent l="0" t="0" r="9525" b="9525"/>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p w:rsidR="001A111E" w:rsidRDefault="001A111E" w:rsidP="007F5D73">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10" o:spid="_x0000_s1042" style="position:absolute;margin-left:338.5pt;margin-top:.2pt;width:160pt;height:10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" o:allowincell="f" filled="f" stroked="f">
                <v:textbox inset="0,0,0,0">
                  <w:txbxContent>
                    <w:p w:rsidR="00DB7DF0" w:rsidRDefault="00DB7DF0" w:rsidP="007F5D73">
                      <w:pPr>
                        <w:spacing w:line="2120" w:lineRule="atLeast"/>
                      </w:pPr>
                      <w:r>
                        <w:rPr>
                          <w:noProof/>
                          <w:lang w:eastAsia="nb-NO"/>
                        </w:rPr>
                        <w:drawing>
                          <wp:inline distT="0" distB="0" distL="0" distR="0" wp14:anchorId="1A49BF11" wp14:editId="1A33B9BB">
                            <wp:extent cx="2028825" cy="1343025"/>
                            <wp:effectExtent l="0" t="0" r="9525" b="9525"/>
                            <wp:docPr id="299" name="Bild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p w:rsidR="00DB7DF0" w:rsidRDefault="00DB7DF0" w:rsidP="007F5D73">
                      <w:pPr>
                        <w:widowControl w:val="0"/>
                        <w:autoSpaceDE w:val="0"/>
                        <w:autoSpaceDN w:val="0"/>
                        <w:adjustRightInd w:val="0"/>
                      </w:pPr>
                    </w:p>
                  </w:txbxContent>
                </v:textbox>
                <w10:wrap anchorx="page"/>
              </v:rect>
            </w:pict>
          </mc:Fallback>
        </mc:AlternateContent>
      </w:r>
      <w:r w:rsidR="00FD50D9">
        <w:rPr>
          <w:color w:val="000000"/>
        </w:rPr>
        <w:t>Ved o</w:t>
      </w:r>
      <w:r>
        <w:rPr>
          <w:color w:val="000000"/>
        </w:rPr>
        <w:t>ppb</w:t>
      </w:r>
      <w:r>
        <w:rPr>
          <w:color w:val="000000"/>
          <w:spacing w:val="2"/>
        </w:rPr>
        <w:t>y</w:t>
      </w:r>
      <w:r>
        <w:rPr>
          <w:color w:val="000000"/>
          <w:spacing w:val="-1"/>
        </w:rPr>
        <w:t>g</w:t>
      </w:r>
      <w:r>
        <w:rPr>
          <w:color w:val="000000"/>
        </w:rPr>
        <w:t>ging</w:t>
      </w:r>
      <w:r>
        <w:rPr>
          <w:color w:val="000000"/>
          <w:spacing w:val="-12"/>
        </w:rPr>
        <w:t xml:space="preserve"> </w:t>
      </w:r>
      <w:r>
        <w:rPr>
          <w:color w:val="000000"/>
        </w:rPr>
        <w:t>av</w:t>
      </w:r>
      <w:r>
        <w:rPr>
          <w:color w:val="000000"/>
          <w:spacing w:val="-2"/>
        </w:rPr>
        <w:t xml:space="preserve"> </w:t>
      </w:r>
      <w:r>
        <w:rPr>
          <w:color w:val="000000"/>
        </w:rPr>
        <w:t>under</w:t>
      </w:r>
      <w:r>
        <w:rPr>
          <w:color w:val="000000"/>
          <w:spacing w:val="-1"/>
        </w:rPr>
        <w:t>b</w:t>
      </w:r>
      <w:r>
        <w:rPr>
          <w:color w:val="000000"/>
        </w:rPr>
        <w:t>ygni</w:t>
      </w:r>
      <w:r>
        <w:rPr>
          <w:color w:val="000000"/>
          <w:spacing w:val="-1"/>
        </w:rPr>
        <w:t>n</w:t>
      </w:r>
      <w:r>
        <w:rPr>
          <w:color w:val="000000"/>
        </w:rPr>
        <w:t>g</w:t>
      </w:r>
      <w:r w:rsidR="00F749D2">
        <w:rPr>
          <w:color w:val="000000"/>
          <w:spacing w:val="-11"/>
        </w:rPr>
        <w:t>slaget</w:t>
      </w:r>
      <w:r w:rsidR="00FD50D9">
        <w:rPr>
          <w:color w:val="000000"/>
          <w:spacing w:val="-11"/>
        </w:rPr>
        <w:t xml:space="preserve"> </w:t>
      </w:r>
      <w:r>
        <w:rPr>
          <w:color w:val="000000"/>
        </w:rPr>
        <w:t>kan</w:t>
      </w:r>
      <w:r>
        <w:rPr>
          <w:color w:val="000000"/>
          <w:spacing w:val="-3"/>
        </w:rPr>
        <w:t xml:space="preserve"> </w:t>
      </w:r>
      <w:r>
        <w:rPr>
          <w:color w:val="000000"/>
        </w:rPr>
        <w:t>stedlige</w:t>
      </w:r>
      <w:r>
        <w:rPr>
          <w:color w:val="000000"/>
          <w:spacing w:val="-6"/>
        </w:rPr>
        <w:t xml:space="preserve"> </w:t>
      </w:r>
      <w:r>
        <w:rPr>
          <w:color w:val="000000"/>
          <w:spacing w:val="-2"/>
        </w:rPr>
        <w:t>m</w:t>
      </w:r>
      <w:r>
        <w:rPr>
          <w:color w:val="000000"/>
        </w:rPr>
        <w:t>a</w:t>
      </w:r>
      <w:r>
        <w:rPr>
          <w:color w:val="000000"/>
          <w:spacing w:val="1"/>
        </w:rPr>
        <w:t>ss</w:t>
      </w:r>
      <w:r>
        <w:rPr>
          <w:color w:val="000000"/>
        </w:rPr>
        <w:t>er</w:t>
      </w:r>
      <w:r>
        <w:rPr>
          <w:color w:val="000000"/>
          <w:spacing w:val="-4"/>
        </w:rPr>
        <w:t xml:space="preserve"> </w:t>
      </w:r>
      <w:r w:rsidR="00F749D2">
        <w:rPr>
          <w:color w:val="000000"/>
          <w:spacing w:val="-4"/>
        </w:rPr>
        <w:t xml:space="preserve">benyttes </w:t>
      </w:r>
      <w:r>
        <w:rPr>
          <w:color w:val="000000"/>
        </w:rPr>
        <w:t>ders</w:t>
      </w:r>
      <w:r>
        <w:rPr>
          <w:color w:val="000000"/>
          <w:spacing w:val="2"/>
        </w:rPr>
        <w:t>o</w:t>
      </w:r>
      <w:r>
        <w:rPr>
          <w:color w:val="000000"/>
        </w:rPr>
        <w:t>m</w:t>
      </w:r>
      <w:r>
        <w:rPr>
          <w:color w:val="000000"/>
          <w:spacing w:val="-7"/>
        </w:rPr>
        <w:t xml:space="preserve"> </w:t>
      </w:r>
      <w:r>
        <w:rPr>
          <w:color w:val="000000"/>
        </w:rPr>
        <w:t>di</w:t>
      </w:r>
      <w:r>
        <w:rPr>
          <w:color w:val="000000"/>
          <w:spacing w:val="1"/>
        </w:rPr>
        <w:t>s</w:t>
      </w:r>
      <w:r>
        <w:rPr>
          <w:color w:val="000000"/>
        </w:rPr>
        <w:t>se</w:t>
      </w:r>
      <w:r>
        <w:rPr>
          <w:color w:val="000000"/>
          <w:spacing w:val="-4"/>
        </w:rPr>
        <w:t xml:space="preserve"> </w:t>
      </w:r>
      <w:r>
        <w:rPr>
          <w:color w:val="000000"/>
        </w:rPr>
        <w:t>er</w:t>
      </w:r>
      <w:r>
        <w:rPr>
          <w:color w:val="000000"/>
          <w:spacing w:val="-2"/>
        </w:rPr>
        <w:t xml:space="preserve"> </w:t>
      </w:r>
      <w:r>
        <w:rPr>
          <w:color w:val="000000"/>
        </w:rPr>
        <w:t>egnet</w:t>
      </w:r>
      <w:r w:rsidR="00F749D2">
        <w:rPr>
          <w:color w:val="000000"/>
        </w:rPr>
        <w:t>.</w:t>
      </w:r>
      <w:r w:rsidR="00FB2A60">
        <w:rPr>
          <w:color w:val="000000"/>
        </w:rPr>
        <w:t xml:space="preserve"> </w:t>
      </w:r>
      <w:r w:rsidR="00F749D2">
        <w:rPr>
          <w:color w:val="000000"/>
        </w:rPr>
        <w:t>Videre bygges</w:t>
      </w:r>
      <w:r>
        <w:rPr>
          <w:color w:val="000000"/>
        </w:rPr>
        <w:t xml:space="preserve"> veien</w:t>
      </w:r>
      <w:r>
        <w:rPr>
          <w:color w:val="000000"/>
          <w:spacing w:val="-4"/>
        </w:rPr>
        <w:t xml:space="preserve"> </w:t>
      </w:r>
      <w:r>
        <w:rPr>
          <w:color w:val="000000"/>
          <w:spacing w:val="-2"/>
        </w:rPr>
        <w:t>m</w:t>
      </w:r>
      <w:r>
        <w:rPr>
          <w:color w:val="000000"/>
        </w:rPr>
        <w:t>ed</w:t>
      </w:r>
      <w:r>
        <w:rPr>
          <w:color w:val="000000"/>
          <w:spacing w:val="-2"/>
        </w:rPr>
        <w:t xml:space="preserve"> </w:t>
      </w:r>
      <w:r>
        <w:rPr>
          <w:color w:val="000000"/>
        </w:rPr>
        <w:t>forsterknings</w:t>
      </w:r>
      <w:r>
        <w:rPr>
          <w:color w:val="000000"/>
          <w:spacing w:val="-1"/>
        </w:rPr>
        <w:t>l</w:t>
      </w:r>
      <w:r>
        <w:rPr>
          <w:color w:val="000000"/>
        </w:rPr>
        <w:t>ag,</w:t>
      </w:r>
      <w:r>
        <w:rPr>
          <w:color w:val="000000"/>
          <w:spacing w:val="-14"/>
        </w:rPr>
        <w:t xml:space="preserve"> </w:t>
      </w:r>
      <w:proofErr w:type="spellStart"/>
      <w:r>
        <w:rPr>
          <w:color w:val="000000"/>
        </w:rPr>
        <w:t>bærelag</w:t>
      </w:r>
      <w:proofErr w:type="spellEnd"/>
      <w:r>
        <w:rPr>
          <w:color w:val="000000"/>
          <w:spacing w:val="-7"/>
        </w:rPr>
        <w:t xml:space="preserve"> </w:t>
      </w:r>
      <w:r>
        <w:rPr>
          <w:color w:val="000000"/>
        </w:rPr>
        <w:t>og dekke.</w:t>
      </w:r>
      <w:r w:rsidR="00FB2A60">
        <w:rPr>
          <w:color w:val="000000"/>
        </w:rPr>
        <w:t xml:space="preserve"> Se figur 4.5.</w:t>
      </w:r>
    </w:p>
    <w:p w:rsidR="007F5D73" w:rsidRDefault="007F5D73" w:rsidP="007F5D73">
      <w:pPr>
        <w:widowControl w:val="0"/>
        <w:autoSpaceDE w:val="0"/>
        <w:autoSpaceDN w:val="0"/>
        <w:adjustRightInd w:val="0"/>
        <w:spacing w:before="12" w:line="240" w:lineRule="exact"/>
        <w:rPr>
          <w:color w:val="000000"/>
        </w:rPr>
      </w:pPr>
    </w:p>
    <w:p w:rsidR="007F5D73" w:rsidRDefault="00FD50D9" w:rsidP="00FB2A60">
      <w:pPr>
        <w:widowControl w:val="0"/>
        <w:autoSpaceDE w:val="0"/>
        <w:autoSpaceDN w:val="0"/>
        <w:adjustRightInd w:val="0"/>
        <w:ind w:right="4356"/>
        <w:rPr>
          <w:color w:val="000000"/>
        </w:rPr>
      </w:pPr>
      <w:r>
        <w:rPr>
          <w:noProof/>
          <w:color w:val="000000"/>
          <w:lang w:eastAsia="nb-NO"/>
        </w:rPr>
        <mc:AlternateContent>
          <mc:Choice Requires="wps">
            <w:drawing>
              <wp:anchor distT="0" distB="0" distL="114300" distR="114300" simplePos="0" relativeHeight="251682304" behindDoc="0" locked="0" layoutInCell="1" allowOverlap="1" wp14:anchorId="0E054160" wp14:editId="7AA9C3D5">
                <wp:simplePos x="0" y="0"/>
                <wp:positionH relativeFrom="column">
                  <wp:posOffset>3991610</wp:posOffset>
                </wp:positionH>
                <wp:positionV relativeFrom="paragraph">
                  <wp:posOffset>247395</wp:posOffset>
                </wp:positionV>
                <wp:extent cx="142240" cy="130175"/>
                <wp:effectExtent l="0" t="0" r="10160" b="22225"/>
                <wp:wrapNone/>
                <wp:docPr id="43" name="Ellipse 43"/>
                <wp:cNvGraphicFramePr/>
                <a:graphic xmlns:a="http://schemas.openxmlformats.org/drawingml/2006/main">
                  <a:graphicData uri="http://schemas.microsoft.com/office/word/2010/wordprocessingShape">
                    <wps:wsp>
                      <wps:cNvSpPr/>
                      <wps:spPr>
                        <a:xfrm>
                          <a:off x="0" y="0"/>
                          <a:ext cx="142240" cy="1301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3" o:spid="_x0000_s1026" style="position:absolute;margin-left:314.3pt;margin-top:19.5pt;width:11.2pt;height:10.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" fillcolor="#4f81bd [3204]" strokecolor="#243f60 [1604]" strokeweight="2pt"/>
            </w:pict>
          </mc:Fallback>
        </mc:AlternateContent>
      </w:r>
      <w:r>
        <w:rPr>
          <w:noProof/>
          <w:color w:val="000000"/>
          <w:lang w:eastAsia="nb-NO"/>
        </w:rPr>
        <mc:AlternateContent>
          <mc:Choice Requires="wps">
            <w:drawing>
              <wp:anchor distT="0" distB="0" distL="114300" distR="114300" simplePos="0" relativeHeight="251680256" behindDoc="0" locked="0" layoutInCell="1" allowOverlap="1" wp14:anchorId="5DCAB8EA" wp14:editId="4524D07C">
                <wp:simplePos x="0" y="0"/>
                <wp:positionH relativeFrom="column">
                  <wp:posOffset>3697531</wp:posOffset>
                </wp:positionH>
                <wp:positionV relativeFrom="paragraph">
                  <wp:posOffset>248945</wp:posOffset>
                </wp:positionV>
                <wp:extent cx="142504" cy="130628"/>
                <wp:effectExtent l="0" t="0" r="10160" b="22225"/>
                <wp:wrapNone/>
                <wp:docPr id="41" name="Ellipse 41"/>
                <wp:cNvGraphicFramePr/>
                <a:graphic xmlns:a="http://schemas.openxmlformats.org/drawingml/2006/main">
                  <a:graphicData uri="http://schemas.microsoft.com/office/word/2010/wordprocessingShape">
                    <wps:wsp>
                      <wps:cNvSpPr/>
                      <wps:spPr>
                        <a:xfrm>
                          <a:off x="0" y="0"/>
                          <a:ext cx="142504" cy="13062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1" o:spid="_x0000_s1026" style="position:absolute;margin-left:291.15pt;margin-top:19.6pt;width:11.2pt;height:10.3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" fillcolor="#4f81bd [3204]" strokecolor="#243f60 [1604]" strokeweight="2pt"/>
            </w:pict>
          </mc:Fallback>
        </mc:AlternateContent>
      </w:r>
      <w:r w:rsidR="007F5D73">
        <w:rPr>
          <w:color w:val="000000"/>
        </w:rPr>
        <w:t>Lagtykkelser</w:t>
      </w:r>
      <w:r w:rsidR="007F5D73">
        <w:rPr>
          <w:color w:val="000000"/>
          <w:spacing w:val="-11"/>
        </w:rPr>
        <w:t xml:space="preserve"> </w:t>
      </w:r>
      <w:r w:rsidR="007F5D73">
        <w:rPr>
          <w:color w:val="000000"/>
        </w:rPr>
        <w:t>og</w:t>
      </w:r>
      <w:r w:rsidR="007F5D73">
        <w:rPr>
          <w:color w:val="000000"/>
          <w:spacing w:val="-2"/>
        </w:rPr>
        <w:t xml:space="preserve"> m</w:t>
      </w:r>
      <w:r w:rsidR="007F5D73">
        <w:rPr>
          <w:color w:val="000000"/>
        </w:rPr>
        <w:t>aterialbruk</w:t>
      </w:r>
      <w:r w:rsidR="007F5D73">
        <w:rPr>
          <w:color w:val="000000"/>
          <w:spacing w:val="-10"/>
        </w:rPr>
        <w:t xml:space="preserve"> </w:t>
      </w:r>
      <w:r w:rsidR="008A7424">
        <w:rPr>
          <w:color w:val="000000"/>
        </w:rPr>
        <w:t>beskrives i denne instruks.</w:t>
      </w:r>
      <w:r w:rsidR="001A45BA">
        <w:rPr>
          <w:color w:val="000000"/>
        </w:rPr>
        <w:t xml:space="preserve"> </w:t>
      </w:r>
      <w:r w:rsidR="001A45BA" w:rsidRPr="005B4906">
        <w:rPr>
          <w:color w:val="000000"/>
        </w:rPr>
        <w:t>Se vedlegg</w:t>
      </w:r>
      <w:r w:rsidR="005B4906" w:rsidRPr="005B4906">
        <w:rPr>
          <w:color w:val="000000"/>
        </w:rPr>
        <w:t xml:space="preserve"> 3 – </w:t>
      </w:r>
      <w:r w:rsidRPr="005B4906">
        <w:rPr>
          <w:color w:val="000000"/>
        </w:rPr>
        <w:t>O</w:t>
      </w:r>
      <w:r w:rsidR="005B4906" w:rsidRPr="005B4906">
        <w:rPr>
          <w:color w:val="000000"/>
        </w:rPr>
        <w:t>verbygning</w:t>
      </w:r>
      <w:r w:rsidR="005B4906">
        <w:rPr>
          <w:color w:val="000000"/>
        </w:rPr>
        <w:t>.</w:t>
      </w:r>
    </w:p>
    <w:p w:rsidR="00FB2A60" w:rsidRDefault="00FB2A60" w:rsidP="00FB2A60">
      <w:pPr>
        <w:widowControl w:val="0"/>
        <w:autoSpaceDE w:val="0"/>
        <w:autoSpaceDN w:val="0"/>
        <w:adjustRightInd w:val="0"/>
        <w:ind w:right="4356"/>
        <w:rPr>
          <w:color w:val="000000"/>
        </w:rPr>
      </w:pPr>
    </w:p>
    <w:p w:rsidR="00FB2A60" w:rsidRPr="00FB2A60" w:rsidRDefault="00FB2A60" w:rsidP="00FB2A60">
      <w:pPr>
        <w:widowControl w:val="0"/>
        <w:autoSpaceDE w:val="0"/>
        <w:autoSpaceDN w:val="0"/>
        <w:adjustRightInd w:val="0"/>
        <w:ind w:right="4356"/>
        <w:rPr>
          <w:color w:val="000000"/>
        </w:rPr>
      </w:pPr>
      <w:r>
        <w:rPr>
          <w:noProof/>
          <w:lang w:eastAsia="nb-NO"/>
        </w:rPr>
        <mc:AlternateContent>
          <mc:Choice Requires="wps">
            <w:drawing>
              <wp:anchor distT="0" distB="0" distL="114300" distR="114300" simplePos="0" relativeHeight="251732480" behindDoc="0" locked="0" layoutInCell="1" allowOverlap="1" wp14:anchorId="305EF8F8" wp14:editId="4682065A">
                <wp:simplePos x="0" y="0"/>
                <wp:positionH relativeFrom="column">
                  <wp:posOffset>3481070</wp:posOffset>
                </wp:positionH>
                <wp:positionV relativeFrom="paragraph">
                  <wp:posOffset>93980</wp:posOffset>
                </wp:positionV>
                <wp:extent cx="781050" cy="1403985"/>
                <wp:effectExtent l="0" t="0" r="0" b="0"/>
                <wp:wrapNone/>
                <wp:docPr id="2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1A111E" w:rsidRPr="00FB2A60" w:rsidRDefault="001A111E" w:rsidP="00FB2A60">
                            <w:pPr>
                              <w:rPr>
                                <w:i/>
                              </w:rPr>
                            </w:pPr>
                            <w:r w:rsidRPr="00FB2A60">
                              <w:rPr>
                                <w:i/>
                              </w:rPr>
                              <w:t>Figur</w:t>
                            </w:r>
                            <w:r>
                              <w:rPr>
                                <w:i/>
                              </w:rPr>
                              <w:t xml:space="preserve"> 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4.1pt;margin-top:7.4pt;width:61.5pt;height:110.55pt;z-index:251732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" stroked="f">
                <v:textbox style="mso-fit-shape-to-text:t">
                  <w:txbxContent>
                    <w:p w:rsidR="00DB7DF0" w:rsidRPr="00FB2A60" w:rsidRDefault="00DB7DF0" w:rsidP="00FB2A60">
                      <w:pPr>
                        <w:rPr>
                          <w:i/>
                        </w:rPr>
                      </w:pPr>
                      <w:r w:rsidRPr="00FB2A60">
                        <w:rPr>
                          <w:i/>
                        </w:rPr>
                        <w:t>Figur</w:t>
                      </w:r>
                      <w:r>
                        <w:rPr>
                          <w:i/>
                        </w:rPr>
                        <w:t xml:space="preserve"> 4.5</w:t>
                      </w:r>
                    </w:p>
                  </w:txbxContent>
                </v:textbox>
              </v:shape>
            </w:pict>
          </mc:Fallback>
        </mc:AlternateContent>
      </w:r>
      <w:bookmarkStart w:id="119" w:name="_Toc296943801"/>
    </w:p>
    <w:p w:rsidR="007F5D73" w:rsidRDefault="007F5D73" w:rsidP="00A70316">
      <w:pPr>
        <w:pStyle w:val="Overskrift3"/>
      </w:pPr>
      <w:bookmarkStart w:id="120" w:name="_Toc316298029"/>
      <w:r>
        <w:t>Utkiling</w:t>
      </w:r>
      <w:r>
        <w:rPr>
          <w:spacing w:val="-7"/>
        </w:rPr>
        <w:t xml:space="preserve"> </w:t>
      </w:r>
      <w:r>
        <w:t>ved</w:t>
      </w:r>
      <w:r>
        <w:rPr>
          <w:spacing w:val="-4"/>
        </w:rPr>
        <w:t xml:space="preserve"> </w:t>
      </w:r>
      <w:r>
        <w:t>tversgående</w:t>
      </w:r>
      <w:r>
        <w:rPr>
          <w:spacing w:val="-12"/>
        </w:rPr>
        <w:t xml:space="preserve"> </w:t>
      </w:r>
      <w:r>
        <w:t>graving</w:t>
      </w:r>
      <w:bookmarkEnd w:id="119"/>
      <w:bookmarkEnd w:id="120"/>
    </w:p>
    <w:p w:rsidR="007F5D73" w:rsidRDefault="007F5D73" w:rsidP="00D10588">
      <w:pPr>
        <w:widowControl w:val="0"/>
        <w:autoSpaceDE w:val="0"/>
        <w:autoSpaceDN w:val="0"/>
        <w:adjustRightInd w:val="0"/>
        <w:spacing w:before="60" w:line="239" w:lineRule="auto"/>
        <w:ind w:right="372"/>
        <w:rPr>
          <w:color w:val="000000"/>
        </w:rPr>
      </w:pPr>
      <w:r>
        <w:rPr>
          <w:color w:val="000000"/>
        </w:rPr>
        <w:t>For</w:t>
      </w:r>
      <w:r>
        <w:rPr>
          <w:color w:val="000000"/>
          <w:spacing w:val="-3"/>
        </w:rPr>
        <w:t xml:space="preserve"> </w:t>
      </w:r>
      <w:r>
        <w:rPr>
          <w:color w:val="000000"/>
        </w:rPr>
        <w:t>tversgående</w:t>
      </w:r>
      <w:r>
        <w:rPr>
          <w:color w:val="000000"/>
          <w:spacing w:val="-10"/>
        </w:rPr>
        <w:t xml:space="preserve"> </w:t>
      </w:r>
      <w:r>
        <w:rPr>
          <w:color w:val="000000"/>
        </w:rPr>
        <w:t>grøfter</w:t>
      </w:r>
      <w:r>
        <w:rPr>
          <w:color w:val="000000"/>
          <w:spacing w:val="-6"/>
        </w:rPr>
        <w:t xml:space="preserve"> </w:t>
      </w:r>
      <w:r>
        <w:rPr>
          <w:color w:val="000000"/>
        </w:rPr>
        <w:t>skal</w:t>
      </w:r>
      <w:r>
        <w:rPr>
          <w:color w:val="000000"/>
          <w:spacing w:val="-4"/>
        </w:rPr>
        <w:t xml:space="preserve"> </w:t>
      </w:r>
      <w:r>
        <w:rPr>
          <w:color w:val="000000"/>
        </w:rPr>
        <w:t>begge</w:t>
      </w:r>
      <w:r>
        <w:rPr>
          <w:color w:val="000000"/>
          <w:spacing w:val="-5"/>
        </w:rPr>
        <w:t xml:space="preserve"> </w:t>
      </w:r>
      <w:r>
        <w:rPr>
          <w:color w:val="000000"/>
        </w:rPr>
        <w:t>grøftesider</w:t>
      </w:r>
      <w:r>
        <w:rPr>
          <w:color w:val="000000"/>
          <w:spacing w:val="-10"/>
        </w:rPr>
        <w:t xml:space="preserve"> </w:t>
      </w:r>
      <w:proofErr w:type="spellStart"/>
      <w:r w:rsidR="00217160">
        <w:rPr>
          <w:color w:val="000000"/>
          <w:spacing w:val="-10"/>
        </w:rPr>
        <w:t>utkiles</w:t>
      </w:r>
      <w:proofErr w:type="spellEnd"/>
      <w:r w:rsidR="00217160">
        <w:rPr>
          <w:color w:val="000000"/>
          <w:spacing w:val="-10"/>
        </w:rPr>
        <w:t xml:space="preserve"> </w:t>
      </w:r>
      <w:r>
        <w:rPr>
          <w:color w:val="000000"/>
        </w:rPr>
        <w:t>før</w:t>
      </w:r>
      <w:r>
        <w:rPr>
          <w:color w:val="000000"/>
          <w:spacing w:val="-3"/>
        </w:rPr>
        <w:t xml:space="preserve"> </w:t>
      </w:r>
      <w:r>
        <w:rPr>
          <w:color w:val="000000"/>
        </w:rPr>
        <w:t>gjenoppbygging</w:t>
      </w:r>
      <w:r w:rsidR="00217160">
        <w:rPr>
          <w:color w:val="000000"/>
        </w:rPr>
        <w:t>. Dette gjøres</w:t>
      </w:r>
      <w:r>
        <w:rPr>
          <w:color w:val="000000"/>
        </w:rPr>
        <w:t xml:space="preserve"> for</w:t>
      </w:r>
      <w:r>
        <w:rPr>
          <w:color w:val="000000"/>
          <w:spacing w:val="-3"/>
        </w:rPr>
        <w:t xml:space="preserve"> </w:t>
      </w:r>
      <w:r>
        <w:rPr>
          <w:color w:val="000000"/>
        </w:rPr>
        <w:t>å hindre</w:t>
      </w:r>
      <w:r>
        <w:rPr>
          <w:color w:val="000000"/>
          <w:spacing w:val="-6"/>
        </w:rPr>
        <w:t xml:space="preserve"> </w:t>
      </w:r>
      <w:r>
        <w:rPr>
          <w:color w:val="000000"/>
          <w:spacing w:val="-2"/>
        </w:rPr>
        <w:t>s</w:t>
      </w:r>
      <w:r>
        <w:rPr>
          <w:color w:val="000000"/>
        </w:rPr>
        <w:t>etninger.</w:t>
      </w:r>
      <w:r>
        <w:rPr>
          <w:color w:val="000000"/>
          <w:spacing w:val="-8"/>
        </w:rPr>
        <w:t xml:space="preserve"> </w:t>
      </w:r>
      <w:r>
        <w:rPr>
          <w:color w:val="000000"/>
        </w:rPr>
        <w:t>Utk</w:t>
      </w:r>
      <w:r>
        <w:rPr>
          <w:color w:val="000000"/>
          <w:spacing w:val="-1"/>
        </w:rPr>
        <w:t>i</w:t>
      </w:r>
      <w:r>
        <w:rPr>
          <w:color w:val="000000"/>
        </w:rPr>
        <w:t>lingen</w:t>
      </w:r>
      <w:r>
        <w:rPr>
          <w:color w:val="000000"/>
          <w:spacing w:val="-9"/>
        </w:rPr>
        <w:t xml:space="preserve"> </w:t>
      </w:r>
      <w:r>
        <w:rPr>
          <w:color w:val="000000"/>
        </w:rPr>
        <w:t>skal</w:t>
      </w:r>
      <w:r>
        <w:rPr>
          <w:color w:val="000000"/>
          <w:spacing w:val="-4"/>
        </w:rPr>
        <w:t xml:space="preserve"> </w:t>
      </w:r>
      <w:r>
        <w:rPr>
          <w:color w:val="000000"/>
        </w:rPr>
        <w:t>ha</w:t>
      </w:r>
      <w:r>
        <w:rPr>
          <w:color w:val="000000"/>
          <w:spacing w:val="-3"/>
        </w:rPr>
        <w:t xml:space="preserve"> </w:t>
      </w:r>
      <w:r>
        <w:rPr>
          <w:color w:val="000000"/>
        </w:rPr>
        <w:t>et stignings</w:t>
      </w:r>
      <w:r>
        <w:rPr>
          <w:color w:val="000000"/>
          <w:spacing w:val="-1"/>
        </w:rPr>
        <w:t>f</w:t>
      </w:r>
      <w:r>
        <w:rPr>
          <w:color w:val="000000"/>
          <w:spacing w:val="1"/>
        </w:rPr>
        <w:t>o</w:t>
      </w:r>
      <w:r>
        <w:rPr>
          <w:color w:val="000000"/>
        </w:rPr>
        <w:t>rhold</w:t>
      </w:r>
      <w:r>
        <w:rPr>
          <w:color w:val="000000"/>
          <w:spacing w:val="-14"/>
        </w:rPr>
        <w:t xml:space="preserve"> </w:t>
      </w:r>
      <w:r>
        <w:rPr>
          <w:color w:val="000000"/>
        </w:rPr>
        <w:t>1:2</w:t>
      </w:r>
      <w:r>
        <w:rPr>
          <w:color w:val="000000"/>
          <w:spacing w:val="-4"/>
        </w:rPr>
        <w:t xml:space="preserve"> </w:t>
      </w:r>
      <w:r>
        <w:rPr>
          <w:color w:val="000000"/>
        </w:rPr>
        <w:t>og</w:t>
      </w:r>
      <w:r>
        <w:rPr>
          <w:color w:val="000000"/>
          <w:spacing w:val="-2"/>
        </w:rPr>
        <w:t xml:space="preserve"> </w:t>
      </w:r>
      <w:r>
        <w:rPr>
          <w:color w:val="000000"/>
        </w:rPr>
        <w:t>skal</w:t>
      </w:r>
      <w:r>
        <w:rPr>
          <w:color w:val="000000"/>
          <w:spacing w:val="-4"/>
        </w:rPr>
        <w:t xml:space="preserve"> </w:t>
      </w:r>
      <w:r>
        <w:rPr>
          <w:color w:val="000000"/>
        </w:rPr>
        <w:t>starte fra</w:t>
      </w:r>
      <w:r>
        <w:rPr>
          <w:color w:val="000000"/>
          <w:spacing w:val="-2"/>
        </w:rPr>
        <w:t xml:space="preserve"> </w:t>
      </w:r>
      <w:r>
        <w:rPr>
          <w:color w:val="000000"/>
        </w:rPr>
        <w:t>underkant</w:t>
      </w:r>
      <w:r w:rsidR="00217160">
        <w:rPr>
          <w:color w:val="000000"/>
        </w:rPr>
        <w:t xml:space="preserve"> av</w:t>
      </w:r>
      <w:r>
        <w:rPr>
          <w:color w:val="000000"/>
        </w:rPr>
        <w:t xml:space="preserve"> forsterknings</w:t>
      </w:r>
      <w:r>
        <w:rPr>
          <w:color w:val="000000"/>
          <w:spacing w:val="-1"/>
        </w:rPr>
        <w:t>l</w:t>
      </w:r>
      <w:r>
        <w:rPr>
          <w:color w:val="000000"/>
        </w:rPr>
        <w:t>ag</w:t>
      </w:r>
      <w:r w:rsidR="00FD50D9">
        <w:rPr>
          <w:color w:val="000000"/>
        </w:rPr>
        <w:t xml:space="preserve">, </w:t>
      </w:r>
      <w:r w:rsidR="00FD50D9" w:rsidRPr="00D10588">
        <w:rPr>
          <w:color w:val="000000"/>
        </w:rPr>
        <w:t>se figur 4.</w:t>
      </w:r>
      <w:r w:rsidR="00D10588">
        <w:rPr>
          <w:color w:val="000000"/>
        </w:rPr>
        <w:t>6</w:t>
      </w:r>
    </w:p>
    <w:p w:rsidR="00D10588" w:rsidRDefault="00D10588" w:rsidP="00D10588">
      <w:pPr>
        <w:widowControl w:val="0"/>
        <w:autoSpaceDE w:val="0"/>
        <w:autoSpaceDN w:val="0"/>
        <w:adjustRightInd w:val="0"/>
        <w:spacing w:before="60" w:line="239" w:lineRule="auto"/>
        <w:ind w:right="372"/>
        <w:rPr>
          <w:color w:val="000000"/>
        </w:rPr>
      </w:pPr>
    </w:p>
    <w:p w:rsidR="00D10588" w:rsidRPr="00D10588" w:rsidRDefault="007F5D73" w:rsidP="00D10588">
      <w:pPr>
        <w:widowControl w:val="0"/>
        <w:autoSpaceDE w:val="0"/>
        <w:autoSpaceDN w:val="0"/>
        <w:adjustRightInd w:val="0"/>
        <w:spacing w:line="248" w:lineRule="exact"/>
        <w:rPr>
          <w:color w:val="000000"/>
        </w:rPr>
      </w:pPr>
      <w:r>
        <w:rPr>
          <w:color w:val="000000"/>
          <w:position w:val="-1"/>
        </w:rPr>
        <w:t>Asfalten</w:t>
      </w:r>
      <w:r>
        <w:rPr>
          <w:color w:val="000000"/>
          <w:spacing w:val="-7"/>
          <w:position w:val="-1"/>
        </w:rPr>
        <w:t xml:space="preserve"> </w:t>
      </w:r>
      <w:r>
        <w:rPr>
          <w:color w:val="000000"/>
          <w:position w:val="-1"/>
        </w:rPr>
        <w:t>skal</w:t>
      </w:r>
      <w:r>
        <w:rPr>
          <w:color w:val="000000"/>
          <w:spacing w:val="-2"/>
          <w:position w:val="-1"/>
        </w:rPr>
        <w:t xml:space="preserve"> </w:t>
      </w:r>
      <w:r>
        <w:rPr>
          <w:color w:val="000000"/>
          <w:position w:val="-1"/>
        </w:rPr>
        <w:t>skjæres</w:t>
      </w:r>
      <w:r>
        <w:rPr>
          <w:color w:val="000000"/>
          <w:spacing w:val="-7"/>
          <w:position w:val="-1"/>
        </w:rPr>
        <w:t xml:space="preserve"> </w:t>
      </w:r>
      <w:r>
        <w:rPr>
          <w:color w:val="000000"/>
          <w:position w:val="-1"/>
        </w:rPr>
        <w:t>50</w:t>
      </w:r>
      <w:r>
        <w:rPr>
          <w:color w:val="000000"/>
          <w:spacing w:val="-2"/>
          <w:position w:val="-1"/>
        </w:rPr>
        <w:t xml:space="preserve"> </w:t>
      </w:r>
      <w:r>
        <w:rPr>
          <w:color w:val="000000"/>
          <w:position w:val="-1"/>
        </w:rPr>
        <w:t>cm</w:t>
      </w:r>
      <w:r>
        <w:rPr>
          <w:color w:val="000000"/>
          <w:spacing w:val="-5"/>
          <w:position w:val="-1"/>
        </w:rPr>
        <w:t xml:space="preserve"> </w:t>
      </w:r>
      <w:r>
        <w:rPr>
          <w:color w:val="000000"/>
          <w:position w:val="-1"/>
        </w:rPr>
        <w:t>utenfor</w:t>
      </w:r>
      <w:r>
        <w:rPr>
          <w:color w:val="000000"/>
          <w:spacing w:val="-6"/>
          <w:position w:val="-1"/>
        </w:rPr>
        <w:t xml:space="preserve"> </w:t>
      </w:r>
      <w:r>
        <w:rPr>
          <w:color w:val="000000"/>
          <w:position w:val="-1"/>
        </w:rPr>
        <w:t>topp</w:t>
      </w:r>
      <w:r>
        <w:rPr>
          <w:color w:val="000000"/>
          <w:spacing w:val="-3"/>
          <w:position w:val="-1"/>
        </w:rPr>
        <w:t>e</w:t>
      </w:r>
      <w:r>
        <w:rPr>
          <w:color w:val="000000"/>
          <w:position w:val="-1"/>
        </w:rPr>
        <w:t>n</w:t>
      </w:r>
      <w:r>
        <w:rPr>
          <w:color w:val="000000"/>
          <w:spacing w:val="-5"/>
          <w:position w:val="-1"/>
        </w:rPr>
        <w:t xml:space="preserve"> </w:t>
      </w:r>
      <w:r>
        <w:rPr>
          <w:color w:val="000000"/>
          <w:position w:val="-1"/>
        </w:rPr>
        <w:t>av</w:t>
      </w:r>
      <w:r>
        <w:rPr>
          <w:color w:val="000000"/>
          <w:spacing w:val="-3"/>
          <w:position w:val="-1"/>
        </w:rPr>
        <w:t xml:space="preserve"> </w:t>
      </w:r>
      <w:r>
        <w:rPr>
          <w:color w:val="000000"/>
          <w:position w:val="-1"/>
        </w:rPr>
        <w:t>utk</w:t>
      </w:r>
      <w:r>
        <w:rPr>
          <w:color w:val="000000"/>
          <w:spacing w:val="-1"/>
          <w:position w:val="-1"/>
        </w:rPr>
        <w:t>i</w:t>
      </w:r>
      <w:r>
        <w:rPr>
          <w:color w:val="000000"/>
          <w:position w:val="-1"/>
        </w:rPr>
        <w:t>lingen.</w:t>
      </w:r>
    </w:p>
    <w:p w:rsidR="007F5D73" w:rsidRDefault="007F5D73" w:rsidP="007F5D73">
      <w:pPr>
        <w:widowControl w:val="0"/>
        <w:autoSpaceDE w:val="0"/>
        <w:autoSpaceDN w:val="0"/>
        <w:adjustRightInd w:val="0"/>
        <w:ind w:left="163"/>
        <w:rPr>
          <w:color w:val="000000"/>
          <w:sz w:val="20"/>
          <w:szCs w:val="20"/>
        </w:rPr>
      </w:pPr>
      <w:r>
        <w:rPr>
          <w:noProof/>
          <w:color w:val="000000"/>
          <w:lang w:eastAsia="nb-NO"/>
        </w:rPr>
        <w:drawing>
          <wp:inline distT="0" distB="0" distL="0" distR="0" wp14:anchorId="5410863F" wp14:editId="18FB083D">
            <wp:extent cx="3124200" cy="1000125"/>
            <wp:effectExtent l="0" t="0" r="0"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4200" cy="1000125"/>
                    </a:xfrm>
                    <a:prstGeom prst="rect">
                      <a:avLst/>
                    </a:prstGeom>
                    <a:noFill/>
                    <a:ln>
                      <a:noFill/>
                    </a:ln>
                  </pic:spPr>
                </pic:pic>
              </a:graphicData>
            </a:graphic>
          </wp:inline>
        </w:drawing>
      </w:r>
    </w:p>
    <w:p w:rsidR="007F5D73" w:rsidRDefault="007F5D73" w:rsidP="007F5D73">
      <w:pPr>
        <w:widowControl w:val="0"/>
        <w:autoSpaceDE w:val="0"/>
        <w:autoSpaceDN w:val="0"/>
        <w:adjustRightInd w:val="0"/>
        <w:spacing w:before="2" w:line="150" w:lineRule="exact"/>
        <w:rPr>
          <w:color w:val="000000"/>
          <w:sz w:val="15"/>
          <w:szCs w:val="15"/>
        </w:rPr>
      </w:pPr>
    </w:p>
    <w:p w:rsidR="007F5D73" w:rsidRDefault="00D10588" w:rsidP="007F5D73">
      <w:pPr>
        <w:widowControl w:val="0"/>
        <w:autoSpaceDE w:val="0"/>
        <w:autoSpaceDN w:val="0"/>
        <w:adjustRightInd w:val="0"/>
        <w:spacing w:line="200" w:lineRule="exact"/>
        <w:rPr>
          <w:color w:val="000000"/>
          <w:sz w:val="20"/>
          <w:szCs w:val="20"/>
        </w:rPr>
      </w:pPr>
      <w:r>
        <w:rPr>
          <w:noProof/>
          <w:lang w:eastAsia="nb-NO"/>
        </w:rPr>
        <mc:AlternateContent>
          <mc:Choice Requires="wps">
            <w:drawing>
              <wp:anchor distT="0" distB="0" distL="114300" distR="114300" simplePos="0" relativeHeight="251734528" behindDoc="0" locked="0" layoutInCell="1" allowOverlap="1" wp14:anchorId="7177CE78" wp14:editId="1C38C848">
                <wp:simplePos x="0" y="0"/>
                <wp:positionH relativeFrom="column">
                  <wp:posOffset>-14605</wp:posOffset>
                </wp:positionH>
                <wp:positionV relativeFrom="paragraph">
                  <wp:posOffset>64770</wp:posOffset>
                </wp:positionV>
                <wp:extent cx="781050" cy="1403985"/>
                <wp:effectExtent l="0" t="0" r="0" b="0"/>
                <wp:wrapNone/>
                <wp:docPr id="2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3985"/>
                        </a:xfrm>
                        <a:prstGeom prst="rect">
                          <a:avLst/>
                        </a:prstGeom>
                        <a:solidFill>
                          <a:srgbClr val="FFFFFF"/>
                        </a:solidFill>
                        <a:ln w="9525">
                          <a:noFill/>
                          <a:miter lim="800000"/>
                          <a:headEnd/>
                          <a:tailEnd/>
                        </a:ln>
                      </wps:spPr>
                      <wps:txbx>
                        <w:txbxContent>
                          <w:p w:rsidR="001A111E" w:rsidRPr="00FB2A60" w:rsidRDefault="001A111E" w:rsidP="00D10588">
                            <w:pPr>
                              <w:rPr>
                                <w:i/>
                              </w:rPr>
                            </w:pPr>
                            <w:r w:rsidRPr="00FB2A60">
                              <w:rPr>
                                <w:i/>
                              </w:rPr>
                              <w:t>Figur</w:t>
                            </w:r>
                            <w:r>
                              <w:rPr>
                                <w:i/>
                              </w:rPr>
                              <w:t xml:space="preserve"> 4.6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1.15pt;margin-top:5.1pt;width:61.5pt;height:110.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" stroked="f">
                <v:textbox style="mso-fit-shape-to-text:t">
                  <w:txbxContent>
                    <w:p w:rsidR="00DB7DF0" w:rsidRPr="00FB2A60" w:rsidRDefault="00DB7DF0" w:rsidP="00D10588">
                      <w:pPr>
                        <w:rPr>
                          <w:i/>
                        </w:rPr>
                      </w:pPr>
                      <w:r w:rsidRPr="00FB2A60">
                        <w:rPr>
                          <w:i/>
                        </w:rPr>
                        <w:t>Figur</w:t>
                      </w:r>
                      <w:r>
                        <w:rPr>
                          <w:i/>
                        </w:rPr>
                        <w:t xml:space="preserve"> 4.6</w:t>
                      </w:r>
                    </w:p>
                  </w:txbxContent>
                </v:textbox>
              </v:shape>
            </w:pict>
          </mc:Fallback>
        </mc:AlternateContent>
      </w: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A70316">
      <w:pPr>
        <w:pStyle w:val="Overskrift3"/>
      </w:pPr>
      <w:bookmarkStart w:id="121" w:name="_Toc296943802"/>
      <w:bookmarkStart w:id="122" w:name="_Toc316298030"/>
      <w:r>
        <w:lastRenderedPageBreak/>
        <w:t>Forsterknin</w:t>
      </w:r>
      <w:r>
        <w:rPr>
          <w:spacing w:val="-1"/>
        </w:rPr>
        <w:t>g</w:t>
      </w:r>
      <w:r>
        <w:rPr>
          <w:spacing w:val="1"/>
        </w:rPr>
        <w:t>s</w:t>
      </w:r>
      <w:r>
        <w:t>lag</w:t>
      </w:r>
      <w:bookmarkEnd w:id="121"/>
      <w:bookmarkEnd w:id="122"/>
    </w:p>
    <w:p w:rsidR="00D10588" w:rsidRDefault="007F5D73" w:rsidP="00D10588">
      <w:pPr>
        <w:widowControl w:val="0"/>
        <w:autoSpaceDE w:val="0"/>
        <w:autoSpaceDN w:val="0"/>
        <w:adjustRightInd w:val="0"/>
        <w:spacing w:before="60"/>
        <w:ind w:right="476"/>
        <w:rPr>
          <w:color w:val="000000"/>
        </w:rPr>
      </w:pPr>
      <w:r>
        <w:rPr>
          <w:color w:val="000000"/>
        </w:rPr>
        <w:t>Fra</w:t>
      </w:r>
      <w:r>
        <w:rPr>
          <w:color w:val="000000"/>
          <w:spacing w:val="-3"/>
        </w:rPr>
        <w:t xml:space="preserve"> </w:t>
      </w:r>
      <w:r>
        <w:rPr>
          <w:color w:val="000000"/>
        </w:rPr>
        <w:t>topp</w:t>
      </w:r>
      <w:r>
        <w:rPr>
          <w:color w:val="000000"/>
          <w:spacing w:val="-4"/>
        </w:rPr>
        <w:t xml:space="preserve"> </w:t>
      </w:r>
      <w:r>
        <w:rPr>
          <w:color w:val="000000"/>
        </w:rPr>
        <w:t>av</w:t>
      </w:r>
      <w:r>
        <w:rPr>
          <w:color w:val="000000"/>
          <w:spacing w:val="-3"/>
        </w:rPr>
        <w:t xml:space="preserve"> </w:t>
      </w:r>
      <w:r>
        <w:rPr>
          <w:color w:val="000000"/>
        </w:rPr>
        <w:t>g</w:t>
      </w:r>
      <w:r>
        <w:rPr>
          <w:color w:val="000000"/>
          <w:spacing w:val="-1"/>
        </w:rPr>
        <w:t>j</w:t>
      </w:r>
      <w:r>
        <w:rPr>
          <w:color w:val="000000"/>
        </w:rPr>
        <w:t>enf</w:t>
      </w:r>
      <w:r>
        <w:rPr>
          <w:color w:val="000000"/>
          <w:spacing w:val="2"/>
        </w:rPr>
        <w:t>y</w:t>
      </w:r>
      <w:r>
        <w:rPr>
          <w:color w:val="000000"/>
        </w:rPr>
        <w:t>ll</w:t>
      </w:r>
      <w:r>
        <w:rPr>
          <w:color w:val="000000"/>
          <w:spacing w:val="-1"/>
        </w:rPr>
        <w:t>i</w:t>
      </w:r>
      <w:r>
        <w:rPr>
          <w:color w:val="000000"/>
        </w:rPr>
        <w:t>ngssonen</w:t>
      </w:r>
      <w:r>
        <w:rPr>
          <w:color w:val="000000"/>
          <w:spacing w:val="-15"/>
        </w:rPr>
        <w:t xml:space="preserve"> </w:t>
      </w:r>
      <w:r>
        <w:rPr>
          <w:color w:val="000000"/>
        </w:rPr>
        <w:t>eller topp</w:t>
      </w:r>
      <w:r>
        <w:rPr>
          <w:color w:val="000000"/>
          <w:spacing w:val="-4"/>
        </w:rPr>
        <w:t xml:space="preserve"> </w:t>
      </w:r>
      <w:r>
        <w:rPr>
          <w:color w:val="000000"/>
        </w:rPr>
        <w:t>beskyttelses</w:t>
      </w:r>
      <w:r>
        <w:rPr>
          <w:color w:val="000000"/>
          <w:spacing w:val="1"/>
        </w:rPr>
        <w:t>l</w:t>
      </w:r>
      <w:r>
        <w:rPr>
          <w:color w:val="000000"/>
        </w:rPr>
        <w:t>ag</w:t>
      </w:r>
      <w:r w:rsidR="00217160">
        <w:rPr>
          <w:color w:val="000000"/>
        </w:rPr>
        <w:t>et</w:t>
      </w:r>
      <w:r>
        <w:rPr>
          <w:color w:val="000000"/>
          <w:spacing w:val="-13"/>
        </w:rPr>
        <w:t xml:space="preserve"> </w:t>
      </w:r>
      <w:r>
        <w:rPr>
          <w:color w:val="000000"/>
        </w:rPr>
        <w:t>skal</w:t>
      </w:r>
      <w:r>
        <w:rPr>
          <w:color w:val="000000"/>
          <w:spacing w:val="-4"/>
        </w:rPr>
        <w:t xml:space="preserve"> </w:t>
      </w:r>
      <w:r w:rsidR="00217160">
        <w:rPr>
          <w:color w:val="000000"/>
          <w:spacing w:val="-4"/>
        </w:rPr>
        <w:t xml:space="preserve">forsterkningslaget </w:t>
      </w:r>
      <w:r>
        <w:rPr>
          <w:color w:val="000000"/>
        </w:rPr>
        <w:t>bygges opp</w:t>
      </w:r>
      <w:r>
        <w:rPr>
          <w:color w:val="000000"/>
          <w:spacing w:val="-3"/>
        </w:rPr>
        <w:t xml:space="preserve"> </w:t>
      </w:r>
      <w:r>
        <w:rPr>
          <w:color w:val="000000"/>
        </w:rPr>
        <w:t>i</w:t>
      </w:r>
      <w:r>
        <w:rPr>
          <w:color w:val="000000"/>
          <w:spacing w:val="-1"/>
        </w:rPr>
        <w:t xml:space="preserve"> </w:t>
      </w:r>
      <w:r>
        <w:rPr>
          <w:color w:val="000000"/>
        </w:rPr>
        <w:t>henho</w:t>
      </w:r>
      <w:r>
        <w:rPr>
          <w:color w:val="000000"/>
          <w:spacing w:val="-1"/>
        </w:rPr>
        <w:t>l</w:t>
      </w:r>
      <w:r>
        <w:rPr>
          <w:color w:val="000000"/>
        </w:rPr>
        <w:t>d</w:t>
      </w:r>
      <w:r>
        <w:rPr>
          <w:color w:val="000000"/>
          <w:spacing w:val="-7"/>
        </w:rPr>
        <w:t xml:space="preserve"> </w:t>
      </w:r>
      <w:r>
        <w:rPr>
          <w:color w:val="000000"/>
        </w:rPr>
        <w:t>til Håndbok</w:t>
      </w:r>
      <w:r>
        <w:rPr>
          <w:color w:val="000000"/>
          <w:spacing w:val="-9"/>
        </w:rPr>
        <w:t xml:space="preserve"> </w:t>
      </w:r>
      <w:r>
        <w:rPr>
          <w:color w:val="000000"/>
        </w:rPr>
        <w:t>017</w:t>
      </w:r>
      <w:r w:rsidR="00217160">
        <w:rPr>
          <w:color w:val="000000"/>
        </w:rPr>
        <w:t xml:space="preserve"> og</w:t>
      </w:r>
      <w:r w:rsidR="00E95319">
        <w:rPr>
          <w:color w:val="000000"/>
        </w:rPr>
        <w:t xml:space="preserve"> </w:t>
      </w:r>
      <w:r>
        <w:rPr>
          <w:color w:val="000000"/>
        </w:rPr>
        <w:t>018,</w:t>
      </w:r>
      <w:r>
        <w:rPr>
          <w:color w:val="000000"/>
          <w:spacing w:val="-8"/>
        </w:rPr>
        <w:t xml:space="preserve"> </w:t>
      </w:r>
      <w:r>
        <w:rPr>
          <w:color w:val="000000"/>
        </w:rPr>
        <w:t>Sta</w:t>
      </w:r>
      <w:r>
        <w:rPr>
          <w:color w:val="000000"/>
          <w:spacing w:val="-1"/>
        </w:rPr>
        <w:t>t</w:t>
      </w:r>
      <w:r>
        <w:rPr>
          <w:color w:val="000000"/>
        </w:rPr>
        <w:t>ens</w:t>
      </w:r>
      <w:r>
        <w:rPr>
          <w:color w:val="000000"/>
          <w:spacing w:val="-3"/>
        </w:rPr>
        <w:t xml:space="preserve"> </w:t>
      </w:r>
      <w:r>
        <w:rPr>
          <w:color w:val="000000"/>
        </w:rPr>
        <w:t>vegvesen.</w:t>
      </w:r>
    </w:p>
    <w:p w:rsidR="00D10588" w:rsidRDefault="00D10588" w:rsidP="00D10588">
      <w:pPr>
        <w:widowControl w:val="0"/>
        <w:autoSpaceDE w:val="0"/>
        <w:autoSpaceDN w:val="0"/>
        <w:adjustRightInd w:val="0"/>
        <w:spacing w:before="60"/>
        <w:ind w:right="476"/>
        <w:rPr>
          <w:color w:val="000000"/>
        </w:rPr>
      </w:pPr>
    </w:p>
    <w:p w:rsidR="007F5D73" w:rsidRDefault="007F5D73" w:rsidP="00D10588">
      <w:pPr>
        <w:widowControl w:val="0"/>
        <w:autoSpaceDE w:val="0"/>
        <w:autoSpaceDN w:val="0"/>
        <w:adjustRightInd w:val="0"/>
        <w:spacing w:before="60"/>
        <w:ind w:right="476"/>
        <w:rPr>
          <w:color w:val="000000"/>
        </w:rPr>
      </w:pPr>
      <w:r>
        <w:rPr>
          <w:color w:val="000000"/>
        </w:rPr>
        <w:t>Lagtykkelse</w:t>
      </w:r>
      <w:r>
        <w:rPr>
          <w:color w:val="000000"/>
          <w:spacing w:val="-11"/>
        </w:rPr>
        <w:t xml:space="preserve"> </w:t>
      </w:r>
      <w:r>
        <w:rPr>
          <w:color w:val="000000"/>
        </w:rPr>
        <w:t>og</w:t>
      </w:r>
      <w:r>
        <w:rPr>
          <w:color w:val="000000"/>
          <w:spacing w:val="-2"/>
        </w:rPr>
        <w:t xml:space="preserve"> m</w:t>
      </w:r>
      <w:r>
        <w:rPr>
          <w:color w:val="000000"/>
        </w:rPr>
        <w:t>asset</w:t>
      </w:r>
      <w:r>
        <w:rPr>
          <w:color w:val="000000"/>
          <w:spacing w:val="2"/>
        </w:rPr>
        <w:t>y</w:t>
      </w:r>
      <w:r>
        <w:rPr>
          <w:color w:val="000000"/>
          <w:spacing w:val="1"/>
        </w:rPr>
        <w:t>p</w:t>
      </w:r>
      <w:r>
        <w:rPr>
          <w:color w:val="000000"/>
        </w:rPr>
        <w:t>e</w:t>
      </w:r>
      <w:r>
        <w:rPr>
          <w:color w:val="000000"/>
          <w:spacing w:val="-7"/>
        </w:rPr>
        <w:t xml:space="preserve"> </w:t>
      </w:r>
      <w:r>
        <w:rPr>
          <w:color w:val="000000"/>
        </w:rPr>
        <w:t>for</w:t>
      </w:r>
      <w:r>
        <w:rPr>
          <w:color w:val="000000"/>
          <w:spacing w:val="-3"/>
        </w:rPr>
        <w:t xml:space="preserve"> </w:t>
      </w:r>
      <w:r>
        <w:rPr>
          <w:color w:val="000000"/>
        </w:rPr>
        <w:t>forsterkn</w:t>
      </w:r>
      <w:r>
        <w:rPr>
          <w:color w:val="000000"/>
          <w:spacing w:val="-1"/>
        </w:rPr>
        <w:t>i</w:t>
      </w:r>
      <w:r>
        <w:rPr>
          <w:color w:val="000000"/>
        </w:rPr>
        <w:t>ngslaget</w:t>
      </w:r>
      <w:r>
        <w:rPr>
          <w:color w:val="000000"/>
          <w:spacing w:val="-16"/>
        </w:rPr>
        <w:t xml:space="preserve"> </w:t>
      </w:r>
      <w:r>
        <w:rPr>
          <w:color w:val="000000"/>
        </w:rPr>
        <w:t>framgår</w:t>
      </w:r>
      <w:r>
        <w:rPr>
          <w:color w:val="000000"/>
          <w:spacing w:val="-7"/>
        </w:rPr>
        <w:t xml:space="preserve"> </w:t>
      </w:r>
      <w:r>
        <w:rPr>
          <w:color w:val="000000"/>
        </w:rPr>
        <w:t>av</w:t>
      </w:r>
      <w:r>
        <w:rPr>
          <w:color w:val="000000"/>
          <w:spacing w:val="-2"/>
        </w:rPr>
        <w:t xml:space="preserve"> </w:t>
      </w:r>
      <w:r>
        <w:rPr>
          <w:color w:val="000000"/>
        </w:rPr>
        <w:t>veiledende</w:t>
      </w:r>
      <w:r>
        <w:rPr>
          <w:color w:val="000000"/>
          <w:spacing w:val="-10"/>
        </w:rPr>
        <w:t xml:space="preserve"> </w:t>
      </w:r>
      <w:r>
        <w:rPr>
          <w:color w:val="000000"/>
        </w:rPr>
        <w:t>tabell i</w:t>
      </w:r>
      <w:r>
        <w:rPr>
          <w:color w:val="000000"/>
          <w:spacing w:val="-1"/>
        </w:rPr>
        <w:t xml:space="preserve"> </w:t>
      </w:r>
      <w:r w:rsidRPr="005B4906">
        <w:rPr>
          <w:color w:val="000000"/>
        </w:rPr>
        <w:t>vedlegg</w:t>
      </w:r>
      <w:r w:rsidRPr="005B4906">
        <w:rPr>
          <w:color w:val="000000"/>
          <w:spacing w:val="-7"/>
        </w:rPr>
        <w:t xml:space="preserve"> </w:t>
      </w:r>
      <w:r w:rsidR="005B4906" w:rsidRPr="005B4906">
        <w:rPr>
          <w:color w:val="000000"/>
          <w:spacing w:val="-7"/>
        </w:rPr>
        <w:t xml:space="preserve">3 – </w:t>
      </w:r>
      <w:r w:rsidR="00FD50D9" w:rsidRPr="005B4906">
        <w:rPr>
          <w:color w:val="000000"/>
        </w:rPr>
        <w:t>O</w:t>
      </w:r>
      <w:r w:rsidR="005B4906" w:rsidRPr="005B4906">
        <w:rPr>
          <w:color w:val="000000"/>
        </w:rPr>
        <w:t>verbygning</w:t>
      </w:r>
      <w:r w:rsidR="00FD50D9">
        <w:rPr>
          <w:color w:val="000000"/>
        </w:rPr>
        <w:t xml:space="preserve">. </w:t>
      </w:r>
      <w:r>
        <w:rPr>
          <w:color w:val="000000"/>
        </w:rPr>
        <w:t>Ders</w:t>
      </w:r>
      <w:r>
        <w:rPr>
          <w:color w:val="000000"/>
          <w:spacing w:val="2"/>
        </w:rPr>
        <w:t>o</w:t>
      </w:r>
      <w:r>
        <w:rPr>
          <w:color w:val="000000"/>
        </w:rPr>
        <w:t>m</w:t>
      </w:r>
      <w:r>
        <w:rPr>
          <w:color w:val="000000"/>
          <w:spacing w:val="-8"/>
        </w:rPr>
        <w:t xml:space="preserve"> </w:t>
      </w:r>
      <w:r>
        <w:rPr>
          <w:color w:val="000000"/>
        </w:rPr>
        <w:t>det er</w:t>
      </w:r>
      <w:r>
        <w:rPr>
          <w:color w:val="000000"/>
          <w:spacing w:val="-2"/>
        </w:rPr>
        <w:t xml:space="preserve"> </w:t>
      </w:r>
      <w:r>
        <w:rPr>
          <w:color w:val="000000"/>
        </w:rPr>
        <w:t>tvil om</w:t>
      </w:r>
      <w:r>
        <w:rPr>
          <w:color w:val="000000"/>
          <w:spacing w:val="-3"/>
        </w:rPr>
        <w:t xml:space="preserve"> </w:t>
      </w:r>
      <w:r>
        <w:rPr>
          <w:color w:val="000000"/>
        </w:rPr>
        <w:t>m</w:t>
      </w:r>
      <w:r>
        <w:rPr>
          <w:color w:val="000000"/>
          <w:spacing w:val="1"/>
        </w:rPr>
        <w:t>a</w:t>
      </w:r>
      <w:r>
        <w:rPr>
          <w:color w:val="000000"/>
        </w:rPr>
        <w:t>sset</w:t>
      </w:r>
      <w:r>
        <w:rPr>
          <w:color w:val="000000"/>
          <w:spacing w:val="2"/>
        </w:rPr>
        <w:t>y</w:t>
      </w:r>
      <w:r>
        <w:rPr>
          <w:color w:val="000000"/>
          <w:spacing w:val="1"/>
        </w:rPr>
        <w:t>p</w:t>
      </w:r>
      <w:r>
        <w:rPr>
          <w:color w:val="000000"/>
        </w:rPr>
        <w:t>e</w:t>
      </w:r>
      <w:r>
        <w:rPr>
          <w:color w:val="000000"/>
          <w:spacing w:val="-8"/>
        </w:rPr>
        <w:t xml:space="preserve"> </w:t>
      </w:r>
      <w:r>
        <w:rPr>
          <w:color w:val="000000"/>
        </w:rPr>
        <w:t>og</w:t>
      </w:r>
      <w:r>
        <w:rPr>
          <w:color w:val="000000"/>
          <w:spacing w:val="-2"/>
        </w:rPr>
        <w:t xml:space="preserve"> </w:t>
      </w:r>
      <w:r>
        <w:rPr>
          <w:color w:val="000000"/>
        </w:rPr>
        <w:t>l</w:t>
      </w:r>
      <w:r>
        <w:rPr>
          <w:color w:val="000000"/>
          <w:spacing w:val="-1"/>
        </w:rPr>
        <w:t>a</w:t>
      </w:r>
      <w:r>
        <w:rPr>
          <w:color w:val="000000"/>
        </w:rPr>
        <w:t>gt</w:t>
      </w:r>
      <w:r>
        <w:rPr>
          <w:color w:val="000000"/>
          <w:spacing w:val="2"/>
        </w:rPr>
        <w:t>y</w:t>
      </w:r>
      <w:r>
        <w:rPr>
          <w:color w:val="000000"/>
        </w:rPr>
        <w:t>kkelse</w:t>
      </w:r>
      <w:r>
        <w:rPr>
          <w:color w:val="000000"/>
          <w:spacing w:val="-8"/>
        </w:rPr>
        <w:t xml:space="preserve"> </w:t>
      </w:r>
      <w:r>
        <w:rPr>
          <w:color w:val="000000"/>
        </w:rPr>
        <w:t>skal</w:t>
      </w:r>
      <w:r>
        <w:rPr>
          <w:color w:val="000000"/>
          <w:spacing w:val="-4"/>
        </w:rPr>
        <w:t xml:space="preserve"> </w:t>
      </w:r>
      <w:r w:rsidR="00FD50D9">
        <w:rPr>
          <w:color w:val="000000"/>
        </w:rPr>
        <w:t>kommunen</w:t>
      </w:r>
      <w:r>
        <w:rPr>
          <w:color w:val="000000"/>
          <w:spacing w:val="-8"/>
        </w:rPr>
        <w:t xml:space="preserve"> </w:t>
      </w:r>
      <w:r>
        <w:rPr>
          <w:color w:val="000000"/>
        </w:rPr>
        <w:t>kontaktes.</w:t>
      </w:r>
    </w:p>
    <w:p w:rsidR="007F5D73" w:rsidRDefault="007F5D73" w:rsidP="007F5D73">
      <w:pPr>
        <w:widowControl w:val="0"/>
        <w:autoSpaceDE w:val="0"/>
        <w:autoSpaceDN w:val="0"/>
        <w:adjustRightInd w:val="0"/>
        <w:spacing w:before="14" w:line="240" w:lineRule="exact"/>
        <w:rPr>
          <w:color w:val="000000"/>
        </w:rPr>
      </w:pPr>
    </w:p>
    <w:p w:rsidR="007F5D73" w:rsidRDefault="007F5D73" w:rsidP="00D10588">
      <w:pPr>
        <w:widowControl w:val="0"/>
        <w:autoSpaceDE w:val="0"/>
        <w:autoSpaceDN w:val="0"/>
        <w:adjustRightInd w:val="0"/>
        <w:spacing w:line="239" w:lineRule="auto"/>
        <w:ind w:right="164"/>
        <w:rPr>
          <w:color w:val="000000"/>
        </w:rPr>
      </w:pPr>
      <w:r>
        <w:rPr>
          <w:color w:val="000000"/>
        </w:rPr>
        <w:t>For</w:t>
      </w:r>
      <w:r>
        <w:rPr>
          <w:color w:val="000000"/>
          <w:spacing w:val="-3"/>
        </w:rPr>
        <w:t xml:space="preserve"> </w:t>
      </w:r>
      <w:r>
        <w:rPr>
          <w:color w:val="000000"/>
        </w:rPr>
        <w:t>veier</w:t>
      </w:r>
      <w:r>
        <w:rPr>
          <w:color w:val="000000"/>
          <w:spacing w:val="-4"/>
        </w:rPr>
        <w:t xml:space="preserve"> </w:t>
      </w:r>
      <w:r>
        <w:rPr>
          <w:color w:val="000000"/>
        </w:rPr>
        <w:t>med</w:t>
      </w:r>
      <w:r>
        <w:rPr>
          <w:color w:val="000000"/>
          <w:spacing w:val="-4"/>
        </w:rPr>
        <w:t xml:space="preserve"> </w:t>
      </w:r>
      <w:r>
        <w:rPr>
          <w:color w:val="000000"/>
        </w:rPr>
        <w:t>grusdekke</w:t>
      </w:r>
      <w:r>
        <w:rPr>
          <w:color w:val="000000"/>
          <w:spacing w:val="-9"/>
        </w:rPr>
        <w:t xml:space="preserve"> </w:t>
      </w:r>
      <w:r>
        <w:rPr>
          <w:color w:val="000000"/>
          <w:spacing w:val="-2"/>
        </w:rPr>
        <w:t>s</w:t>
      </w:r>
      <w:r>
        <w:rPr>
          <w:color w:val="000000"/>
          <w:spacing w:val="1"/>
        </w:rPr>
        <w:t>k</w:t>
      </w:r>
      <w:r>
        <w:rPr>
          <w:color w:val="000000"/>
        </w:rPr>
        <w:t>al</w:t>
      </w:r>
      <w:r>
        <w:rPr>
          <w:color w:val="000000"/>
          <w:spacing w:val="-2"/>
        </w:rPr>
        <w:t xml:space="preserve"> </w:t>
      </w:r>
      <w:r>
        <w:rPr>
          <w:color w:val="000000"/>
        </w:rPr>
        <w:t>forsterkningslaget</w:t>
      </w:r>
      <w:r>
        <w:rPr>
          <w:color w:val="000000"/>
          <w:spacing w:val="-18"/>
        </w:rPr>
        <w:t xml:space="preserve"> </w:t>
      </w:r>
      <w:r>
        <w:rPr>
          <w:color w:val="000000"/>
        </w:rPr>
        <w:t>avrettes</w:t>
      </w:r>
      <w:r>
        <w:rPr>
          <w:color w:val="000000"/>
          <w:spacing w:val="-6"/>
        </w:rPr>
        <w:t xml:space="preserve"> </w:t>
      </w:r>
      <w:r>
        <w:rPr>
          <w:color w:val="000000"/>
        </w:rPr>
        <w:t>med</w:t>
      </w:r>
      <w:r>
        <w:rPr>
          <w:color w:val="000000"/>
          <w:spacing w:val="-4"/>
        </w:rPr>
        <w:t xml:space="preserve"> </w:t>
      </w:r>
      <w:r>
        <w:rPr>
          <w:color w:val="000000"/>
        </w:rPr>
        <w:t>10</w:t>
      </w:r>
      <w:r>
        <w:rPr>
          <w:color w:val="000000"/>
          <w:spacing w:val="-2"/>
        </w:rPr>
        <w:t xml:space="preserve"> </w:t>
      </w:r>
      <w:r>
        <w:rPr>
          <w:color w:val="000000"/>
        </w:rPr>
        <w:t>cm fukt</w:t>
      </w:r>
      <w:r>
        <w:rPr>
          <w:color w:val="000000"/>
          <w:spacing w:val="-2"/>
        </w:rPr>
        <w:t>m</w:t>
      </w:r>
      <w:r>
        <w:rPr>
          <w:color w:val="000000"/>
        </w:rPr>
        <w:t>agasinerende</w:t>
      </w:r>
      <w:r>
        <w:rPr>
          <w:color w:val="000000"/>
          <w:spacing w:val="-14"/>
        </w:rPr>
        <w:t xml:space="preserve"> </w:t>
      </w:r>
      <w:r>
        <w:rPr>
          <w:color w:val="000000"/>
          <w:spacing w:val="-2"/>
        </w:rPr>
        <w:t>m</w:t>
      </w:r>
      <w:r>
        <w:rPr>
          <w:color w:val="000000"/>
        </w:rPr>
        <w:t>asse,</w:t>
      </w:r>
      <w:r>
        <w:rPr>
          <w:color w:val="000000"/>
          <w:spacing w:val="-3"/>
        </w:rPr>
        <w:t xml:space="preserve"> </w:t>
      </w:r>
      <w:r>
        <w:rPr>
          <w:color w:val="000000"/>
        </w:rPr>
        <w:t>for</w:t>
      </w:r>
      <w:r>
        <w:rPr>
          <w:color w:val="000000"/>
          <w:spacing w:val="-2"/>
        </w:rPr>
        <w:t xml:space="preserve"> </w:t>
      </w:r>
      <w:r>
        <w:rPr>
          <w:color w:val="000000"/>
        </w:rPr>
        <w:t>ekse</w:t>
      </w:r>
      <w:r>
        <w:rPr>
          <w:color w:val="000000"/>
          <w:spacing w:val="-2"/>
        </w:rPr>
        <w:t>m</w:t>
      </w:r>
      <w:r>
        <w:rPr>
          <w:color w:val="000000"/>
          <w:spacing w:val="1"/>
        </w:rPr>
        <w:t>p</w:t>
      </w:r>
      <w:r>
        <w:rPr>
          <w:color w:val="000000"/>
        </w:rPr>
        <w:t>el</w:t>
      </w:r>
      <w:r>
        <w:rPr>
          <w:color w:val="000000"/>
          <w:spacing w:val="-5"/>
        </w:rPr>
        <w:t xml:space="preserve"> </w:t>
      </w:r>
      <w:proofErr w:type="spellStart"/>
      <w:r>
        <w:rPr>
          <w:color w:val="000000"/>
        </w:rPr>
        <w:t>Fk</w:t>
      </w:r>
      <w:proofErr w:type="spellEnd"/>
      <w:r>
        <w:rPr>
          <w:color w:val="000000"/>
          <w:spacing w:val="-1"/>
        </w:rPr>
        <w:t xml:space="preserve"> </w:t>
      </w:r>
      <w:r>
        <w:rPr>
          <w:color w:val="000000"/>
        </w:rPr>
        <w:t>0-32.</w:t>
      </w:r>
      <w:r>
        <w:rPr>
          <w:color w:val="000000"/>
          <w:spacing w:val="-8"/>
        </w:rPr>
        <w:t xml:space="preserve"> </w:t>
      </w:r>
      <w:r>
        <w:rPr>
          <w:color w:val="000000"/>
        </w:rPr>
        <w:t>Dette laget fungerer</w:t>
      </w:r>
      <w:r>
        <w:rPr>
          <w:color w:val="000000"/>
          <w:spacing w:val="-7"/>
        </w:rPr>
        <w:t xml:space="preserve"> </w:t>
      </w:r>
      <w:r>
        <w:rPr>
          <w:color w:val="000000"/>
        </w:rPr>
        <w:t>også</w:t>
      </w:r>
      <w:r>
        <w:rPr>
          <w:color w:val="000000"/>
          <w:spacing w:val="-4"/>
        </w:rPr>
        <w:t xml:space="preserve"> </w:t>
      </w:r>
      <w:r>
        <w:rPr>
          <w:color w:val="000000"/>
        </w:rPr>
        <w:t>s</w:t>
      </w:r>
      <w:r>
        <w:rPr>
          <w:color w:val="000000"/>
          <w:spacing w:val="2"/>
        </w:rPr>
        <w:t>o</w:t>
      </w:r>
      <w:r>
        <w:rPr>
          <w:color w:val="000000"/>
        </w:rPr>
        <w:t>m</w:t>
      </w:r>
      <w:r>
        <w:rPr>
          <w:color w:val="000000"/>
          <w:spacing w:val="-5"/>
        </w:rPr>
        <w:t xml:space="preserve"> </w:t>
      </w:r>
      <w:r>
        <w:rPr>
          <w:color w:val="000000"/>
        </w:rPr>
        <w:t>avrettingslag</w:t>
      </w:r>
      <w:r>
        <w:rPr>
          <w:color w:val="000000"/>
          <w:spacing w:val="-11"/>
        </w:rPr>
        <w:t xml:space="preserve"> </w:t>
      </w:r>
      <w:r>
        <w:rPr>
          <w:color w:val="000000"/>
          <w:spacing w:val="-1"/>
        </w:rPr>
        <w:t>f</w:t>
      </w:r>
      <w:r>
        <w:rPr>
          <w:color w:val="000000"/>
          <w:spacing w:val="1"/>
        </w:rPr>
        <w:t>ø</w:t>
      </w:r>
      <w:r>
        <w:rPr>
          <w:color w:val="000000"/>
        </w:rPr>
        <w:t>r</w:t>
      </w:r>
      <w:r>
        <w:rPr>
          <w:color w:val="000000"/>
          <w:spacing w:val="-3"/>
        </w:rPr>
        <w:t xml:space="preserve"> </w:t>
      </w:r>
      <w:r>
        <w:rPr>
          <w:color w:val="000000"/>
        </w:rPr>
        <w:t xml:space="preserve">selve </w:t>
      </w:r>
      <w:proofErr w:type="spellStart"/>
      <w:r>
        <w:rPr>
          <w:color w:val="000000"/>
        </w:rPr>
        <w:t>grusdekket</w:t>
      </w:r>
      <w:proofErr w:type="spellEnd"/>
      <w:r>
        <w:rPr>
          <w:color w:val="000000"/>
          <w:spacing w:val="-10"/>
        </w:rPr>
        <w:t xml:space="preserve"> </w:t>
      </w:r>
      <w:r>
        <w:rPr>
          <w:color w:val="000000"/>
        </w:rPr>
        <w:t>legges</w:t>
      </w:r>
      <w:r>
        <w:rPr>
          <w:color w:val="000000"/>
          <w:spacing w:val="-6"/>
        </w:rPr>
        <w:t xml:space="preserve"> </w:t>
      </w:r>
      <w:r>
        <w:rPr>
          <w:color w:val="000000"/>
        </w:rPr>
        <w:t>ut</w:t>
      </w:r>
      <w:r>
        <w:rPr>
          <w:color w:val="000000"/>
          <w:spacing w:val="-2"/>
        </w:rPr>
        <w:t>.</w:t>
      </w:r>
    </w:p>
    <w:p w:rsidR="00D10588" w:rsidRPr="00D10588" w:rsidRDefault="00D10588" w:rsidP="00D10588">
      <w:pPr>
        <w:widowControl w:val="0"/>
        <w:autoSpaceDE w:val="0"/>
        <w:autoSpaceDN w:val="0"/>
        <w:adjustRightInd w:val="0"/>
        <w:spacing w:line="239" w:lineRule="auto"/>
        <w:ind w:right="164"/>
        <w:rPr>
          <w:color w:val="000000"/>
        </w:rPr>
      </w:pPr>
    </w:p>
    <w:p w:rsidR="007F5D73" w:rsidRDefault="007F5D73" w:rsidP="00A70316">
      <w:pPr>
        <w:pStyle w:val="Overskrift3"/>
      </w:pPr>
      <w:bookmarkStart w:id="123" w:name="_Toc296943803"/>
      <w:bookmarkStart w:id="124" w:name="_Toc316298031"/>
      <w:proofErr w:type="spellStart"/>
      <w:r>
        <w:t>Bærelag</w:t>
      </w:r>
      <w:proofErr w:type="spellEnd"/>
      <w:r>
        <w:rPr>
          <w:spacing w:val="-8"/>
        </w:rPr>
        <w:t xml:space="preserve"> </w:t>
      </w:r>
      <w:r>
        <w:t>og</w:t>
      </w:r>
      <w:r>
        <w:rPr>
          <w:spacing w:val="-2"/>
        </w:rPr>
        <w:t xml:space="preserve"> </w:t>
      </w:r>
      <w:r>
        <w:t>dekke</w:t>
      </w:r>
      <w:bookmarkEnd w:id="123"/>
      <w:bookmarkEnd w:id="124"/>
    </w:p>
    <w:p w:rsidR="007F5D73" w:rsidRPr="00C24521" w:rsidRDefault="007F5D73" w:rsidP="00D10588">
      <w:pPr>
        <w:widowControl w:val="0"/>
        <w:autoSpaceDE w:val="0"/>
        <w:autoSpaceDN w:val="0"/>
        <w:adjustRightInd w:val="0"/>
        <w:spacing w:before="60"/>
        <w:ind w:right="1229"/>
        <w:rPr>
          <w:color w:val="FF0000"/>
        </w:rPr>
      </w:pPr>
      <w:proofErr w:type="spellStart"/>
      <w:r>
        <w:rPr>
          <w:color w:val="000000"/>
        </w:rPr>
        <w:t>Bærelag</w:t>
      </w:r>
      <w:proofErr w:type="spellEnd"/>
      <w:r>
        <w:rPr>
          <w:color w:val="000000"/>
          <w:spacing w:val="-7"/>
        </w:rPr>
        <w:t xml:space="preserve"> </w:t>
      </w:r>
      <w:r>
        <w:rPr>
          <w:color w:val="000000"/>
        </w:rPr>
        <w:t>og</w:t>
      </w:r>
      <w:r>
        <w:rPr>
          <w:color w:val="000000"/>
          <w:spacing w:val="-2"/>
        </w:rPr>
        <w:t xml:space="preserve"> </w:t>
      </w:r>
      <w:r>
        <w:rPr>
          <w:color w:val="000000"/>
        </w:rPr>
        <w:t>asfaltdekke</w:t>
      </w:r>
      <w:r>
        <w:rPr>
          <w:color w:val="000000"/>
          <w:spacing w:val="-10"/>
        </w:rPr>
        <w:t xml:space="preserve"> </w:t>
      </w:r>
      <w:r>
        <w:rPr>
          <w:color w:val="000000"/>
        </w:rPr>
        <w:t>utføres</w:t>
      </w:r>
      <w:r>
        <w:rPr>
          <w:color w:val="000000"/>
          <w:spacing w:val="-6"/>
        </w:rPr>
        <w:t xml:space="preserve"> </w:t>
      </w:r>
      <w:r>
        <w:rPr>
          <w:color w:val="000000"/>
        </w:rPr>
        <w:t>i henho</w:t>
      </w:r>
      <w:r>
        <w:rPr>
          <w:color w:val="000000"/>
          <w:spacing w:val="-1"/>
        </w:rPr>
        <w:t>l</w:t>
      </w:r>
      <w:r>
        <w:rPr>
          <w:color w:val="000000"/>
        </w:rPr>
        <w:t>d</w:t>
      </w:r>
      <w:r>
        <w:rPr>
          <w:color w:val="000000"/>
          <w:spacing w:val="-7"/>
        </w:rPr>
        <w:t xml:space="preserve"> </w:t>
      </w:r>
      <w:r>
        <w:rPr>
          <w:color w:val="000000"/>
        </w:rPr>
        <w:t>til</w:t>
      </w:r>
      <w:r>
        <w:rPr>
          <w:color w:val="000000"/>
          <w:spacing w:val="-1"/>
        </w:rPr>
        <w:t xml:space="preserve"> </w:t>
      </w:r>
      <w:r>
        <w:rPr>
          <w:color w:val="000000"/>
        </w:rPr>
        <w:t>Håndbok</w:t>
      </w:r>
      <w:r>
        <w:rPr>
          <w:color w:val="000000"/>
          <w:spacing w:val="-8"/>
        </w:rPr>
        <w:t xml:space="preserve"> </w:t>
      </w:r>
      <w:r>
        <w:rPr>
          <w:color w:val="000000"/>
        </w:rPr>
        <w:t>017</w:t>
      </w:r>
      <w:r w:rsidR="008A282C">
        <w:rPr>
          <w:color w:val="000000"/>
        </w:rPr>
        <w:t>,</w:t>
      </w:r>
      <w:r>
        <w:rPr>
          <w:color w:val="000000"/>
        </w:rPr>
        <w:t>018</w:t>
      </w:r>
      <w:r w:rsidR="008A282C">
        <w:rPr>
          <w:color w:val="000000"/>
        </w:rPr>
        <w:t xml:space="preserve"> og</w:t>
      </w:r>
      <w:r w:rsidR="00E95319">
        <w:rPr>
          <w:color w:val="000000"/>
        </w:rPr>
        <w:t xml:space="preserve"> </w:t>
      </w:r>
      <w:r>
        <w:rPr>
          <w:color w:val="000000"/>
        </w:rPr>
        <w:t>264,</w:t>
      </w:r>
      <w:r>
        <w:rPr>
          <w:color w:val="000000"/>
          <w:spacing w:val="-12"/>
        </w:rPr>
        <w:t xml:space="preserve"> </w:t>
      </w:r>
      <w:r>
        <w:rPr>
          <w:color w:val="000000"/>
        </w:rPr>
        <w:t>Statens</w:t>
      </w:r>
      <w:r>
        <w:rPr>
          <w:color w:val="000000"/>
          <w:spacing w:val="-6"/>
        </w:rPr>
        <w:t xml:space="preserve"> </w:t>
      </w:r>
      <w:r>
        <w:rPr>
          <w:color w:val="000000"/>
        </w:rPr>
        <w:t>vegvesen.</w:t>
      </w:r>
      <w:r>
        <w:rPr>
          <w:color w:val="000000"/>
          <w:spacing w:val="-9"/>
        </w:rPr>
        <w:t xml:space="preserve"> </w:t>
      </w:r>
      <w:r>
        <w:rPr>
          <w:color w:val="000000"/>
        </w:rPr>
        <w:t>Om lagtykkelser</w:t>
      </w:r>
      <w:r>
        <w:rPr>
          <w:color w:val="000000"/>
          <w:spacing w:val="-11"/>
        </w:rPr>
        <w:t xml:space="preserve"> </w:t>
      </w:r>
      <w:r>
        <w:rPr>
          <w:color w:val="000000"/>
        </w:rPr>
        <w:t>og</w:t>
      </w:r>
      <w:r>
        <w:rPr>
          <w:color w:val="000000"/>
          <w:spacing w:val="-2"/>
        </w:rPr>
        <w:t xml:space="preserve"> m</w:t>
      </w:r>
      <w:r>
        <w:rPr>
          <w:color w:val="000000"/>
        </w:rPr>
        <w:t>ater</w:t>
      </w:r>
      <w:r>
        <w:rPr>
          <w:color w:val="000000"/>
          <w:spacing w:val="1"/>
        </w:rPr>
        <w:t>i</w:t>
      </w:r>
      <w:r>
        <w:rPr>
          <w:color w:val="000000"/>
        </w:rPr>
        <w:t>alvalg</w:t>
      </w:r>
      <w:r>
        <w:rPr>
          <w:color w:val="000000"/>
          <w:spacing w:val="-7"/>
        </w:rPr>
        <w:t xml:space="preserve"> </w:t>
      </w:r>
      <w:r>
        <w:rPr>
          <w:color w:val="000000"/>
        </w:rPr>
        <w:t>vises</w:t>
      </w:r>
      <w:r w:rsidR="00FD50D9">
        <w:rPr>
          <w:color w:val="000000"/>
        </w:rPr>
        <w:t xml:space="preserve"> det til vedlegg</w:t>
      </w:r>
      <w:r w:rsidR="00FD50D9">
        <w:rPr>
          <w:color w:val="000000"/>
          <w:spacing w:val="-7"/>
        </w:rPr>
        <w:t xml:space="preserve"> </w:t>
      </w:r>
      <w:r w:rsidR="005B4906">
        <w:rPr>
          <w:color w:val="000000"/>
        </w:rPr>
        <w:t>3 – Overbygning</w:t>
      </w:r>
      <w:r w:rsidR="00FD50D9">
        <w:rPr>
          <w:color w:val="000000"/>
        </w:rPr>
        <w:t>.</w:t>
      </w:r>
    </w:p>
    <w:p w:rsidR="007F5D73" w:rsidRDefault="007F5D73" w:rsidP="007F5D73">
      <w:pPr>
        <w:widowControl w:val="0"/>
        <w:autoSpaceDE w:val="0"/>
        <w:autoSpaceDN w:val="0"/>
        <w:adjustRightInd w:val="0"/>
        <w:spacing w:before="12" w:line="240" w:lineRule="exact"/>
        <w:rPr>
          <w:color w:val="000000"/>
        </w:rPr>
      </w:pPr>
    </w:p>
    <w:p w:rsidR="00D10588" w:rsidRDefault="007F5D73" w:rsidP="00D10588">
      <w:pPr>
        <w:widowControl w:val="0"/>
        <w:autoSpaceDE w:val="0"/>
        <w:autoSpaceDN w:val="0"/>
        <w:adjustRightInd w:val="0"/>
        <w:ind w:right="207"/>
        <w:rPr>
          <w:color w:val="000000"/>
        </w:rPr>
      </w:pPr>
      <w:proofErr w:type="spellStart"/>
      <w:r>
        <w:rPr>
          <w:color w:val="000000"/>
        </w:rPr>
        <w:t>Bærelaget</w:t>
      </w:r>
      <w:proofErr w:type="spellEnd"/>
      <w:r>
        <w:rPr>
          <w:color w:val="000000"/>
          <w:spacing w:val="-9"/>
        </w:rPr>
        <w:t xml:space="preserve"> </w:t>
      </w:r>
      <w:r>
        <w:rPr>
          <w:color w:val="000000"/>
        </w:rPr>
        <w:t>le</w:t>
      </w:r>
      <w:r>
        <w:rPr>
          <w:color w:val="000000"/>
          <w:spacing w:val="2"/>
        </w:rPr>
        <w:t>g</w:t>
      </w:r>
      <w:r>
        <w:rPr>
          <w:color w:val="000000"/>
          <w:spacing w:val="1"/>
        </w:rPr>
        <w:t>g</w:t>
      </w:r>
      <w:r>
        <w:rPr>
          <w:color w:val="000000"/>
        </w:rPr>
        <w:t>e</w:t>
      </w:r>
      <w:r w:rsidR="008A282C">
        <w:rPr>
          <w:color w:val="000000"/>
        </w:rPr>
        <w:t>s</w:t>
      </w:r>
      <w:r>
        <w:rPr>
          <w:color w:val="000000"/>
          <w:spacing w:val="-2"/>
        </w:rPr>
        <w:t xml:space="preserve"> </w:t>
      </w:r>
      <w:r>
        <w:rPr>
          <w:color w:val="000000"/>
        </w:rPr>
        <w:t>over</w:t>
      </w:r>
      <w:r>
        <w:rPr>
          <w:color w:val="000000"/>
          <w:spacing w:val="-4"/>
        </w:rPr>
        <w:t xml:space="preserve"> </w:t>
      </w:r>
      <w:r>
        <w:rPr>
          <w:color w:val="000000"/>
        </w:rPr>
        <w:t>f</w:t>
      </w:r>
      <w:r>
        <w:rPr>
          <w:color w:val="000000"/>
          <w:spacing w:val="-1"/>
        </w:rPr>
        <w:t>o</w:t>
      </w:r>
      <w:r>
        <w:rPr>
          <w:color w:val="000000"/>
        </w:rPr>
        <w:t>rsterkningslaget</w:t>
      </w:r>
      <w:r>
        <w:rPr>
          <w:color w:val="000000"/>
          <w:spacing w:val="-16"/>
        </w:rPr>
        <w:t xml:space="preserve"> </w:t>
      </w:r>
      <w:r>
        <w:rPr>
          <w:color w:val="000000"/>
        </w:rPr>
        <w:t>og</w:t>
      </w:r>
      <w:r>
        <w:rPr>
          <w:color w:val="000000"/>
          <w:spacing w:val="-2"/>
        </w:rPr>
        <w:t xml:space="preserve"> </w:t>
      </w:r>
      <w:r>
        <w:rPr>
          <w:color w:val="000000"/>
          <w:spacing w:val="-1"/>
        </w:rPr>
        <w:t>k</w:t>
      </w:r>
      <w:r>
        <w:rPr>
          <w:color w:val="000000"/>
          <w:spacing w:val="1"/>
        </w:rPr>
        <w:t>o</w:t>
      </w:r>
      <w:r>
        <w:rPr>
          <w:color w:val="000000"/>
          <w:spacing w:val="-2"/>
        </w:rPr>
        <w:t>m</w:t>
      </w:r>
      <w:r>
        <w:rPr>
          <w:color w:val="000000"/>
          <w:spacing w:val="1"/>
        </w:rPr>
        <w:t>p</w:t>
      </w:r>
      <w:r>
        <w:rPr>
          <w:color w:val="000000"/>
        </w:rPr>
        <w:t>ri</w:t>
      </w:r>
      <w:r>
        <w:rPr>
          <w:color w:val="000000"/>
          <w:spacing w:val="-2"/>
        </w:rPr>
        <w:t>m</w:t>
      </w:r>
      <w:r>
        <w:rPr>
          <w:color w:val="000000"/>
        </w:rPr>
        <w:t>eres</w:t>
      </w:r>
      <w:r>
        <w:rPr>
          <w:color w:val="000000"/>
          <w:spacing w:val="-10"/>
        </w:rPr>
        <w:t xml:space="preserve"> </w:t>
      </w:r>
      <w:r>
        <w:rPr>
          <w:color w:val="000000"/>
        </w:rPr>
        <w:t>i</w:t>
      </w:r>
      <w:r w:rsidR="008A282C">
        <w:rPr>
          <w:color w:val="000000"/>
        </w:rPr>
        <w:t xml:space="preserve"> </w:t>
      </w:r>
      <w:r>
        <w:rPr>
          <w:color w:val="000000"/>
        </w:rPr>
        <w:t>h</w:t>
      </w:r>
      <w:r w:rsidR="008A282C">
        <w:rPr>
          <w:color w:val="000000"/>
        </w:rPr>
        <w:t>en</w:t>
      </w:r>
      <w:r>
        <w:rPr>
          <w:color w:val="000000"/>
        </w:rPr>
        <w:t>h</w:t>
      </w:r>
      <w:r w:rsidR="008A282C">
        <w:rPr>
          <w:color w:val="000000"/>
        </w:rPr>
        <w:t xml:space="preserve">old </w:t>
      </w:r>
      <w:r>
        <w:rPr>
          <w:color w:val="000000"/>
        </w:rPr>
        <w:t>t</w:t>
      </w:r>
      <w:r w:rsidR="008A282C">
        <w:rPr>
          <w:color w:val="000000"/>
        </w:rPr>
        <w:t>il</w:t>
      </w:r>
      <w:r>
        <w:rPr>
          <w:color w:val="000000"/>
          <w:spacing w:val="-2"/>
        </w:rPr>
        <w:t xml:space="preserve"> </w:t>
      </w:r>
      <w:r>
        <w:rPr>
          <w:color w:val="000000"/>
        </w:rPr>
        <w:t>tabell</w:t>
      </w:r>
      <w:r>
        <w:rPr>
          <w:color w:val="000000"/>
          <w:spacing w:val="1"/>
        </w:rPr>
        <w:t xml:space="preserve"> </w:t>
      </w:r>
      <w:r>
        <w:rPr>
          <w:color w:val="000000"/>
        </w:rPr>
        <w:t>i</w:t>
      </w:r>
      <w:r>
        <w:rPr>
          <w:color w:val="000000"/>
          <w:spacing w:val="1"/>
        </w:rPr>
        <w:t xml:space="preserve"> </w:t>
      </w:r>
      <w:r w:rsidR="003C102B" w:rsidRPr="00C24521">
        <w:rPr>
          <w:color w:val="000000"/>
        </w:rPr>
        <w:t>pkt.</w:t>
      </w:r>
      <w:r w:rsidR="00C24521" w:rsidRPr="00C24521">
        <w:rPr>
          <w:color w:val="000000"/>
        </w:rPr>
        <w:t xml:space="preserve"> 4.5</w:t>
      </w:r>
      <w:r w:rsidR="008A282C">
        <w:rPr>
          <w:color w:val="000000"/>
        </w:rPr>
        <w:t>.</w:t>
      </w:r>
      <w:r>
        <w:rPr>
          <w:color w:val="000000"/>
          <w:spacing w:val="-5"/>
        </w:rPr>
        <w:t xml:space="preserve"> </w:t>
      </w:r>
      <w:r>
        <w:rPr>
          <w:color w:val="000000"/>
        </w:rPr>
        <w:t>Avretting</w:t>
      </w:r>
      <w:r>
        <w:rPr>
          <w:color w:val="000000"/>
          <w:spacing w:val="-7"/>
        </w:rPr>
        <w:t xml:space="preserve"> </w:t>
      </w:r>
      <w:r>
        <w:rPr>
          <w:color w:val="000000"/>
        </w:rPr>
        <w:t>og ko</w:t>
      </w:r>
      <w:r>
        <w:rPr>
          <w:color w:val="000000"/>
          <w:spacing w:val="-2"/>
        </w:rPr>
        <w:t>m</w:t>
      </w:r>
      <w:r>
        <w:rPr>
          <w:color w:val="000000"/>
        </w:rPr>
        <w:t>primering</w:t>
      </w:r>
      <w:r>
        <w:rPr>
          <w:color w:val="000000"/>
          <w:spacing w:val="-13"/>
        </w:rPr>
        <w:t xml:space="preserve"> </w:t>
      </w:r>
      <w:r>
        <w:rPr>
          <w:color w:val="000000"/>
        </w:rPr>
        <w:t>skal</w:t>
      </w:r>
      <w:r>
        <w:rPr>
          <w:color w:val="000000"/>
          <w:spacing w:val="-4"/>
        </w:rPr>
        <w:t xml:space="preserve"> </w:t>
      </w:r>
      <w:r>
        <w:rPr>
          <w:color w:val="000000"/>
        </w:rPr>
        <w:t>o</w:t>
      </w:r>
      <w:r>
        <w:rPr>
          <w:color w:val="000000"/>
          <w:spacing w:val="-2"/>
        </w:rPr>
        <w:t>m</w:t>
      </w:r>
      <w:r>
        <w:rPr>
          <w:color w:val="000000"/>
        </w:rPr>
        <w:t>fatte</w:t>
      </w:r>
      <w:r>
        <w:rPr>
          <w:color w:val="000000"/>
          <w:spacing w:val="-3"/>
        </w:rPr>
        <w:t xml:space="preserve"> </w:t>
      </w:r>
      <w:r>
        <w:rPr>
          <w:color w:val="000000"/>
        </w:rPr>
        <w:t>hele</w:t>
      </w:r>
      <w:r>
        <w:rPr>
          <w:color w:val="000000"/>
          <w:spacing w:val="-4"/>
        </w:rPr>
        <w:t xml:space="preserve"> </w:t>
      </w:r>
      <w:r>
        <w:rPr>
          <w:color w:val="000000"/>
        </w:rPr>
        <w:t>bærelagsflaten</w:t>
      </w:r>
      <w:r>
        <w:rPr>
          <w:color w:val="000000"/>
          <w:spacing w:val="-13"/>
        </w:rPr>
        <w:t xml:space="preserve"> </w:t>
      </w:r>
      <w:r>
        <w:rPr>
          <w:color w:val="000000"/>
          <w:spacing w:val="-2"/>
        </w:rPr>
        <w:t>i</w:t>
      </w:r>
      <w:r>
        <w:rPr>
          <w:color w:val="000000"/>
        </w:rPr>
        <w:t>nn</w:t>
      </w:r>
      <w:r>
        <w:rPr>
          <w:color w:val="000000"/>
          <w:spacing w:val="-3"/>
        </w:rPr>
        <w:t xml:space="preserve"> </w:t>
      </w:r>
      <w:r>
        <w:rPr>
          <w:color w:val="000000"/>
          <w:spacing w:val="-2"/>
        </w:rPr>
        <w:t>m</w:t>
      </w:r>
      <w:r>
        <w:rPr>
          <w:color w:val="000000"/>
          <w:spacing w:val="1"/>
        </w:rPr>
        <w:t>o</w:t>
      </w:r>
      <w:r>
        <w:rPr>
          <w:color w:val="000000"/>
        </w:rPr>
        <w:t>t</w:t>
      </w:r>
      <w:r>
        <w:rPr>
          <w:color w:val="000000"/>
          <w:spacing w:val="-3"/>
        </w:rPr>
        <w:t xml:space="preserve"> </w:t>
      </w:r>
      <w:r>
        <w:rPr>
          <w:color w:val="000000"/>
        </w:rPr>
        <w:t>asfaltka</w:t>
      </w:r>
      <w:r>
        <w:rPr>
          <w:color w:val="000000"/>
          <w:spacing w:val="2"/>
        </w:rPr>
        <w:t>n</w:t>
      </w:r>
      <w:r>
        <w:rPr>
          <w:color w:val="000000"/>
        </w:rPr>
        <w:t>ten</w:t>
      </w:r>
      <w:r>
        <w:rPr>
          <w:color w:val="000000"/>
          <w:spacing w:val="-11"/>
        </w:rPr>
        <w:t xml:space="preserve"> </w:t>
      </w:r>
      <w:r>
        <w:rPr>
          <w:color w:val="000000"/>
        </w:rPr>
        <w:t>for</w:t>
      </w:r>
      <w:r>
        <w:rPr>
          <w:color w:val="000000"/>
          <w:spacing w:val="-3"/>
        </w:rPr>
        <w:t xml:space="preserve"> </w:t>
      </w:r>
      <w:r>
        <w:rPr>
          <w:color w:val="000000"/>
        </w:rPr>
        <w:t>å sikre</w:t>
      </w:r>
      <w:r>
        <w:rPr>
          <w:color w:val="000000"/>
          <w:spacing w:val="-4"/>
        </w:rPr>
        <w:t xml:space="preserve"> </w:t>
      </w:r>
      <w:r>
        <w:rPr>
          <w:color w:val="000000"/>
        </w:rPr>
        <w:t>god</w:t>
      </w:r>
      <w:r>
        <w:rPr>
          <w:color w:val="000000"/>
          <w:spacing w:val="-3"/>
        </w:rPr>
        <w:t xml:space="preserve"> </w:t>
      </w:r>
      <w:r>
        <w:rPr>
          <w:color w:val="000000"/>
          <w:spacing w:val="-1"/>
        </w:rPr>
        <w:t>f</w:t>
      </w:r>
      <w:r>
        <w:rPr>
          <w:color w:val="000000"/>
          <w:spacing w:val="1"/>
        </w:rPr>
        <w:t>o</w:t>
      </w:r>
      <w:r>
        <w:rPr>
          <w:color w:val="000000"/>
        </w:rPr>
        <w:t>rankr</w:t>
      </w:r>
      <w:r>
        <w:rPr>
          <w:color w:val="000000"/>
          <w:spacing w:val="-1"/>
        </w:rPr>
        <w:t>i</w:t>
      </w:r>
      <w:r>
        <w:rPr>
          <w:color w:val="000000"/>
        </w:rPr>
        <w:t>ng</w:t>
      </w:r>
      <w:r>
        <w:rPr>
          <w:color w:val="000000"/>
          <w:spacing w:val="-9"/>
        </w:rPr>
        <w:t xml:space="preserve"> </w:t>
      </w:r>
      <w:r>
        <w:rPr>
          <w:color w:val="000000"/>
        </w:rPr>
        <w:t>av</w:t>
      </w:r>
      <w:r>
        <w:rPr>
          <w:color w:val="000000"/>
          <w:spacing w:val="-2"/>
        </w:rPr>
        <w:t xml:space="preserve"> </w:t>
      </w:r>
      <w:r>
        <w:rPr>
          <w:color w:val="000000"/>
          <w:spacing w:val="-1"/>
        </w:rPr>
        <w:t>n</w:t>
      </w:r>
      <w:r>
        <w:rPr>
          <w:color w:val="000000"/>
          <w:spacing w:val="1"/>
        </w:rPr>
        <w:t>y</w:t>
      </w:r>
      <w:r>
        <w:rPr>
          <w:color w:val="000000"/>
        </w:rPr>
        <w:t xml:space="preserve">tt </w:t>
      </w:r>
      <w:proofErr w:type="spellStart"/>
      <w:r>
        <w:rPr>
          <w:color w:val="000000"/>
        </w:rPr>
        <w:t>bærelag</w:t>
      </w:r>
      <w:proofErr w:type="spellEnd"/>
      <w:r>
        <w:rPr>
          <w:color w:val="000000"/>
          <w:spacing w:val="-7"/>
        </w:rPr>
        <w:t xml:space="preserve"> </w:t>
      </w:r>
      <w:r>
        <w:rPr>
          <w:color w:val="000000"/>
        </w:rPr>
        <w:t>til eksisterende</w:t>
      </w:r>
      <w:r w:rsidR="00FD50D9">
        <w:rPr>
          <w:color w:val="000000"/>
        </w:rPr>
        <w:t xml:space="preserve"> </w:t>
      </w:r>
      <w:r w:rsidR="003C102B">
        <w:rPr>
          <w:color w:val="000000"/>
        </w:rPr>
        <w:t>veikonstruksjon</w:t>
      </w:r>
      <w:r w:rsidR="00D10588">
        <w:rPr>
          <w:color w:val="000000"/>
        </w:rPr>
        <w:t>.</w:t>
      </w:r>
    </w:p>
    <w:p w:rsidR="00D10588" w:rsidRDefault="00D10588" w:rsidP="00D10588">
      <w:pPr>
        <w:widowControl w:val="0"/>
        <w:autoSpaceDE w:val="0"/>
        <w:autoSpaceDN w:val="0"/>
        <w:adjustRightInd w:val="0"/>
        <w:ind w:right="207"/>
        <w:rPr>
          <w:color w:val="000000"/>
        </w:rPr>
      </w:pPr>
    </w:p>
    <w:p w:rsidR="007F5D73" w:rsidRDefault="007F5D73" w:rsidP="00D10588">
      <w:pPr>
        <w:widowControl w:val="0"/>
        <w:autoSpaceDE w:val="0"/>
        <w:autoSpaceDN w:val="0"/>
        <w:adjustRightInd w:val="0"/>
        <w:ind w:right="207"/>
        <w:rPr>
          <w:color w:val="000000"/>
        </w:rPr>
      </w:pPr>
      <w:r>
        <w:rPr>
          <w:color w:val="000000"/>
        </w:rPr>
        <w:t>Asfaltering</w:t>
      </w:r>
      <w:r>
        <w:rPr>
          <w:color w:val="000000"/>
          <w:spacing w:val="-10"/>
        </w:rPr>
        <w:t xml:space="preserve"> </w:t>
      </w:r>
      <w:r>
        <w:rPr>
          <w:color w:val="000000"/>
        </w:rPr>
        <w:t>skal</w:t>
      </w:r>
      <w:r>
        <w:rPr>
          <w:color w:val="000000"/>
          <w:spacing w:val="-4"/>
        </w:rPr>
        <w:t xml:space="preserve"> </w:t>
      </w:r>
      <w:r>
        <w:rPr>
          <w:color w:val="000000"/>
        </w:rPr>
        <w:t>som</w:t>
      </w:r>
      <w:r>
        <w:rPr>
          <w:color w:val="000000"/>
          <w:spacing w:val="-5"/>
        </w:rPr>
        <w:t xml:space="preserve"> </w:t>
      </w:r>
      <w:r>
        <w:rPr>
          <w:color w:val="000000"/>
        </w:rPr>
        <w:t>hovedregel</w:t>
      </w:r>
      <w:r>
        <w:rPr>
          <w:color w:val="000000"/>
          <w:spacing w:val="-10"/>
        </w:rPr>
        <w:t xml:space="preserve"> </w:t>
      </w:r>
      <w:r>
        <w:rPr>
          <w:color w:val="000000"/>
        </w:rPr>
        <w:t>utføres</w:t>
      </w:r>
      <w:r>
        <w:rPr>
          <w:color w:val="000000"/>
          <w:spacing w:val="-6"/>
        </w:rPr>
        <w:t xml:space="preserve"> </w:t>
      </w:r>
      <w:r>
        <w:rPr>
          <w:color w:val="000000"/>
        </w:rPr>
        <w:t>u</w:t>
      </w:r>
      <w:r>
        <w:rPr>
          <w:color w:val="000000"/>
          <w:spacing w:val="-2"/>
        </w:rPr>
        <w:t>m</w:t>
      </w:r>
      <w:r>
        <w:rPr>
          <w:color w:val="000000"/>
        </w:rPr>
        <w:t>iddelbart</w:t>
      </w:r>
      <w:r>
        <w:rPr>
          <w:color w:val="000000"/>
          <w:spacing w:val="-11"/>
        </w:rPr>
        <w:t xml:space="preserve"> </w:t>
      </w:r>
      <w:r>
        <w:rPr>
          <w:color w:val="000000"/>
        </w:rPr>
        <w:t>etter at gravearbeidene</w:t>
      </w:r>
      <w:r>
        <w:rPr>
          <w:color w:val="000000"/>
          <w:spacing w:val="-13"/>
        </w:rPr>
        <w:t xml:space="preserve"> </w:t>
      </w:r>
      <w:r>
        <w:rPr>
          <w:color w:val="000000"/>
        </w:rPr>
        <w:t>er utført.</w:t>
      </w:r>
      <w:r>
        <w:rPr>
          <w:color w:val="000000"/>
          <w:spacing w:val="-5"/>
        </w:rPr>
        <w:t xml:space="preserve"> </w:t>
      </w:r>
    </w:p>
    <w:p w:rsidR="00D10588" w:rsidRPr="00D10588" w:rsidRDefault="00D10588" w:rsidP="00D10588">
      <w:pPr>
        <w:widowControl w:val="0"/>
        <w:autoSpaceDE w:val="0"/>
        <w:autoSpaceDN w:val="0"/>
        <w:adjustRightInd w:val="0"/>
        <w:ind w:right="207"/>
        <w:rPr>
          <w:color w:val="000000"/>
        </w:rPr>
      </w:pPr>
    </w:p>
    <w:p w:rsidR="009E3EC4" w:rsidRPr="00D10588" w:rsidRDefault="009E3EC4" w:rsidP="00A70316">
      <w:pPr>
        <w:pStyle w:val="Overskrift3"/>
      </w:pPr>
      <w:bookmarkStart w:id="125" w:name="_Toc296943804"/>
      <w:bookmarkStart w:id="126" w:name="_Toc316298032"/>
      <w:r>
        <w:t>Midlertidig istandsetting</w:t>
      </w:r>
      <w:bookmarkEnd w:id="125"/>
      <w:bookmarkEnd w:id="126"/>
    </w:p>
    <w:p w:rsidR="009E3EC4" w:rsidRDefault="009E3EC4" w:rsidP="00D10588">
      <w:pPr>
        <w:widowControl w:val="0"/>
        <w:autoSpaceDE w:val="0"/>
        <w:autoSpaceDN w:val="0"/>
        <w:adjustRightInd w:val="0"/>
        <w:ind w:right="182"/>
        <w:rPr>
          <w:color w:val="000000"/>
        </w:rPr>
      </w:pPr>
      <w:r>
        <w:rPr>
          <w:color w:val="000000"/>
        </w:rPr>
        <w:t>Ders</w:t>
      </w:r>
      <w:r>
        <w:rPr>
          <w:color w:val="000000"/>
          <w:spacing w:val="2"/>
        </w:rPr>
        <w:t>o</w:t>
      </w:r>
      <w:r>
        <w:rPr>
          <w:color w:val="000000"/>
        </w:rPr>
        <w:t>m</w:t>
      </w:r>
      <w:r>
        <w:rPr>
          <w:color w:val="000000"/>
          <w:spacing w:val="-8"/>
        </w:rPr>
        <w:t xml:space="preserve"> </w:t>
      </w:r>
      <w:r>
        <w:rPr>
          <w:color w:val="000000"/>
        </w:rPr>
        <w:t>permanent</w:t>
      </w:r>
      <w:r>
        <w:rPr>
          <w:color w:val="000000"/>
          <w:spacing w:val="-9"/>
        </w:rPr>
        <w:t xml:space="preserve"> </w:t>
      </w:r>
      <w:r>
        <w:rPr>
          <w:color w:val="000000"/>
        </w:rPr>
        <w:t>istandsetting</w:t>
      </w:r>
      <w:r>
        <w:rPr>
          <w:color w:val="000000"/>
          <w:spacing w:val="-11"/>
        </w:rPr>
        <w:t xml:space="preserve"> </w:t>
      </w:r>
      <w:r>
        <w:rPr>
          <w:color w:val="000000"/>
        </w:rPr>
        <w:t>av</w:t>
      </w:r>
      <w:r>
        <w:rPr>
          <w:color w:val="000000"/>
          <w:spacing w:val="-2"/>
        </w:rPr>
        <w:t xml:space="preserve"> </w:t>
      </w:r>
      <w:r>
        <w:rPr>
          <w:color w:val="000000"/>
        </w:rPr>
        <w:t>en</w:t>
      </w:r>
      <w:r>
        <w:rPr>
          <w:color w:val="000000"/>
          <w:spacing w:val="-2"/>
        </w:rPr>
        <w:t xml:space="preserve"> </w:t>
      </w:r>
      <w:r>
        <w:rPr>
          <w:color w:val="000000"/>
        </w:rPr>
        <w:t>graving</w:t>
      </w:r>
      <w:r>
        <w:rPr>
          <w:color w:val="000000"/>
          <w:spacing w:val="-7"/>
        </w:rPr>
        <w:t xml:space="preserve"> </w:t>
      </w:r>
      <w:r>
        <w:rPr>
          <w:color w:val="000000"/>
        </w:rPr>
        <w:t>i</w:t>
      </w:r>
      <w:r>
        <w:rPr>
          <w:color w:val="000000"/>
          <w:spacing w:val="-4"/>
        </w:rPr>
        <w:t>k</w:t>
      </w:r>
      <w:r>
        <w:rPr>
          <w:color w:val="000000"/>
        </w:rPr>
        <w:t>ke</w:t>
      </w:r>
      <w:r>
        <w:rPr>
          <w:color w:val="000000"/>
          <w:spacing w:val="-4"/>
        </w:rPr>
        <w:t xml:space="preserve"> </w:t>
      </w:r>
      <w:r>
        <w:rPr>
          <w:color w:val="000000"/>
        </w:rPr>
        <w:t>kan</w:t>
      </w:r>
      <w:r>
        <w:rPr>
          <w:color w:val="000000"/>
          <w:spacing w:val="-3"/>
        </w:rPr>
        <w:t xml:space="preserve"> </w:t>
      </w:r>
      <w:r>
        <w:rPr>
          <w:color w:val="000000"/>
        </w:rPr>
        <w:t>utføres</w:t>
      </w:r>
      <w:r>
        <w:rPr>
          <w:color w:val="000000"/>
          <w:spacing w:val="-6"/>
        </w:rPr>
        <w:t xml:space="preserve"> </w:t>
      </w:r>
      <w:r>
        <w:rPr>
          <w:color w:val="000000"/>
        </w:rPr>
        <w:t>umiddelbart</w:t>
      </w:r>
      <w:r>
        <w:rPr>
          <w:color w:val="000000"/>
          <w:spacing w:val="-11"/>
        </w:rPr>
        <w:t xml:space="preserve"> </w:t>
      </w:r>
      <w:r>
        <w:rPr>
          <w:color w:val="000000"/>
        </w:rPr>
        <w:t xml:space="preserve">etter </w:t>
      </w:r>
      <w:proofErr w:type="spellStart"/>
      <w:r>
        <w:rPr>
          <w:color w:val="000000"/>
        </w:rPr>
        <w:t>gjen</w:t>
      </w:r>
      <w:r>
        <w:rPr>
          <w:color w:val="000000"/>
          <w:spacing w:val="-1"/>
        </w:rPr>
        <w:t>f</w:t>
      </w:r>
      <w:r>
        <w:rPr>
          <w:color w:val="000000"/>
          <w:spacing w:val="2"/>
        </w:rPr>
        <w:t>y</w:t>
      </w:r>
      <w:r>
        <w:rPr>
          <w:color w:val="000000"/>
        </w:rPr>
        <w:t>lling</w:t>
      </w:r>
      <w:proofErr w:type="spellEnd"/>
      <w:r w:rsidR="00D10588">
        <w:rPr>
          <w:color w:val="000000"/>
        </w:rPr>
        <w:t>,</w:t>
      </w:r>
      <w:r>
        <w:rPr>
          <w:color w:val="000000"/>
          <w:spacing w:val="-10"/>
        </w:rPr>
        <w:t xml:space="preserve"> </w:t>
      </w:r>
      <w:r>
        <w:rPr>
          <w:color w:val="000000"/>
        </w:rPr>
        <w:t xml:space="preserve">vil </w:t>
      </w:r>
      <w:r w:rsidR="00E72BB0">
        <w:rPr>
          <w:color w:val="000000"/>
        </w:rPr>
        <w:t>kommunen</w:t>
      </w:r>
      <w:r>
        <w:rPr>
          <w:color w:val="000000"/>
          <w:spacing w:val="-8"/>
        </w:rPr>
        <w:t xml:space="preserve"> </w:t>
      </w:r>
      <w:r>
        <w:rPr>
          <w:color w:val="000000"/>
          <w:spacing w:val="-1"/>
        </w:rPr>
        <w:t>g</w:t>
      </w:r>
      <w:r>
        <w:rPr>
          <w:color w:val="000000"/>
          <w:spacing w:val="1"/>
        </w:rPr>
        <w:t>o</w:t>
      </w:r>
      <w:r>
        <w:rPr>
          <w:color w:val="000000"/>
          <w:spacing w:val="-1"/>
        </w:rPr>
        <w:t>d</w:t>
      </w:r>
      <w:r>
        <w:rPr>
          <w:color w:val="000000"/>
          <w:spacing w:val="1"/>
        </w:rPr>
        <w:t>k</w:t>
      </w:r>
      <w:r>
        <w:rPr>
          <w:color w:val="000000"/>
        </w:rPr>
        <w:t>jenne</w:t>
      </w:r>
      <w:r>
        <w:rPr>
          <w:color w:val="000000"/>
          <w:spacing w:val="-9"/>
        </w:rPr>
        <w:t xml:space="preserve"> </w:t>
      </w:r>
      <w:r>
        <w:rPr>
          <w:color w:val="000000"/>
        </w:rPr>
        <w:t>en</w:t>
      </w:r>
      <w:r>
        <w:rPr>
          <w:color w:val="000000"/>
          <w:spacing w:val="-2"/>
        </w:rPr>
        <w:t xml:space="preserve"> m</w:t>
      </w:r>
      <w:r>
        <w:rPr>
          <w:color w:val="000000"/>
          <w:spacing w:val="1"/>
        </w:rPr>
        <w:t>i</w:t>
      </w:r>
      <w:r>
        <w:rPr>
          <w:color w:val="000000"/>
        </w:rPr>
        <w:t>dlertidig</w:t>
      </w:r>
      <w:r>
        <w:rPr>
          <w:color w:val="000000"/>
          <w:spacing w:val="-9"/>
        </w:rPr>
        <w:t xml:space="preserve"> </w:t>
      </w:r>
      <w:r>
        <w:rPr>
          <w:color w:val="000000"/>
        </w:rPr>
        <w:t>ista</w:t>
      </w:r>
      <w:r>
        <w:rPr>
          <w:color w:val="000000"/>
          <w:spacing w:val="-1"/>
        </w:rPr>
        <w:t>n</w:t>
      </w:r>
      <w:r>
        <w:rPr>
          <w:color w:val="000000"/>
          <w:spacing w:val="1"/>
        </w:rPr>
        <w:t>d</w:t>
      </w:r>
      <w:r>
        <w:rPr>
          <w:color w:val="000000"/>
        </w:rPr>
        <w:t>setting.</w:t>
      </w:r>
      <w:r>
        <w:rPr>
          <w:color w:val="000000"/>
          <w:spacing w:val="-12"/>
        </w:rPr>
        <w:t xml:space="preserve"> </w:t>
      </w:r>
      <w:r>
        <w:rPr>
          <w:color w:val="000000"/>
        </w:rPr>
        <w:t>Et</w:t>
      </w:r>
      <w:r>
        <w:rPr>
          <w:color w:val="000000"/>
          <w:spacing w:val="-2"/>
        </w:rPr>
        <w:t xml:space="preserve"> </w:t>
      </w:r>
      <w:r>
        <w:rPr>
          <w:color w:val="000000"/>
        </w:rPr>
        <w:t>midlertidig</w:t>
      </w:r>
      <w:r>
        <w:rPr>
          <w:color w:val="000000"/>
          <w:spacing w:val="-10"/>
        </w:rPr>
        <w:t xml:space="preserve"> </w:t>
      </w:r>
      <w:r>
        <w:rPr>
          <w:color w:val="000000"/>
        </w:rPr>
        <w:t>asfaltdekke</w:t>
      </w:r>
      <w:r>
        <w:rPr>
          <w:color w:val="000000"/>
          <w:spacing w:val="-10"/>
        </w:rPr>
        <w:t xml:space="preserve"> </w:t>
      </w:r>
      <w:r>
        <w:rPr>
          <w:color w:val="000000"/>
        </w:rPr>
        <w:t>skal</w:t>
      </w:r>
      <w:r>
        <w:rPr>
          <w:color w:val="000000"/>
          <w:spacing w:val="-4"/>
        </w:rPr>
        <w:t xml:space="preserve"> </w:t>
      </w:r>
      <w:r>
        <w:rPr>
          <w:color w:val="000000"/>
        </w:rPr>
        <w:t>ha</w:t>
      </w:r>
      <w:r>
        <w:rPr>
          <w:color w:val="000000"/>
          <w:spacing w:val="-2"/>
        </w:rPr>
        <w:t xml:space="preserve"> m</w:t>
      </w:r>
      <w:r>
        <w:rPr>
          <w:color w:val="000000"/>
        </w:rPr>
        <w:t>inste</w:t>
      </w:r>
      <w:r>
        <w:rPr>
          <w:color w:val="000000"/>
          <w:spacing w:val="-6"/>
        </w:rPr>
        <w:t xml:space="preserve"> </w:t>
      </w:r>
      <w:r>
        <w:rPr>
          <w:color w:val="000000"/>
        </w:rPr>
        <w:t>tykkelse</w:t>
      </w:r>
      <w:r>
        <w:rPr>
          <w:color w:val="000000"/>
          <w:spacing w:val="-7"/>
        </w:rPr>
        <w:t xml:space="preserve"> </w:t>
      </w:r>
      <w:r>
        <w:rPr>
          <w:color w:val="000000"/>
        </w:rPr>
        <w:t>5 cm</w:t>
      </w:r>
      <w:r>
        <w:rPr>
          <w:color w:val="000000"/>
          <w:spacing w:val="-4"/>
        </w:rPr>
        <w:t xml:space="preserve"> </w:t>
      </w:r>
      <w:r>
        <w:rPr>
          <w:color w:val="000000"/>
        </w:rPr>
        <w:t xml:space="preserve">og </w:t>
      </w:r>
      <w:r>
        <w:rPr>
          <w:color w:val="000000"/>
          <w:spacing w:val="-2"/>
        </w:rPr>
        <w:t>m</w:t>
      </w:r>
      <w:r>
        <w:rPr>
          <w:color w:val="000000"/>
        </w:rPr>
        <w:t>ed</w:t>
      </w:r>
      <w:r>
        <w:rPr>
          <w:color w:val="000000"/>
          <w:spacing w:val="-1"/>
        </w:rPr>
        <w:t xml:space="preserve"> </w:t>
      </w:r>
      <w:r>
        <w:rPr>
          <w:color w:val="000000"/>
        </w:rPr>
        <w:t>minst</w:t>
      </w:r>
      <w:r>
        <w:rPr>
          <w:color w:val="000000"/>
          <w:spacing w:val="-5"/>
        </w:rPr>
        <w:t xml:space="preserve"> </w:t>
      </w:r>
      <w:r>
        <w:rPr>
          <w:color w:val="000000"/>
        </w:rPr>
        <w:t>50</w:t>
      </w:r>
      <w:r>
        <w:rPr>
          <w:color w:val="000000"/>
          <w:spacing w:val="-2"/>
        </w:rPr>
        <w:t xml:space="preserve"> </w:t>
      </w:r>
      <w:r>
        <w:rPr>
          <w:color w:val="000000"/>
        </w:rPr>
        <w:t>cm</w:t>
      </w:r>
      <w:r>
        <w:rPr>
          <w:color w:val="000000"/>
          <w:spacing w:val="-4"/>
        </w:rPr>
        <w:t xml:space="preserve"> </w:t>
      </w:r>
      <w:r>
        <w:rPr>
          <w:color w:val="000000"/>
        </w:rPr>
        <w:t>overlapping</w:t>
      </w:r>
      <w:r>
        <w:rPr>
          <w:color w:val="000000"/>
          <w:spacing w:val="-10"/>
        </w:rPr>
        <w:t xml:space="preserve"> </w:t>
      </w:r>
      <w:r>
        <w:rPr>
          <w:color w:val="000000"/>
          <w:spacing w:val="-1"/>
        </w:rPr>
        <w:t>o</w:t>
      </w:r>
      <w:r>
        <w:rPr>
          <w:color w:val="000000"/>
          <w:spacing w:val="1"/>
        </w:rPr>
        <w:t>v</w:t>
      </w:r>
      <w:r>
        <w:rPr>
          <w:color w:val="000000"/>
        </w:rPr>
        <w:t>er</w:t>
      </w:r>
      <w:r>
        <w:rPr>
          <w:color w:val="000000"/>
          <w:spacing w:val="-4"/>
        </w:rPr>
        <w:t xml:space="preserve"> </w:t>
      </w:r>
      <w:r>
        <w:rPr>
          <w:color w:val="000000"/>
        </w:rPr>
        <w:t>det</w:t>
      </w:r>
      <w:r>
        <w:rPr>
          <w:color w:val="000000"/>
          <w:spacing w:val="-3"/>
        </w:rPr>
        <w:t xml:space="preserve"> </w:t>
      </w:r>
      <w:r>
        <w:rPr>
          <w:color w:val="000000"/>
        </w:rPr>
        <w:t>ga</w:t>
      </w:r>
      <w:r>
        <w:rPr>
          <w:color w:val="000000"/>
          <w:spacing w:val="-2"/>
        </w:rPr>
        <w:t>m</w:t>
      </w:r>
      <w:r>
        <w:rPr>
          <w:color w:val="000000"/>
          <w:spacing w:val="1"/>
        </w:rPr>
        <w:t>l</w:t>
      </w:r>
      <w:r>
        <w:rPr>
          <w:color w:val="000000"/>
        </w:rPr>
        <w:t>e,</w:t>
      </w:r>
      <w:r>
        <w:rPr>
          <w:color w:val="000000"/>
          <w:spacing w:val="-6"/>
        </w:rPr>
        <w:t xml:space="preserve"> </w:t>
      </w:r>
      <w:proofErr w:type="spellStart"/>
      <w:r>
        <w:rPr>
          <w:color w:val="000000"/>
        </w:rPr>
        <w:t>frilagte</w:t>
      </w:r>
      <w:proofErr w:type="spellEnd"/>
      <w:r>
        <w:rPr>
          <w:color w:val="000000"/>
          <w:spacing w:val="-6"/>
        </w:rPr>
        <w:t xml:space="preserve"> </w:t>
      </w:r>
      <w:proofErr w:type="spellStart"/>
      <w:r>
        <w:rPr>
          <w:color w:val="000000"/>
        </w:rPr>
        <w:t>bærelaget</w:t>
      </w:r>
      <w:proofErr w:type="spellEnd"/>
      <w:r>
        <w:rPr>
          <w:color w:val="000000"/>
          <w:spacing w:val="-9"/>
        </w:rPr>
        <w:t xml:space="preserve"> </w:t>
      </w:r>
      <w:r>
        <w:rPr>
          <w:color w:val="000000"/>
        </w:rPr>
        <w:t>(utenfor</w:t>
      </w:r>
      <w:r>
        <w:rPr>
          <w:color w:val="000000"/>
          <w:spacing w:val="-4"/>
        </w:rPr>
        <w:t xml:space="preserve"> </w:t>
      </w:r>
      <w:proofErr w:type="spellStart"/>
      <w:r>
        <w:rPr>
          <w:color w:val="000000"/>
        </w:rPr>
        <w:t>grave</w:t>
      </w:r>
      <w:r>
        <w:rPr>
          <w:color w:val="000000"/>
          <w:spacing w:val="2"/>
        </w:rPr>
        <w:t>o</w:t>
      </w:r>
      <w:r>
        <w:rPr>
          <w:color w:val="000000"/>
        </w:rPr>
        <w:t>mrådet</w:t>
      </w:r>
      <w:proofErr w:type="spellEnd"/>
      <w:r>
        <w:rPr>
          <w:color w:val="000000"/>
        </w:rPr>
        <w:t>).</w:t>
      </w:r>
    </w:p>
    <w:p w:rsidR="009E3EC4" w:rsidRDefault="009E3EC4" w:rsidP="009E3EC4">
      <w:pPr>
        <w:widowControl w:val="0"/>
        <w:autoSpaceDE w:val="0"/>
        <w:autoSpaceDN w:val="0"/>
        <w:adjustRightInd w:val="0"/>
        <w:spacing w:before="12" w:line="240" w:lineRule="exact"/>
        <w:rPr>
          <w:color w:val="000000"/>
        </w:rPr>
      </w:pPr>
    </w:p>
    <w:p w:rsidR="00D10588" w:rsidRDefault="009E3EC4" w:rsidP="00D10588">
      <w:pPr>
        <w:widowControl w:val="0"/>
        <w:autoSpaceDE w:val="0"/>
        <w:autoSpaceDN w:val="0"/>
        <w:adjustRightInd w:val="0"/>
        <w:ind w:right="67"/>
        <w:rPr>
          <w:color w:val="000000"/>
        </w:rPr>
      </w:pPr>
      <w:r>
        <w:rPr>
          <w:color w:val="000000"/>
        </w:rPr>
        <w:t>Ders</w:t>
      </w:r>
      <w:r>
        <w:rPr>
          <w:color w:val="000000"/>
          <w:spacing w:val="2"/>
        </w:rPr>
        <w:t>o</w:t>
      </w:r>
      <w:r>
        <w:rPr>
          <w:color w:val="000000"/>
        </w:rPr>
        <w:t>m</w:t>
      </w:r>
      <w:r>
        <w:rPr>
          <w:color w:val="000000"/>
          <w:spacing w:val="-8"/>
        </w:rPr>
        <w:t xml:space="preserve"> </w:t>
      </w:r>
      <w:r>
        <w:rPr>
          <w:color w:val="000000"/>
        </w:rPr>
        <w:t>varmasfalt</w:t>
      </w:r>
      <w:r>
        <w:rPr>
          <w:color w:val="000000"/>
          <w:spacing w:val="-9"/>
        </w:rPr>
        <w:t xml:space="preserve"> </w:t>
      </w:r>
      <w:r>
        <w:rPr>
          <w:color w:val="000000"/>
        </w:rPr>
        <w:t>ikke</w:t>
      </w:r>
      <w:r>
        <w:rPr>
          <w:color w:val="000000"/>
          <w:spacing w:val="-4"/>
        </w:rPr>
        <w:t xml:space="preserve"> </w:t>
      </w:r>
      <w:r>
        <w:rPr>
          <w:color w:val="000000"/>
        </w:rPr>
        <w:t>er</w:t>
      </w:r>
      <w:r>
        <w:rPr>
          <w:color w:val="000000"/>
          <w:spacing w:val="-1"/>
        </w:rPr>
        <w:t xml:space="preserve"> </w:t>
      </w:r>
      <w:r>
        <w:rPr>
          <w:color w:val="000000"/>
        </w:rPr>
        <w:t>tilgjengelig</w:t>
      </w:r>
      <w:r>
        <w:rPr>
          <w:color w:val="000000"/>
          <w:spacing w:val="-11"/>
        </w:rPr>
        <w:t xml:space="preserve"> </w:t>
      </w:r>
      <w:r>
        <w:rPr>
          <w:color w:val="000000"/>
        </w:rPr>
        <w:t>kan</w:t>
      </w:r>
      <w:r>
        <w:rPr>
          <w:color w:val="000000"/>
          <w:spacing w:val="-3"/>
        </w:rPr>
        <w:t xml:space="preserve"> </w:t>
      </w:r>
      <w:r>
        <w:rPr>
          <w:color w:val="000000"/>
        </w:rPr>
        <w:t>kaldasf</w:t>
      </w:r>
      <w:r>
        <w:rPr>
          <w:color w:val="000000"/>
          <w:spacing w:val="-1"/>
        </w:rPr>
        <w:t>a</w:t>
      </w:r>
      <w:r>
        <w:rPr>
          <w:color w:val="000000"/>
        </w:rPr>
        <w:t>lt</w:t>
      </w:r>
      <w:r>
        <w:rPr>
          <w:color w:val="000000"/>
          <w:spacing w:val="-7"/>
        </w:rPr>
        <w:t xml:space="preserve"> </w:t>
      </w:r>
      <w:r>
        <w:rPr>
          <w:color w:val="000000"/>
        </w:rPr>
        <w:t>eller fresemasser</w:t>
      </w:r>
      <w:r>
        <w:rPr>
          <w:color w:val="000000"/>
          <w:spacing w:val="-10"/>
        </w:rPr>
        <w:t xml:space="preserve"> </w:t>
      </w:r>
      <w:r>
        <w:rPr>
          <w:color w:val="000000"/>
        </w:rPr>
        <w:t>ben</w:t>
      </w:r>
      <w:r>
        <w:rPr>
          <w:color w:val="000000"/>
          <w:spacing w:val="2"/>
        </w:rPr>
        <w:t>y</w:t>
      </w:r>
      <w:r>
        <w:rPr>
          <w:color w:val="000000"/>
        </w:rPr>
        <w:t>ttes</w:t>
      </w:r>
      <w:r>
        <w:rPr>
          <w:color w:val="000000"/>
          <w:spacing w:val="-4"/>
        </w:rPr>
        <w:t xml:space="preserve"> </w:t>
      </w:r>
      <w:r>
        <w:rPr>
          <w:color w:val="000000"/>
        </w:rPr>
        <w:t>som</w:t>
      </w:r>
      <w:r>
        <w:rPr>
          <w:color w:val="000000"/>
          <w:spacing w:val="-4"/>
        </w:rPr>
        <w:t xml:space="preserve"> </w:t>
      </w:r>
      <w:r>
        <w:rPr>
          <w:color w:val="000000"/>
        </w:rPr>
        <w:t>midlertidig</w:t>
      </w:r>
      <w:r>
        <w:rPr>
          <w:color w:val="000000"/>
          <w:spacing w:val="-10"/>
        </w:rPr>
        <w:t xml:space="preserve"> </w:t>
      </w:r>
      <w:r>
        <w:rPr>
          <w:color w:val="000000"/>
        </w:rPr>
        <w:t>dekke etter avtale</w:t>
      </w:r>
      <w:r>
        <w:rPr>
          <w:color w:val="000000"/>
          <w:spacing w:val="2"/>
        </w:rPr>
        <w:t xml:space="preserve"> </w:t>
      </w:r>
      <w:r>
        <w:rPr>
          <w:color w:val="000000"/>
        </w:rPr>
        <w:t>med</w:t>
      </w:r>
      <w:r>
        <w:rPr>
          <w:color w:val="000000"/>
          <w:spacing w:val="-4"/>
        </w:rPr>
        <w:t xml:space="preserve"> kommunen</w:t>
      </w:r>
      <w:r>
        <w:rPr>
          <w:color w:val="000000"/>
        </w:rPr>
        <w:t>. Entreprenøren</w:t>
      </w:r>
      <w:r>
        <w:rPr>
          <w:color w:val="000000"/>
          <w:spacing w:val="-13"/>
        </w:rPr>
        <w:t xml:space="preserve"> </w:t>
      </w:r>
      <w:r>
        <w:rPr>
          <w:color w:val="000000"/>
        </w:rPr>
        <w:t>er</w:t>
      </w:r>
      <w:r>
        <w:rPr>
          <w:color w:val="000000"/>
          <w:spacing w:val="-2"/>
        </w:rPr>
        <w:t xml:space="preserve"> </w:t>
      </w:r>
      <w:r>
        <w:rPr>
          <w:color w:val="000000"/>
        </w:rPr>
        <w:t>ansvarlig</w:t>
      </w:r>
      <w:r>
        <w:rPr>
          <w:color w:val="000000"/>
          <w:spacing w:val="-8"/>
        </w:rPr>
        <w:t xml:space="preserve"> </w:t>
      </w:r>
      <w:r>
        <w:rPr>
          <w:color w:val="000000"/>
        </w:rPr>
        <w:t>for</w:t>
      </w:r>
      <w:r>
        <w:rPr>
          <w:color w:val="000000"/>
          <w:spacing w:val="-3"/>
        </w:rPr>
        <w:t xml:space="preserve"> </w:t>
      </w:r>
      <w:r>
        <w:rPr>
          <w:color w:val="000000"/>
        </w:rPr>
        <w:t>vedlikehold</w:t>
      </w:r>
      <w:r>
        <w:rPr>
          <w:color w:val="000000"/>
          <w:spacing w:val="-10"/>
        </w:rPr>
        <w:t xml:space="preserve"> </w:t>
      </w:r>
      <w:r>
        <w:rPr>
          <w:color w:val="000000"/>
        </w:rPr>
        <w:t>av</w:t>
      </w:r>
      <w:r>
        <w:rPr>
          <w:color w:val="000000"/>
          <w:spacing w:val="-2"/>
        </w:rPr>
        <w:t xml:space="preserve"> </w:t>
      </w:r>
      <w:r>
        <w:rPr>
          <w:color w:val="000000"/>
        </w:rPr>
        <w:t>det</w:t>
      </w:r>
      <w:r>
        <w:rPr>
          <w:color w:val="000000"/>
          <w:spacing w:val="-3"/>
        </w:rPr>
        <w:t xml:space="preserve"> </w:t>
      </w:r>
      <w:r>
        <w:rPr>
          <w:color w:val="000000"/>
          <w:spacing w:val="-2"/>
        </w:rPr>
        <w:t>m</w:t>
      </w:r>
      <w:r>
        <w:rPr>
          <w:color w:val="000000"/>
          <w:spacing w:val="-1"/>
        </w:rPr>
        <w:t>i</w:t>
      </w:r>
      <w:r>
        <w:rPr>
          <w:color w:val="000000"/>
        </w:rPr>
        <w:t>dlertidige</w:t>
      </w:r>
      <w:r>
        <w:rPr>
          <w:color w:val="000000"/>
          <w:spacing w:val="-10"/>
        </w:rPr>
        <w:t xml:space="preserve"> </w:t>
      </w:r>
      <w:r>
        <w:rPr>
          <w:color w:val="000000"/>
        </w:rPr>
        <w:t>dekket</w:t>
      </w:r>
      <w:r>
        <w:rPr>
          <w:color w:val="000000"/>
          <w:spacing w:val="-6"/>
        </w:rPr>
        <w:t xml:space="preserve"> </w:t>
      </w:r>
      <w:r>
        <w:rPr>
          <w:color w:val="000000"/>
        </w:rPr>
        <w:t>inntil</w:t>
      </w:r>
      <w:r>
        <w:rPr>
          <w:color w:val="000000"/>
          <w:spacing w:val="-1"/>
        </w:rPr>
        <w:t xml:space="preserve"> </w:t>
      </w:r>
      <w:r>
        <w:rPr>
          <w:color w:val="000000"/>
        </w:rPr>
        <w:t>permanent</w:t>
      </w:r>
      <w:r>
        <w:rPr>
          <w:color w:val="000000"/>
          <w:spacing w:val="-9"/>
        </w:rPr>
        <w:t xml:space="preserve"> </w:t>
      </w:r>
      <w:r>
        <w:rPr>
          <w:color w:val="000000"/>
        </w:rPr>
        <w:t>dekke</w:t>
      </w:r>
      <w:r>
        <w:rPr>
          <w:color w:val="000000"/>
          <w:spacing w:val="-5"/>
        </w:rPr>
        <w:t xml:space="preserve"> </w:t>
      </w:r>
      <w:r>
        <w:rPr>
          <w:color w:val="000000"/>
        </w:rPr>
        <w:t>er</w:t>
      </w:r>
      <w:r>
        <w:rPr>
          <w:color w:val="000000"/>
          <w:spacing w:val="-2"/>
        </w:rPr>
        <w:t xml:space="preserve"> </w:t>
      </w:r>
      <w:r>
        <w:rPr>
          <w:color w:val="000000"/>
        </w:rPr>
        <w:t>lagt. Før</w:t>
      </w:r>
      <w:r>
        <w:rPr>
          <w:color w:val="000000"/>
          <w:spacing w:val="-3"/>
        </w:rPr>
        <w:t xml:space="preserve"> </w:t>
      </w:r>
      <w:r>
        <w:rPr>
          <w:color w:val="000000"/>
        </w:rPr>
        <w:t>endelig</w:t>
      </w:r>
      <w:r>
        <w:rPr>
          <w:color w:val="000000"/>
          <w:spacing w:val="-6"/>
        </w:rPr>
        <w:t xml:space="preserve"> </w:t>
      </w:r>
      <w:r>
        <w:rPr>
          <w:color w:val="000000"/>
        </w:rPr>
        <w:t>i</w:t>
      </w:r>
      <w:r>
        <w:rPr>
          <w:color w:val="000000"/>
          <w:spacing w:val="-2"/>
        </w:rPr>
        <w:t>s</w:t>
      </w:r>
      <w:r>
        <w:rPr>
          <w:color w:val="000000"/>
        </w:rPr>
        <w:t>tandsetting</w:t>
      </w:r>
      <w:r>
        <w:rPr>
          <w:color w:val="000000"/>
          <w:spacing w:val="-11"/>
        </w:rPr>
        <w:t xml:space="preserve"> </w:t>
      </w:r>
      <w:r>
        <w:rPr>
          <w:color w:val="000000"/>
        </w:rPr>
        <w:t>s</w:t>
      </w:r>
      <w:r>
        <w:rPr>
          <w:color w:val="000000"/>
          <w:spacing w:val="-1"/>
        </w:rPr>
        <w:t>k</w:t>
      </w:r>
      <w:r>
        <w:rPr>
          <w:color w:val="000000"/>
        </w:rPr>
        <w:t>al</w:t>
      </w:r>
      <w:r>
        <w:rPr>
          <w:color w:val="000000"/>
          <w:spacing w:val="-2"/>
        </w:rPr>
        <w:t xml:space="preserve"> </w:t>
      </w:r>
      <w:r>
        <w:rPr>
          <w:color w:val="000000"/>
        </w:rPr>
        <w:t>det</w:t>
      </w:r>
      <w:r>
        <w:rPr>
          <w:color w:val="000000"/>
          <w:spacing w:val="-1"/>
        </w:rPr>
        <w:t xml:space="preserve"> </w:t>
      </w:r>
      <w:r>
        <w:rPr>
          <w:color w:val="000000"/>
          <w:spacing w:val="-2"/>
        </w:rPr>
        <w:t>m</w:t>
      </w:r>
      <w:r>
        <w:rPr>
          <w:color w:val="000000"/>
        </w:rPr>
        <w:t>idlertidige</w:t>
      </w:r>
      <w:r>
        <w:rPr>
          <w:color w:val="000000"/>
          <w:spacing w:val="-11"/>
        </w:rPr>
        <w:t xml:space="preserve"> </w:t>
      </w:r>
      <w:r>
        <w:rPr>
          <w:color w:val="000000"/>
        </w:rPr>
        <w:t>d</w:t>
      </w:r>
      <w:r>
        <w:rPr>
          <w:color w:val="000000"/>
          <w:spacing w:val="-1"/>
        </w:rPr>
        <w:t>e</w:t>
      </w:r>
      <w:r>
        <w:rPr>
          <w:color w:val="000000"/>
        </w:rPr>
        <w:t>kke</w:t>
      </w:r>
      <w:r w:rsidR="00D10588">
        <w:rPr>
          <w:color w:val="000000"/>
        </w:rPr>
        <w:t>t</w:t>
      </w:r>
      <w:r>
        <w:rPr>
          <w:color w:val="000000"/>
          <w:spacing w:val="-5"/>
        </w:rPr>
        <w:t xml:space="preserve"> </w:t>
      </w:r>
      <w:r>
        <w:rPr>
          <w:color w:val="000000"/>
        </w:rPr>
        <w:t>f</w:t>
      </w:r>
      <w:r>
        <w:rPr>
          <w:color w:val="000000"/>
          <w:spacing w:val="-1"/>
        </w:rPr>
        <w:t>j</w:t>
      </w:r>
      <w:r>
        <w:rPr>
          <w:color w:val="000000"/>
        </w:rPr>
        <w:t>ernes.</w:t>
      </w:r>
      <w:r>
        <w:rPr>
          <w:color w:val="000000"/>
          <w:spacing w:val="-7"/>
        </w:rPr>
        <w:t xml:space="preserve"> </w:t>
      </w:r>
      <w:proofErr w:type="spellStart"/>
      <w:r>
        <w:rPr>
          <w:color w:val="000000"/>
        </w:rPr>
        <w:t>Bærelaget</w:t>
      </w:r>
      <w:proofErr w:type="spellEnd"/>
      <w:r>
        <w:rPr>
          <w:color w:val="000000"/>
          <w:spacing w:val="-9"/>
        </w:rPr>
        <w:t xml:space="preserve"> </w:t>
      </w:r>
      <w:r w:rsidR="003C102B">
        <w:rPr>
          <w:color w:val="000000"/>
          <w:spacing w:val="-9"/>
        </w:rPr>
        <w:t xml:space="preserve">skal </w:t>
      </w:r>
      <w:r>
        <w:rPr>
          <w:color w:val="000000"/>
        </w:rPr>
        <w:t>rettes opp</w:t>
      </w:r>
      <w:r>
        <w:rPr>
          <w:color w:val="000000"/>
          <w:spacing w:val="-3"/>
        </w:rPr>
        <w:t xml:space="preserve"> </w:t>
      </w:r>
      <w:r>
        <w:rPr>
          <w:color w:val="000000"/>
        </w:rPr>
        <w:t>og</w:t>
      </w:r>
      <w:r>
        <w:rPr>
          <w:color w:val="000000"/>
          <w:spacing w:val="-2"/>
        </w:rPr>
        <w:t xml:space="preserve"> </w:t>
      </w:r>
      <w:r>
        <w:rPr>
          <w:color w:val="000000"/>
          <w:spacing w:val="-1"/>
        </w:rPr>
        <w:t>k</w:t>
      </w:r>
      <w:r>
        <w:rPr>
          <w:color w:val="000000"/>
          <w:spacing w:val="1"/>
        </w:rPr>
        <w:t>o</w:t>
      </w:r>
      <w:r>
        <w:rPr>
          <w:color w:val="000000"/>
          <w:spacing w:val="-2"/>
        </w:rPr>
        <w:t>m</w:t>
      </w:r>
      <w:r>
        <w:rPr>
          <w:color w:val="000000"/>
          <w:spacing w:val="1"/>
        </w:rPr>
        <w:t>p</w:t>
      </w:r>
      <w:r w:rsidR="003C102B">
        <w:rPr>
          <w:color w:val="000000"/>
        </w:rPr>
        <w:t xml:space="preserve">rimeres, </w:t>
      </w:r>
      <w:r>
        <w:rPr>
          <w:color w:val="000000"/>
        </w:rPr>
        <w:t>asfaltkanter</w:t>
      </w:r>
      <w:r>
        <w:rPr>
          <w:color w:val="000000"/>
          <w:spacing w:val="-10"/>
        </w:rPr>
        <w:t xml:space="preserve"> </w:t>
      </w:r>
      <w:r>
        <w:rPr>
          <w:color w:val="000000"/>
        </w:rPr>
        <w:t>skal</w:t>
      </w:r>
      <w:r>
        <w:rPr>
          <w:color w:val="000000"/>
          <w:spacing w:val="-4"/>
        </w:rPr>
        <w:t xml:space="preserve"> </w:t>
      </w:r>
      <w:proofErr w:type="spellStart"/>
      <w:r>
        <w:rPr>
          <w:color w:val="000000"/>
        </w:rPr>
        <w:t>renskjæres</w:t>
      </w:r>
      <w:proofErr w:type="spellEnd"/>
      <w:r>
        <w:rPr>
          <w:color w:val="000000"/>
        </w:rPr>
        <w:t>,</w:t>
      </w:r>
      <w:r w:rsidR="003C102B">
        <w:rPr>
          <w:color w:val="000000"/>
          <w:spacing w:val="-10"/>
        </w:rPr>
        <w:t xml:space="preserve"> (</w:t>
      </w:r>
      <w:r>
        <w:rPr>
          <w:color w:val="000000"/>
        </w:rPr>
        <w:t>eventuelt</w:t>
      </w:r>
      <w:r>
        <w:rPr>
          <w:color w:val="000000"/>
          <w:spacing w:val="-8"/>
        </w:rPr>
        <w:t xml:space="preserve"> </w:t>
      </w:r>
      <w:r>
        <w:rPr>
          <w:color w:val="000000"/>
        </w:rPr>
        <w:t>med</w:t>
      </w:r>
      <w:r>
        <w:rPr>
          <w:color w:val="000000"/>
          <w:spacing w:val="-5"/>
        </w:rPr>
        <w:t xml:space="preserve"> </w:t>
      </w:r>
      <w:r>
        <w:rPr>
          <w:color w:val="000000"/>
        </w:rPr>
        <w:t>fortannin</w:t>
      </w:r>
      <w:r>
        <w:rPr>
          <w:color w:val="000000"/>
          <w:spacing w:val="-1"/>
        </w:rPr>
        <w:t>g</w:t>
      </w:r>
      <w:r w:rsidR="003C102B">
        <w:rPr>
          <w:color w:val="000000"/>
          <w:spacing w:val="-1"/>
        </w:rPr>
        <w:t>)</w:t>
      </w:r>
      <w:r>
        <w:rPr>
          <w:color w:val="000000"/>
        </w:rPr>
        <w:t>,</w:t>
      </w:r>
      <w:r>
        <w:rPr>
          <w:color w:val="000000"/>
          <w:spacing w:val="-10"/>
        </w:rPr>
        <w:t xml:space="preserve"> </w:t>
      </w:r>
      <w:r>
        <w:rPr>
          <w:color w:val="000000"/>
        </w:rPr>
        <w:t>og</w:t>
      </w:r>
      <w:r>
        <w:rPr>
          <w:color w:val="000000"/>
          <w:spacing w:val="-3"/>
        </w:rPr>
        <w:t xml:space="preserve"> </w:t>
      </w:r>
      <w:r>
        <w:rPr>
          <w:color w:val="000000"/>
          <w:spacing w:val="-1"/>
        </w:rPr>
        <w:t>n</w:t>
      </w:r>
      <w:r>
        <w:rPr>
          <w:color w:val="000000"/>
          <w:spacing w:val="2"/>
        </w:rPr>
        <w:t>y</w:t>
      </w:r>
      <w:r>
        <w:rPr>
          <w:color w:val="000000"/>
        </w:rPr>
        <w:t>tt</w:t>
      </w:r>
      <w:r>
        <w:rPr>
          <w:color w:val="000000"/>
          <w:spacing w:val="-2"/>
        </w:rPr>
        <w:t xml:space="preserve"> </w:t>
      </w:r>
      <w:r>
        <w:rPr>
          <w:color w:val="000000"/>
        </w:rPr>
        <w:t>de</w:t>
      </w:r>
      <w:r>
        <w:rPr>
          <w:color w:val="000000"/>
          <w:spacing w:val="-1"/>
        </w:rPr>
        <w:t>kk</w:t>
      </w:r>
      <w:r>
        <w:rPr>
          <w:color w:val="000000"/>
        </w:rPr>
        <w:t>e</w:t>
      </w:r>
      <w:r>
        <w:rPr>
          <w:color w:val="000000"/>
          <w:spacing w:val="-4"/>
        </w:rPr>
        <w:t xml:space="preserve"> </w:t>
      </w:r>
      <w:r>
        <w:rPr>
          <w:color w:val="000000"/>
        </w:rPr>
        <w:t>legges</w:t>
      </w:r>
      <w:r>
        <w:rPr>
          <w:color w:val="000000"/>
          <w:spacing w:val="-6"/>
        </w:rPr>
        <w:t xml:space="preserve"> </w:t>
      </w:r>
      <w:r>
        <w:rPr>
          <w:color w:val="000000"/>
        </w:rPr>
        <w:t>i henhold</w:t>
      </w:r>
      <w:r>
        <w:rPr>
          <w:color w:val="000000"/>
          <w:spacing w:val="-7"/>
        </w:rPr>
        <w:t xml:space="preserve"> </w:t>
      </w:r>
      <w:r>
        <w:rPr>
          <w:color w:val="000000"/>
        </w:rPr>
        <w:t>til bestemmelsene. Endelig</w:t>
      </w:r>
      <w:r>
        <w:rPr>
          <w:color w:val="000000"/>
          <w:spacing w:val="-7"/>
        </w:rPr>
        <w:t xml:space="preserve"> </w:t>
      </w:r>
      <w:r>
        <w:rPr>
          <w:color w:val="000000"/>
        </w:rPr>
        <w:t>ista</w:t>
      </w:r>
      <w:r>
        <w:rPr>
          <w:color w:val="000000"/>
          <w:spacing w:val="-1"/>
        </w:rPr>
        <w:t>n</w:t>
      </w:r>
      <w:r>
        <w:rPr>
          <w:color w:val="000000"/>
          <w:spacing w:val="1"/>
        </w:rPr>
        <w:t>d</w:t>
      </w:r>
      <w:r>
        <w:rPr>
          <w:color w:val="000000"/>
        </w:rPr>
        <w:t>setting</w:t>
      </w:r>
      <w:r>
        <w:rPr>
          <w:color w:val="000000"/>
          <w:spacing w:val="-11"/>
        </w:rPr>
        <w:t xml:space="preserve"> </w:t>
      </w:r>
      <w:r>
        <w:rPr>
          <w:color w:val="000000"/>
        </w:rPr>
        <w:t>skal</w:t>
      </w:r>
      <w:r>
        <w:rPr>
          <w:color w:val="000000"/>
          <w:spacing w:val="-5"/>
        </w:rPr>
        <w:t xml:space="preserve"> </w:t>
      </w:r>
      <w:r>
        <w:rPr>
          <w:color w:val="000000"/>
        </w:rPr>
        <w:t>foretas</w:t>
      </w:r>
      <w:r>
        <w:rPr>
          <w:color w:val="000000"/>
          <w:spacing w:val="-6"/>
        </w:rPr>
        <w:t xml:space="preserve"> </w:t>
      </w:r>
      <w:r>
        <w:rPr>
          <w:color w:val="000000"/>
        </w:rPr>
        <w:t>innen</w:t>
      </w:r>
      <w:r>
        <w:rPr>
          <w:color w:val="000000"/>
          <w:spacing w:val="-5"/>
        </w:rPr>
        <w:t xml:space="preserve"> </w:t>
      </w:r>
      <w:r>
        <w:rPr>
          <w:color w:val="000000"/>
        </w:rPr>
        <w:t>1.</w:t>
      </w:r>
      <w:r>
        <w:rPr>
          <w:color w:val="000000"/>
          <w:spacing w:val="-2"/>
        </w:rPr>
        <w:t xml:space="preserve"> </w:t>
      </w:r>
      <w:r>
        <w:rPr>
          <w:color w:val="000000"/>
        </w:rPr>
        <w:t>juni</w:t>
      </w:r>
      <w:r>
        <w:rPr>
          <w:color w:val="000000"/>
          <w:spacing w:val="-4"/>
        </w:rPr>
        <w:t xml:space="preserve"> </w:t>
      </w:r>
      <w:r>
        <w:rPr>
          <w:color w:val="000000"/>
        </w:rPr>
        <w:t>etter</w:t>
      </w:r>
      <w:r>
        <w:rPr>
          <w:color w:val="000000"/>
          <w:spacing w:val="-2"/>
        </w:rPr>
        <w:t xml:space="preserve"> </w:t>
      </w:r>
      <w:r>
        <w:rPr>
          <w:color w:val="000000"/>
        </w:rPr>
        <w:t>at gravingen</w:t>
      </w:r>
      <w:r>
        <w:rPr>
          <w:color w:val="000000"/>
          <w:spacing w:val="-10"/>
        </w:rPr>
        <w:t xml:space="preserve"> </w:t>
      </w:r>
      <w:r>
        <w:rPr>
          <w:color w:val="000000"/>
        </w:rPr>
        <w:t>har</w:t>
      </w:r>
      <w:r>
        <w:rPr>
          <w:color w:val="000000"/>
          <w:spacing w:val="-3"/>
        </w:rPr>
        <w:t xml:space="preserve"> </w:t>
      </w:r>
      <w:r>
        <w:rPr>
          <w:color w:val="000000"/>
        </w:rPr>
        <w:t>funnet</w:t>
      </w:r>
      <w:r>
        <w:rPr>
          <w:color w:val="000000"/>
          <w:spacing w:val="-6"/>
        </w:rPr>
        <w:t xml:space="preserve"> </w:t>
      </w:r>
      <w:r>
        <w:rPr>
          <w:color w:val="000000"/>
        </w:rPr>
        <w:t>sted.</w:t>
      </w:r>
      <w:r>
        <w:rPr>
          <w:color w:val="000000"/>
          <w:spacing w:val="-5"/>
        </w:rPr>
        <w:t xml:space="preserve"> </w:t>
      </w:r>
      <w:r>
        <w:rPr>
          <w:color w:val="000000"/>
        </w:rPr>
        <w:t>Hvis</w:t>
      </w:r>
      <w:r>
        <w:rPr>
          <w:color w:val="000000"/>
          <w:spacing w:val="-4"/>
        </w:rPr>
        <w:t xml:space="preserve"> </w:t>
      </w:r>
      <w:r>
        <w:rPr>
          <w:color w:val="000000"/>
        </w:rPr>
        <w:t>ikke</w:t>
      </w:r>
      <w:r>
        <w:rPr>
          <w:color w:val="000000"/>
          <w:spacing w:val="-4"/>
        </w:rPr>
        <w:t xml:space="preserve"> </w:t>
      </w:r>
      <w:r>
        <w:rPr>
          <w:color w:val="000000"/>
        </w:rPr>
        <w:t>istandsettelses gjennomføres vil kommunen</w:t>
      </w:r>
      <w:r>
        <w:rPr>
          <w:color w:val="000000"/>
          <w:spacing w:val="-8"/>
        </w:rPr>
        <w:t xml:space="preserve"> </w:t>
      </w:r>
      <w:r>
        <w:rPr>
          <w:color w:val="000000"/>
        </w:rPr>
        <w:t>kreve</w:t>
      </w:r>
      <w:r>
        <w:rPr>
          <w:color w:val="000000"/>
          <w:spacing w:val="-5"/>
        </w:rPr>
        <w:t xml:space="preserve"> </w:t>
      </w:r>
      <w:r>
        <w:rPr>
          <w:color w:val="000000"/>
          <w:spacing w:val="-1"/>
        </w:rPr>
        <w:t>n</w:t>
      </w:r>
      <w:r>
        <w:rPr>
          <w:color w:val="000000"/>
          <w:spacing w:val="2"/>
        </w:rPr>
        <w:t>y</w:t>
      </w:r>
      <w:r>
        <w:rPr>
          <w:color w:val="000000"/>
        </w:rPr>
        <w:t>tt</w:t>
      </w:r>
      <w:r>
        <w:rPr>
          <w:color w:val="000000"/>
          <w:spacing w:val="-2"/>
        </w:rPr>
        <w:t xml:space="preserve"> </w:t>
      </w:r>
      <w:r>
        <w:rPr>
          <w:color w:val="000000"/>
        </w:rPr>
        <w:t>a</w:t>
      </w:r>
      <w:r>
        <w:rPr>
          <w:color w:val="000000"/>
          <w:spacing w:val="-1"/>
        </w:rPr>
        <w:t>d</w:t>
      </w:r>
      <w:r>
        <w:rPr>
          <w:color w:val="000000"/>
        </w:rPr>
        <w:t>ministrasjons-</w:t>
      </w:r>
      <w:r>
        <w:rPr>
          <w:color w:val="000000"/>
          <w:spacing w:val="-15"/>
        </w:rPr>
        <w:t xml:space="preserve"> </w:t>
      </w:r>
      <w:r>
        <w:rPr>
          <w:color w:val="000000"/>
        </w:rPr>
        <w:t>og</w:t>
      </w:r>
      <w:r>
        <w:rPr>
          <w:color w:val="000000"/>
          <w:spacing w:val="-2"/>
        </w:rPr>
        <w:t xml:space="preserve"> </w:t>
      </w:r>
      <w:r>
        <w:rPr>
          <w:color w:val="000000"/>
          <w:spacing w:val="-1"/>
        </w:rPr>
        <w:t>k</w:t>
      </w:r>
      <w:r>
        <w:rPr>
          <w:color w:val="000000"/>
        </w:rPr>
        <w:t>ontrol</w:t>
      </w:r>
      <w:r>
        <w:rPr>
          <w:color w:val="000000"/>
          <w:spacing w:val="-1"/>
        </w:rPr>
        <w:t>lg</w:t>
      </w:r>
      <w:r>
        <w:rPr>
          <w:color w:val="000000"/>
        </w:rPr>
        <w:t>eb</w:t>
      </w:r>
      <w:r>
        <w:rPr>
          <w:color w:val="000000"/>
          <w:spacing w:val="2"/>
        </w:rPr>
        <w:t>y</w:t>
      </w:r>
      <w:r>
        <w:rPr>
          <w:color w:val="000000"/>
        </w:rPr>
        <w:t>r</w:t>
      </w:r>
      <w:r>
        <w:rPr>
          <w:color w:val="000000"/>
          <w:spacing w:val="-12"/>
        </w:rPr>
        <w:t xml:space="preserve"> </w:t>
      </w:r>
      <w:r>
        <w:rPr>
          <w:color w:val="000000"/>
        </w:rPr>
        <w:t>og</w:t>
      </w:r>
      <w:r>
        <w:rPr>
          <w:color w:val="000000"/>
          <w:spacing w:val="-2"/>
        </w:rPr>
        <w:t xml:space="preserve"> </w:t>
      </w:r>
      <w:r>
        <w:rPr>
          <w:color w:val="000000"/>
        </w:rPr>
        <w:t xml:space="preserve">sette </w:t>
      </w:r>
      <w:r>
        <w:rPr>
          <w:color w:val="000000"/>
          <w:spacing w:val="-1"/>
        </w:rPr>
        <w:t>n</w:t>
      </w:r>
      <w:r>
        <w:rPr>
          <w:color w:val="000000"/>
        </w:rPr>
        <w:t>y frist</w:t>
      </w:r>
      <w:r>
        <w:rPr>
          <w:color w:val="000000"/>
          <w:spacing w:val="-4"/>
        </w:rPr>
        <w:t xml:space="preserve"> </w:t>
      </w:r>
      <w:r>
        <w:rPr>
          <w:color w:val="000000"/>
        </w:rPr>
        <w:t>for</w:t>
      </w:r>
      <w:r>
        <w:rPr>
          <w:color w:val="000000"/>
          <w:spacing w:val="-3"/>
        </w:rPr>
        <w:t xml:space="preserve"> </w:t>
      </w:r>
      <w:r>
        <w:rPr>
          <w:color w:val="000000"/>
        </w:rPr>
        <w:t>is</w:t>
      </w:r>
      <w:r>
        <w:rPr>
          <w:color w:val="000000"/>
          <w:spacing w:val="-1"/>
        </w:rPr>
        <w:t>t</w:t>
      </w:r>
      <w:r w:rsidR="00D10588">
        <w:rPr>
          <w:color w:val="000000"/>
        </w:rPr>
        <w:t>andsettelsen.</w:t>
      </w:r>
    </w:p>
    <w:p w:rsidR="00D10588" w:rsidRPr="00D10588" w:rsidRDefault="00D10588" w:rsidP="00D10588">
      <w:pPr>
        <w:widowControl w:val="0"/>
        <w:autoSpaceDE w:val="0"/>
        <w:autoSpaceDN w:val="0"/>
        <w:adjustRightInd w:val="0"/>
        <w:ind w:right="67"/>
        <w:rPr>
          <w:color w:val="000000"/>
        </w:rPr>
      </w:pPr>
    </w:p>
    <w:p w:rsidR="007F5D73" w:rsidRDefault="007F5D73" w:rsidP="00A70316">
      <w:pPr>
        <w:pStyle w:val="Overskrift3"/>
      </w:pPr>
      <w:bookmarkStart w:id="127" w:name="_Toc296943805"/>
      <w:bookmarkStart w:id="128" w:name="_Toc316298033"/>
      <w:r>
        <w:t>Skjæring</w:t>
      </w:r>
      <w:r>
        <w:rPr>
          <w:spacing w:val="-9"/>
        </w:rPr>
        <w:t xml:space="preserve"> </w:t>
      </w:r>
      <w:r>
        <w:t>før</w:t>
      </w:r>
      <w:r>
        <w:rPr>
          <w:spacing w:val="-4"/>
        </w:rPr>
        <w:t xml:space="preserve"> </w:t>
      </w:r>
      <w:r>
        <w:t>asfaltering</w:t>
      </w:r>
      <w:bookmarkEnd w:id="127"/>
      <w:bookmarkEnd w:id="128"/>
    </w:p>
    <w:p w:rsidR="00D10588" w:rsidRPr="00D10588" w:rsidRDefault="00F92A7E" w:rsidP="00D10588">
      <w:pPr>
        <w:widowControl w:val="0"/>
        <w:autoSpaceDE w:val="0"/>
        <w:autoSpaceDN w:val="0"/>
        <w:adjustRightInd w:val="0"/>
        <w:spacing w:before="60"/>
        <w:ind w:right="161"/>
        <w:rPr>
          <w:color w:val="000000"/>
        </w:rPr>
      </w:pPr>
      <w:r>
        <w:rPr>
          <w:color w:val="000000"/>
        </w:rPr>
        <w:t xml:space="preserve">Før ny asfalt kan legges må det vurderes om asfalten må skjæres på nytt. </w:t>
      </w:r>
      <w:r w:rsidR="003C102B">
        <w:rPr>
          <w:color w:val="000000"/>
        </w:rPr>
        <w:t xml:space="preserve">Avstanden </w:t>
      </w:r>
      <w:r w:rsidR="003C102B">
        <w:rPr>
          <w:color w:val="000000"/>
          <w:spacing w:val="-8"/>
        </w:rPr>
        <w:t>mellom</w:t>
      </w:r>
      <w:r w:rsidR="007F5D73">
        <w:rPr>
          <w:color w:val="000000"/>
          <w:spacing w:val="-3"/>
        </w:rPr>
        <w:t xml:space="preserve"> </w:t>
      </w:r>
      <w:r>
        <w:rPr>
          <w:color w:val="000000"/>
          <w:spacing w:val="-3"/>
        </w:rPr>
        <w:t xml:space="preserve">skjært asfaltkant og </w:t>
      </w:r>
      <w:r w:rsidR="007F5D73">
        <w:rPr>
          <w:color w:val="000000"/>
        </w:rPr>
        <w:t>topp</w:t>
      </w:r>
      <w:r w:rsidR="007F5D73">
        <w:rPr>
          <w:color w:val="000000"/>
          <w:spacing w:val="-3"/>
        </w:rPr>
        <w:t xml:space="preserve"> </w:t>
      </w:r>
      <w:r>
        <w:rPr>
          <w:color w:val="000000"/>
        </w:rPr>
        <w:t>grøftekant skal være minst 50 cm.</w:t>
      </w:r>
      <w:r w:rsidR="009135AE">
        <w:rPr>
          <w:color w:val="000000"/>
        </w:rPr>
        <w:t xml:space="preserve"> Dette gjelder alle gravinger, uavhengig av grøftetyper.</w:t>
      </w:r>
    </w:p>
    <w:p w:rsidR="007F5D73" w:rsidRDefault="007F5D73" w:rsidP="00991C24">
      <w:pPr>
        <w:widowControl w:val="0"/>
        <w:autoSpaceDE w:val="0"/>
        <w:autoSpaceDN w:val="0"/>
        <w:adjustRightInd w:val="0"/>
        <w:spacing w:before="12" w:line="240" w:lineRule="exact"/>
        <w:rPr>
          <w:color w:val="000000"/>
        </w:rPr>
      </w:pPr>
    </w:p>
    <w:p w:rsidR="00D10588" w:rsidRDefault="00916635" w:rsidP="00D10588">
      <w:pPr>
        <w:rPr>
          <w:i/>
        </w:rPr>
      </w:pPr>
      <w:r w:rsidRPr="005717A7">
        <w:rPr>
          <w:i/>
        </w:rPr>
        <w:t>Grøfter langs med veien</w:t>
      </w:r>
    </w:p>
    <w:p w:rsidR="00916635" w:rsidRPr="00D10588" w:rsidRDefault="00916635" w:rsidP="00D10588">
      <w:pPr>
        <w:rPr>
          <w:i/>
        </w:rPr>
      </w:pPr>
      <w:r>
        <w:t>For</w:t>
      </w:r>
      <w:r>
        <w:rPr>
          <w:spacing w:val="-11"/>
        </w:rPr>
        <w:t xml:space="preserve"> </w:t>
      </w:r>
      <w:r>
        <w:t>grøfter</w:t>
      </w:r>
      <w:r>
        <w:rPr>
          <w:spacing w:val="-6"/>
        </w:rPr>
        <w:t xml:space="preserve"> </w:t>
      </w:r>
      <w:r>
        <w:t>u</w:t>
      </w:r>
      <w:r>
        <w:rPr>
          <w:spacing w:val="-1"/>
        </w:rPr>
        <w:t>t</w:t>
      </w:r>
      <w:r>
        <w:t>enfor</w:t>
      </w:r>
      <w:r>
        <w:rPr>
          <w:spacing w:val="-6"/>
        </w:rPr>
        <w:t xml:space="preserve"> </w:t>
      </w:r>
      <w:r>
        <w:t>asfaltkanten</w:t>
      </w:r>
      <w:r>
        <w:rPr>
          <w:spacing w:val="-11"/>
        </w:rPr>
        <w:t xml:space="preserve"> </w:t>
      </w:r>
      <w:r>
        <w:t>som</w:t>
      </w:r>
      <w:r>
        <w:rPr>
          <w:spacing w:val="-5"/>
        </w:rPr>
        <w:t xml:space="preserve"> </w:t>
      </w:r>
      <w:r>
        <w:t>ikke berører</w:t>
      </w:r>
      <w:r>
        <w:rPr>
          <w:spacing w:val="-6"/>
        </w:rPr>
        <w:t xml:space="preserve"> </w:t>
      </w:r>
      <w:r>
        <w:t>asfal</w:t>
      </w:r>
      <w:r>
        <w:rPr>
          <w:spacing w:val="1"/>
        </w:rPr>
        <w:t>t</w:t>
      </w:r>
      <w:r>
        <w:t>en som vist i pkt. 4.2.</w:t>
      </w:r>
      <w:r w:rsidR="003C102B">
        <w:t xml:space="preserve">1 </w:t>
      </w:r>
      <w:r w:rsidR="003C102B">
        <w:rPr>
          <w:spacing w:val="-1"/>
        </w:rPr>
        <w:t>vil</w:t>
      </w:r>
      <w:r>
        <w:rPr>
          <w:spacing w:val="-2"/>
        </w:rPr>
        <w:t xml:space="preserve"> </w:t>
      </w:r>
      <w:r>
        <w:t>istandsettingen avsluttes</w:t>
      </w:r>
      <w:r>
        <w:rPr>
          <w:spacing w:val="-6"/>
        </w:rPr>
        <w:t xml:space="preserve"> </w:t>
      </w:r>
      <w:r>
        <w:rPr>
          <w:spacing w:val="-2"/>
        </w:rPr>
        <w:t>m</w:t>
      </w:r>
      <w:r>
        <w:t>ed</w:t>
      </w:r>
      <w:r>
        <w:rPr>
          <w:spacing w:val="-1"/>
        </w:rPr>
        <w:t xml:space="preserve"> </w:t>
      </w:r>
      <w:r>
        <w:t>reparasjon</w:t>
      </w:r>
      <w:r>
        <w:rPr>
          <w:spacing w:val="-9"/>
        </w:rPr>
        <w:t xml:space="preserve"> </w:t>
      </w:r>
      <w:r>
        <w:rPr>
          <w:spacing w:val="1"/>
        </w:rPr>
        <w:t>a</w:t>
      </w:r>
      <w:r>
        <w:t xml:space="preserve">v veiskulder. </w:t>
      </w:r>
      <w:r>
        <w:rPr>
          <w:color w:val="000000"/>
        </w:rPr>
        <w:t>For</w:t>
      </w:r>
      <w:r>
        <w:rPr>
          <w:color w:val="000000"/>
          <w:spacing w:val="-11"/>
        </w:rPr>
        <w:t xml:space="preserve"> </w:t>
      </w:r>
      <w:r>
        <w:rPr>
          <w:color w:val="000000"/>
        </w:rPr>
        <w:t>grøfter</w:t>
      </w:r>
      <w:r>
        <w:rPr>
          <w:color w:val="000000"/>
          <w:spacing w:val="-6"/>
        </w:rPr>
        <w:t xml:space="preserve"> </w:t>
      </w:r>
      <w:r>
        <w:rPr>
          <w:color w:val="000000"/>
        </w:rPr>
        <w:t>s</w:t>
      </w:r>
      <w:r>
        <w:rPr>
          <w:color w:val="000000"/>
          <w:spacing w:val="-1"/>
        </w:rPr>
        <w:t>o</w:t>
      </w:r>
      <w:r>
        <w:rPr>
          <w:color w:val="000000"/>
        </w:rPr>
        <w:t>m</w:t>
      </w:r>
      <w:r>
        <w:rPr>
          <w:color w:val="000000"/>
          <w:spacing w:val="-5"/>
        </w:rPr>
        <w:t xml:space="preserve"> </w:t>
      </w:r>
      <w:r>
        <w:rPr>
          <w:color w:val="000000"/>
        </w:rPr>
        <w:t>berører</w:t>
      </w:r>
      <w:r>
        <w:rPr>
          <w:color w:val="000000"/>
          <w:spacing w:val="-5"/>
        </w:rPr>
        <w:t xml:space="preserve"> </w:t>
      </w:r>
      <w:r>
        <w:rPr>
          <w:color w:val="000000"/>
        </w:rPr>
        <w:t>ek</w:t>
      </w:r>
      <w:r>
        <w:rPr>
          <w:color w:val="000000"/>
          <w:spacing w:val="1"/>
        </w:rPr>
        <w:t>s</w:t>
      </w:r>
      <w:r>
        <w:rPr>
          <w:color w:val="000000"/>
        </w:rPr>
        <w:t>isterende</w:t>
      </w:r>
      <w:r>
        <w:rPr>
          <w:color w:val="000000"/>
          <w:spacing w:val="-11"/>
        </w:rPr>
        <w:t xml:space="preserve"> </w:t>
      </w:r>
      <w:r>
        <w:rPr>
          <w:color w:val="000000"/>
        </w:rPr>
        <w:t>dekke</w:t>
      </w:r>
      <w:r>
        <w:rPr>
          <w:color w:val="000000"/>
          <w:spacing w:val="-5"/>
        </w:rPr>
        <w:t xml:space="preserve"> </w:t>
      </w:r>
      <w:r>
        <w:rPr>
          <w:color w:val="000000"/>
        </w:rPr>
        <w:t>skal</w:t>
      </w:r>
      <w:r>
        <w:rPr>
          <w:color w:val="000000"/>
          <w:spacing w:val="-4"/>
        </w:rPr>
        <w:t xml:space="preserve"> </w:t>
      </w:r>
      <w:r>
        <w:rPr>
          <w:color w:val="000000"/>
        </w:rPr>
        <w:t>asfal</w:t>
      </w:r>
      <w:r>
        <w:rPr>
          <w:color w:val="000000"/>
          <w:spacing w:val="1"/>
        </w:rPr>
        <w:t>t</w:t>
      </w:r>
      <w:r>
        <w:rPr>
          <w:color w:val="000000"/>
        </w:rPr>
        <w:t>en skjæres</w:t>
      </w:r>
      <w:r>
        <w:rPr>
          <w:color w:val="000000"/>
          <w:spacing w:val="-7"/>
        </w:rPr>
        <w:t xml:space="preserve"> e</w:t>
      </w:r>
      <w:r>
        <w:rPr>
          <w:color w:val="000000"/>
        </w:rPr>
        <w:t>ve</w:t>
      </w:r>
      <w:r>
        <w:rPr>
          <w:color w:val="000000"/>
          <w:spacing w:val="2"/>
        </w:rPr>
        <w:t>n</w:t>
      </w:r>
      <w:r>
        <w:rPr>
          <w:color w:val="000000"/>
        </w:rPr>
        <w:t>tuelt</w:t>
      </w:r>
      <w:r>
        <w:rPr>
          <w:color w:val="000000"/>
          <w:spacing w:val="-5"/>
        </w:rPr>
        <w:t xml:space="preserve"> </w:t>
      </w:r>
      <w:r>
        <w:rPr>
          <w:color w:val="000000"/>
        </w:rPr>
        <w:t>freses “t</w:t>
      </w:r>
      <w:r>
        <w:rPr>
          <w:color w:val="000000"/>
          <w:spacing w:val="1"/>
        </w:rPr>
        <w:t>i</w:t>
      </w:r>
      <w:r>
        <w:rPr>
          <w:color w:val="000000"/>
        </w:rPr>
        <w:t xml:space="preserve">l </w:t>
      </w:r>
      <w:r>
        <w:rPr>
          <w:color w:val="000000"/>
          <w:spacing w:val="-2"/>
        </w:rPr>
        <w:t>m</w:t>
      </w:r>
      <w:r>
        <w:rPr>
          <w:color w:val="000000"/>
        </w:rPr>
        <w:t>idt</w:t>
      </w:r>
      <w:r>
        <w:rPr>
          <w:color w:val="000000"/>
          <w:spacing w:val="-2"/>
        </w:rPr>
        <w:t xml:space="preserve"> </w:t>
      </w:r>
      <w:r>
        <w:rPr>
          <w:color w:val="000000"/>
        </w:rPr>
        <w:t>vei”</w:t>
      </w:r>
      <w:r>
        <w:rPr>
          <w:color w:val="000000"/>
          <w:spacing w:val="-3"/>
        </w:rPr>
        <w:t xml:space="preserve"> </w:t>
      </w:r>
      <w:r>
        <w:rPr>
          <w:color w:val="000000"/>
        </w:rPr>
        <w:t>slik</w:t>
      </w:r>
      <w:r>
        <w:rPr>
          <w:color w:val="000000"/>
          <w:spacing w:val="-3"/>
        </w:rPr>
        <w:t xml:space="preserve"> </w:t>
      </w:r>
      <w:r>
        <w:rPr>
          <w:color w:val="000000"/>
        </w:rPr>
        <w:t>at hele</w:t>
      </w:r>
      <w:r>
        <w:rPr>
          <w:color w:val="000000"/>
          <w:spacing w:val="-4"/>
        </w:rPr>
        <w:t xml:space="preserve"> </w:t>
      </w:r>
      <w:r>
        <w:rPr>
          <w:color w:val="000000"/>
        </w:rPr>
        <w:t>kjørefeltet</w:t>
      </w:r>
      <w:r>
        <w:rPr>
          <w:color w:val="000000"/>
          <w:spacing w:val="-9"/>
        </w:rPr>
        <w:t xml:space="preserve"> </w:t>
      </w:r>
      <w:r>
        <w:rPr>
          <w:color w:val="000000"/>
          <w:w w:val="99"/>
        </w:rPr>
        <w:t>re</w:t>
      </w:r>
      <w:r>
        <w:rPr>
          <w:color w:val="000000"/>
          <w:spacing w:val="1"/>
          <w:w w:val="99"/>
        </w:rPr>
        <w:t>a</w:t>
      </w:r>
      <w:r>
        <w:rPr>
          <w:color w:val="000000"/>
          <w:w w:val="99"/>
        </w:rPr>
        <w:t>s</w:t>
      </w:r>
      <w:r>
        <w:rPr>
          <w:color w:val="000000"/>
        </w:rPr>
        <w:t>falt</w:t>
      </w:r>
      <w:r>
        <w:rPr>
          <w:color w:val="000000"/>
          <w:spacing w:val="1"/>
        </w:rPr>
        <w:t>e</w:t>
      </w:r>
      <w:r>
        <w:rPr>
          <w:color w:val="000000"/>
          <w:w w:val="99"/>
        </w:rPr>
        <w:t xml:space="preserve">res </w:t>
      </w:r>
      <w:r>
        <w:rPr>
          <w:color w:val="000000"/>
        </w:rPr>
        <w:t>i hele</w:t>
      </w:r>
      <w:r>
        <w:rPr>
          <w:color w:val="000000"/>
          <w:spacing w:val="-4"/>
        </w:rPr>
        <w:t xml:space="preserve"> </w:t>
      </w:r>
      <w:r>
        <w:rPr>
          <w:color w:val="000000"/>
        </w:rPr>
        <w:t>gravin</w:t>
      </w:r>
      <w:r>
        <w:rPr>
          <w:color w:val="000000"/>
          <w:spacing w:val="-1"/>
        </w:rPr>
        <w:t>g</w:t>
      </w:r>
      <w:r>
        <w:rPr>
          <w:color w:val="000000"/>
        </w:rPr>
        <w:t>ens</w:t>
      </w:r>
      <w:r>
        <w:rPr>
          <w:color w:val="000000"/>
          <w:spacing w:val="-9"/>
        </w:rPr>
        <w:t xml:space="preserve"> </w:t>
      </w:r>
      <w:r>
        <w:rPr>
          <w:color w:val="000000"/>
        </w:rPr>
        <w:t>lengde.</w:t>
      </w:r>
    </w:p>
    <w:p w:rsidR="00916635" w:rsidRDefault="00916635" w:rsidP="00991C24">
      <w:pPr>
        <w:widowControl w:val="0"/>
        <w:autoSpaceDE w:val="0"/>
        <w:autoSpaceDN w:val="0"/>
        <w:adjustRightInd w:val="0"/>
        <w:ind w:right="544"/>
        <w:rPr>
          <w:color w:val="000000"/>
        </w:rPr>
      </w:pPr>
      <w:r>
        <w:rPr>
          <w:color w:val="000000"/>
        </w:rPr>
        <w:t>Skjærekanten tillates kun i overgangen mellom kjørefelt eller i “midt vei”.</w:t>
      </w:r>
    </w:p>
    <w:p w:rsidR="00916635" w:rsidRDefault="00916635" w:rsidP="00991C24">
      <w:pPr>
        <w:widowControl w:val="0"/>
        <w:autoSpaceDE w:val="0"/>
        <w:autoSpaceDN w:val="0"/>
        <w:adjustRightInd w:val="0"/>
        <w:ind w:right="544"/>
        <w:rPr>
          <w:color w:val="000000"/>
        </w:rPr>
      </w:pPr>
    </w:p>
    <w:p w:rsidR="00D10588" w:rsidRDefault="00D10588" w:rsidP="00991C24">
      <w:pPr>
        <w:widowControl w:val="0"/>
        <w:autoSpaceDE w:val="0"/>
        <w:autoSpaceDN w:val="0"/>
        <w:adjustRightInd w:val="0"/>
        <w:ind w:right="544"/>
        <w:rPr>
          <w:color w:val="000000"/>
        </w:rPr>
      </w:pPr>
    </w:p>
    <w:p w:rsidR="00916635" w:rsidRDefault="00D10588" w:rsidP="00991C24">
      <w:pPr>
        <w:widowControl w:val="0"/>
        <w:autoSpaceDE w:val="0"/>
        <w:autoSpaceDN w:val="0"/>
        <w:adjustRightInd w:val="0"/>
        <w:ind w:right="544"/>
        <w:rPr>
          <w:color w:val="000000"/>
        </w:rPr>
      </w:pPr>
      <w:r>
        <w:rPr>
          <w:noProof/>
          <w:sz w:val="14"/>
          <w:szCs w:val="14"/>
          <w:lang w:eastAsia="nb-NO"/>
        </w:rPr>
        <w:lastRenderedPageBreak/>
        <w:drawing>
          <wp:anchor distT="0" distB="0" distL="114300" distR="114300" simplePos="0" relativeHeight="251736576" behindDoc="1" locked="0" layoutInCell="1" allowOverlap="1" wp14:anchorId="5CE0497C" wp14:editId="237006FF">
            <wp:simplePos x="0" y="0"/>
            <wp:positionH relativeFrom="column">
              <wp:posOffset>4375785</wp:posOffset>
            </wp:positionH>
            <wp:positionV relativeFrom="paragraph">
              <wp:posOffset>21590</wp:posOffset>
            </wp:positionV>
            <wp:extent cx="1626870" cy="5213350"/>
            <wp:effectExtent l="0" t="0" r="0" b="6350"/>
            <wp:wrapTight wrapText="bothSides">
              <wp:wrapPolygon edited="0">
                <wp:start x="0" y="0"/>
                <wp:lineTo x="0" y="21547"/>
                <wp:lineTo x="21246" y="21547"/>
                <wp:lineTo x="21246" y="0"/>
                <wp:lineTo x="0" y="0"/>
              </wp:wrapPolygon>
            </wp:wrapTight>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6870" cy="521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6635" w:rsidRPr="00E61D3F">
        <w:rPr>
          <w:i/>
          <w:color w:val="000000"/>
        </w:rPr>
        <w:t xml:space="preserve">Grøfter tvers over </w:t>
      </w:r>
      <w:proofErr w:type="spellStart"/>
      <w:r w:rsidR="00916635" w:rsidRPr="00E61D3F">
        <w:rPr>
          <w:i/>
          <w:color w:val="000000"/>
        </w:rPr>
        <w:t>veien”tverrsgående</w:t>
      </w:r>
      <w:proofErr w:type="spellEnd"/>
      <w:r w:rsidR="00916635" w:rsidRPr="00E61D3F">
        <w:rPr>
          <w:i/>
          <w:color w:val="000000"/>
        </w:rPr>
        <w:t xml:space="preserve"> grøfter”</w:t>
      </w:r>
    </w:p>
    <w:p w:rsidR="00916635" w:rsidRDefault="00916635" w:rsidP="00991C24">
      <w:pPr>
        <w:widowControl w:val="0"/>
        <w:autoSpaceDE w:val="0"/>
        <w:autoSpaceDN w:val="0"/>
        <w:adjustRightInd w:val="0"/>
        <w:ind w:right="544"/>
        <w:rPr>
          <w:color w:val="000000"/>
        </w:rPr>
      </w:pPr>
      <w:r>
        <w:rPr>
          <w:color w:val="000000"/>
        </w:rPr>
        <w:t>Ders</w:t>
      </w:r>
      <w:r>
        <w:rPr>
          <w:color w:val="000000"/>
          <w:spacing w:val="2"/>
        </w:rPr>
        <w:t>o</w:t>
      </w:r>
      <w:r>
        <w:rPr>
          <w:color w:val="000000"/>
        </w:rPr>
        <w:t>m</w:t>
      </w:r>
      <w:r>
        <w:rPr>
          <w:color w:val="000000"/>
          <w:spacing w:val="-8"/>
        </w:rPr>
        <w:t xml:space="preserve"> </w:t>
      </w:r>
      <w:r>
        <w:rPr>
          <w:color w:val="000000"/>
        </w:rPr>
        <w:t>grøften etter utførelsen i pkt. 4.3.2 er mindre</w:t>
      </w:r>
      <w:r>
        <w:rPr>
          <w:color w:val="000000"/>
          <w:spacing w:val="-6"/>
        </w:rPr>
        <w:t xml:space="preserve"> </w:t>
      </w:r>
      <w:r>
        <w:rPr>
          <w:color w:val="000000"/>
        </w:rPr>
        <w:t>enn</w:t>
      </w:r>
      <w:r>
        <w:rPr>
          <w:color w:val="000000"/>
          <w:spacing w:val="-3"/>
        </w:rPr>
        <w:t xml:space="preserve"> </w:t>
      </w:r>
      <w:r>
        <w:rPr>
          <w:color w:val="000000"/>
        </w:rPr>
        <w:t>5</w:t>
      </w:r>
      <w:r>
        <w:rPr>
          <w:color w:val="000000"/>
          <w:spacing w:val="-1"/>
        </w:rPr>
        <w:t xml:space="preserve"> </w:t>
      </w:r>
      <w:r>
        <w:rPr>
          <w:color w:val="000000"/>
        </w:rPr>
        <w:t>m</w:t>
      </w:r>
      <w:r>
        <w:rPr>
          <w:color w:val="000000"/>
          <w:spacing w:val="-3"/>
        </w:rPr>
        <w:t xml:space="preserve"> </w:t>
      </w:r>
      <w:r>
        <w:rPr>
          <w:color w:val="000000"/>
        </w:rPr>
        <w:t>fra</w:t>
      </w:r>
      <w:r>
        <w:rPr>
          <w:color w:val="000000"/>
          <w:spacing w:val="-2"/>
        </w:rPr>
        <w:t xml:space="preserve"> </w:t>
      </w:r>
      <w:r>
        <w:rPr>
          <w:color w:val="000000"/>
        </w:rPr>
        <w:t>skjærekant til gammel</w:t>
      </w:r>
      <w:r>
        <w:rPr>
          <w:color w:val="000000"/>
          <w:spacing w:val="-7"/>
        </w:rPr>
        <w:t xml:space="preserve"> </w:t>
      </w:r>
      <w:r>
        <w:rPr>
          <w:color w:val="000000"/>
        </w:rPr>
        <w:t>asfaltskjøt,</w:t>
      </w:r>
      <w:r>
        <w:rPr>
          <w:color w:val="000000"/>
          <w:spacing w:val="-10"/>
        </w:rPr>
        <w:t xml:space="preserve"> </w:t>
      </w:r>
      <w:r>
        <w:rPr>
          <w:color w:val="000000"/>
        </w:rPr>
        <w:t>skal</w:t>
      </w:r>
      <w:r>
        <w:rPr>
          <w:color w:val="000000"/>
          <w:spacing w:val="-4"/>
        </w:rPr>
        <w:t xml:space="preserve"> </w:t>
      </w:r>
      <w:r>
        <w:rPr>
          <w:color w:val="000000"/>
        </w:rPr>
        <w:t>reparasjonen</w:t>
      </w:r>
      <w:r>
        <w:rPr>
          <w:color w:val="000000"/>
          <w:spacing w:val="-11"/>
        </w:rPr>
        <w:t xml:space="preserve"> </w:t>
      </w:r>
      <w:r>
        <w:rPr>
          <w:color w:val="000000"/>
        </w:rPr>
        <w:t>forlenges</w:t>
      </w:r>
      <w:r>
        <w:rPr>
          <w:color w:val="000000"/>
          <w:spacing w:val="-8"/>
        </w:rPr>
        <w:t xml:space="preserve"> </w:t>
      </w:r>
      <w:r>
        <w:rPr>
          <w:color w:val="000000"/>
        </w:rPr>
        <w:t>til</w:t>
      </w:r>
      <w:r>
        <w:rPr>
          <w:color w:val="000000"/>
          <w:spacing w:val="-1"/>
        </w:rPr>
        <w:t xml:space="preserve"> </w:t>
      </w:r>
      <w:r>
        <w:rPr>
          <w:color w:val="000000"/>
        </w:rPr>
        <w:t>gammel asfaltskjøt,</w:t>
      </w:r>
      <w:r>
        <w:rPr>
          <w:color w:val="000000"/>
          <w:spacing w:val="-10"/>
        </w:rPr>
        <w:t xml:space="preserve"> </w:t>
      </w:r>
      <w:r>
        <w:rPr>
          <w:color w:val="000000"/>
        </w:rPr>
        <w:t>enten</w:t>
      </w:r>
      <w:r>
        <w:rPr>
          <w:color w:val="000000"/>
          <w:spacing w:val="-5"/>
        </w:rPr>
        <w:t xml:space="preserve"> </w:t>
      </w:r>
      <w:r>
        <w:rPr>
          <w:color w:val="000000"/>
        </w:rPr>
        <w:t>ved</w:t>
      </w:r>
      <w:r>
        <w:rPr>
          <w:color w:val="000000"/>
          <w:spacing w:val="-3"/>
        </w:rPr>
        <w:t xml:space="preserve"> </w:t>
      </w:r>
      <w:r>
        <w:rPr>
          <w:color w:val="000000"/>
        </w:rPr>
        <w:t>skjæring</w:t>
      </w:r>
      <w:r>
        <w:rPr>
          <w:color w:val="000000"/>
          <w:spacing w:val="-8"/>
        </w:rPr>
        <w:t xml:space="preserve"> </w:t>
      </w:r>
      <w:r>
        <w:rPr>
          <w:color w:val="000000"/>
        </w:rPr>
        <w:t>og</w:t>
      </w:r>
      <w:r>
        <w:rPr>
          <w:color w:val="000000"/>
          <w:spacing w:val="-2"/>
        </w:rPr>
        <w:t xml:space="preserve"> </w:t>
      </w:r>
      <w:r>
        <w:rPr>
          <w:color w:val="000000"/>
        </w:rPr>
        <w:t>fjerning</w:t>
      </w:r>
      <w:r>
        <w:rPr>
          <w:color w:val="000000"/>
          <w:spacing w:val="-7"/>
        </w:rPr>
        <w:t xml:space="preserve"> </w:t>
      </w:r>
      <w:r>
        <w:rPr>
          <w:color w:val="000000"/>
        </w:rPr>
        <w:t>av</w:t>
      </w:r>
      <w:r>
        <w:rPr>
          <w:color w:val="000000"/>
          <w:spacing w:val="-2"/>
        </w:rPr>
        <w:t xml:space="preserve"> </w:t>
      </w:r>
      <w:r>
        <w:rPr>
          <w:color w:val="000000"/>
        </w:rPr>
        <w:t>eksister</w:t>
      </w:r>
      <w:r>
        <w:rPr>
          <w:color w:val="000000"/>
          <w:spacing w:val="1"/>
        </w:rPr>
        <w:t>e</w:t>
      </w:r>
      <w:r>
        <w:rPr>
          <w:color w:val="000000"/>
        </w:rPr>
        <w:t>nde</w:t>
      </w:r>
      <w:r>
        <w:rPr>
          <w:color w:val="000000"/>
          <w:spacing w:val="-11"/>
        </w:rPr>
        <w:t xml:space="preserve"> </w:t>
      </w:r>
      <w:r>
        <w:rPr>
          <w:color w:val="000000"/>
        </w:rPr>
        <w:t>asfalt ell</w:t>
      </w:r>
      <w:r>
        <w:rPr>
          <w:color w:val="000000"/>
          <w:spacing w:val="1"/>
        </w:rPr>
        <w:t>e</w:t>
      </w:r>
      <w:r>
        <w:rPr>
          <w:color w:val="000000"/>
        </w:rPr>
        <w:t>r ved</w:t>
      </w:r>
      <w:r>
        <w:rPr>
          <w:color w:val="000000"/>
          <w:spacing w:val="-3"/>
        </w:rPr>
        <w:t xml:space="preserve"> </w:t>
      </w:r>
      <w:r>
        <w:rPr>
          <w:color w:val="000000"/>
        </w:rPr>
        <w:t xml:space="preserve">fresing. Fresingen </w:t>
      </w:r>
      <w:r w:rsidR="00E95319">
        <w:rPr>
          <w:color w:val="000000"/>
        </w:rPr>
        <w:t xml:space="preserve">er </w:t>
      </w:r>
      <w:r>
        <w:rPr>
          <w:color w:val="000000"/>
        </w:rPr>
        <w:t>avhengig</w:t>
      </w:r>
      <w:r>
        <w:rPr>
          <w:color w:val="000000"/>
          <w:spacing w:val="-8"/>
        </w:rPr>
        <w:t xml:space="preserve"> </w:t>
      </w:r>
      <w:r>
        <w:rPr>
          <w:color w:val="000000"/>
        </w:rPr>
        <w:t>av</w:t>
      </w:r>
      <w:r>
        <w:rPr>
          <w:color w:val="000000"/>
          <w:spacing w:val="-2"/>
        </w:rPr>
        <w:t xml:space="preserve"> </w:t>
      </w:r>
      <w:r>
        <w:rPr>
          <w:color w:val="000000"/>
          <w:spacing w:val="-1"/>
        </w:rPr>
        <w:t>t</w:t>
      </w:r>
      <w:r>
        <w:rPr>
          <w:color w:val="000000"/>
        </w:rPr>
        <w:t>ykk</w:t>
      </w:r>
      <w:r>
        <w:rPr>
          <w:color w:val="000000"/>
          <w:spacing w:val="-1"/>
        </w:rPr>
        <w:t>e</w:t>
      </w:r>
      <w:r>
        <w:rPr>
          <w:color w:val="000000"/>
        </w:rPr>
        <w:t>lse</w:t>
      </w:r>
      <w:r>
        <w:rPr>
          <w:color w:val="000000"/>
          <w:spacing w:val="-7"/>
        </w:rPr>
        <w:t xml:space="preserve"> </w:t>
      </w:r>
      <w:r>
        <w:rPr>
          <w:color w:val="000000"/>
        </w:rPr>
        <w:t>på</w:t>
      </w:r>
      <w:r>
        <w:rPr>
          <w:color w:val="000000"/>
          <w:spacing w:val="-2"/>
        </w:rPr>
        <w:t xml:space="preserve"> </w:t>
      </w:r>
      <w:r>
        <w:rPr>
          <w:color w:val="000000"/>
        </w:rPr>
        <w:t>eksisterende</w:t>
      </w:r>
      <w:r>
        <w:rPr>
          <w:color w:val="000000"/>
          <w:spacing w:val="-11"/>
        </w:rPr>
        <w:t xml:space="preserve"> </w:t>
      </w:r>
      <w:r>
        <w:rPr>
          <w:color w:val="000000"/>
        </w:rPr>
        <w:t>dekke.</w:t>
      </w:r>
      <w:r w:rsidR="00E95319">
        <w:rPr>
          <w:color w:val="000000"/>
        </w:rPr>
        <w:t xml:space="preserve"> </w:t>
      </w:r>
      <w:r>
        <w:rPr>
          <w:color w:val="000000"/>
        </w:rPr>
        <w:t>Skjæringen skal alltid foretas vinkelrett</w:t>
      </w:r>
      <w:r w:rsidR="00A70316">
        <w:rPr>
          <w:color w:val="000000"/>
        </w:rPr>
        <w:t>.</w:t>
      </w:r>
    </w:p>
    <w:p w:rsidR="00916635" w:rsidRDefault="00916635" w:rsidP="00916635">
      <w:pPr>
        <w:widowControl w:val="0"/>
        <w:autoSpaceDE w:val="0"/>
        <w:autoSpaceDN w:val="0"/>
        <w:adjustRightInd w:val="0"/>
        <w:ind w:right="544"/>
        <w:rPr>
          <w:color w:val="000000"/>
        </w:rPr>
      </w:pPr>
    </w:p>
    <w:p w:rsidR="00916635" w:rsidRDefault="00916635" w:rsidP="00916635">
      <w:pPr>
        <w:widowControl w:val="0"/>
        <w:autoSpaceDE w:val="0"/>
        <w:autoSpaceDN w:val="0"/>
        <w:adjustRightInd w:val="0"/>
        <w:ind w:right="544"/>
        <w:rPr>
          <w:i/>
          <w:color w:val="000000"/>
        </w:rPr>
      </w:pPr>
      <w:r>
        <w:rPr>
          <w:i/>
          <w:color w:val="000000"/>
        </w:rPr>
        <w:t>Punktgravinger</w:t>
      </w:r>
    </w:p>
    <w:p w:rsidR="00916635" w:rsidRDefault="00A70316" w:rsidP="00916635">
      <w:pPr>
        <w:widowControl w:val="0"/>
        <w:autoSpaceDE w:val="0"/>
        <w:autoSpaceDN w:val="0"/>
        <w:adjustRightInd w:val="0"/>
        <w:ind w:right="-2"/>
        <w:rPr>
          <w:color w:val="000000"/>
        </w:rPr>
      </w:pPr>
      <w:r>
        <w:rPr>
          <w:color w:val="000000"/>
        </w:rPr>
        <w:t>Ved g</w:t>
      </w:r>
      <w:r w:rsidR="00916635">
        <w:rPr>
          <w:color w:val="000000"/>
        </w:rPr>
        <w:t>ravinger som for</w:t>
      </w:r>
      <w:r w:rsidR="00916635">
        <w:rPr>
          <w:color w:val="000000"/>
          <w:spacing w:val="-3"/>
        </w:rPr>
        <w:t xml:space="preserve"> </w:t>
      </w:r>
      <w:r w:rsidR="00916635">
        <w:rPr>
          <w:color w:val="000000"/>
        </w:rPr>
        <w:t>e</w:t>
      </w:r>
      <w:r w:rsidR="00916635">
        <w:rPr>
          <w:color w:val="000000"/>
          <w:spacing w:val="-1"/>
        </w:rPr>
        <w:t>k</w:t>
      </w:r>
      <w:r w:rsidR="00916635">
        <w:rPr>
          <w:color w:val="000000"/>
        </w:rPr>
        <w:t>se</w:t>
      </w:r>
      <w:r w:rsidR="00916635">
        <w:rPr>
          <w:color w:val="000000"/>
          <w:spacing w:val="-2"/>
        </w:rPr>
        <w:t>m</w:t>
      </w:r>
      <w:r w:rsidR="00916635">
        <w:rPr>
          <w:color w:val="000000"/>
          <w:spacing w:val="1"/>
        </w:rPr>
        <w:t>p</w:t>
      </w:r>
      <w:r w:rsidR="00916635">
        <w:rPr>
          <w:color w:val="000000"/>
        </w:rPr>
        <w:t>el</w:t>
      </w:r>
      <w:r w:rsidR="00916635">
        <w:rPr>
          <w:color w:val="000000"/>
          <w:spacing w:val="-7"/>
        </w:rPr>
        <w:t xml:space="preserve"> </w:t>
      </w:r>
      <w:r w:rsidR="00916635">
        <w:rPr>
          <w:color w:val="000000"/>
        </w:rPr>
        <w:t>ved</w:t>
      </w:r>
      <w:r w:rsidR="00916635">
        <w:rPr>
          <w:color w:val="000000"/>
          <w:spacing w:val="-3"/>
        </w:rPr>
        <w:t xml:space="preserve"> </w:t>
      </w:r>
      <w:r w:rsidR="00916635">
        <w:rPr>
          <w:color w:val="000000"/>
        </w:rPr>
        <w:t>lekkasjer</w:t>
      </w:r>
      <w:r w:rsidR="00916635">
        <w:rPr>
          <w:color w:val="000000"/>
          <w:spacing w:val="-8"/>
        </w:rPr>
        <w:t xml:space="preserve"> </w:t>
      </w:r>
      <w:r w:rsidR="00916635">
        <w:rPr>
          <w:color w:val="000000"/>
        </w:rPr>
        <w:t>og</w:t>
      </w:r>
      <w:r w:rsidR="00916635">
        <w:rPr>
          <w:color w:val="000000"/>
          <w:spacing w:val="-2"/>
        </w:rPr>
        <w:t xml:space="preserve"> </w:t>
      </w:r>
      <w:r w:rsidR="00916635">
        <w:rPr>
          <w:color w:val="000000"/>
        </w:rPr>
        <w:t>reparasjon</w:t>
      </w:r>
      <w:r w:rsidR="00916635">
        <w:rPr>
          <w:color w:val="000000"/>
          <w:spacing w:val="-9"/>
        </w:rPr>
        <w:t xml:space="preserve"> </w:t>
      </w:r>
      <w:r w:rsidR="00916635">
        <w:rPr>
          <w:color w:val="000000"/>
        </w:rPr>
        <w:t>av kummer</w:t>
      </w:r>
      <w:r w:rsidR="00916635">
        <w:rPr>
          <w:color w:val="000000"/>
          <w:spacing w:val="-7"/>
        </w:rPr>
        <w:t xml:space="preserve"> </w:t>
      </w:r>
      <w:r w:rsidR="00916635">
        <w:rPr>
          <w:color w:val="000000"/>
        </w:rPr>
        <w:t>og</w:t>
      </w:r>
      <w:r w:rsidR="00916635">
        <w:rPr>
          <w:color w:val="000000"/>
          <w:spacing w:val="-2"/>
        </w:rPr>
        <w:t xml:space="preserve"> </w:t>
      </w:r>
      <w:r w:rsidR="00916635">
        <w:rPr>
          <w:color w:val="000000"/>
        </w:rPr>
        <w:t>sluk,</w:t>
      </w:r>
      <w:r w:rsidR="00916635">
        <w:rPr>
          <w:color w:val="000000"/>
          <w:spacing w:val="-4"/>
        </w:rPr>
        <w:t xml:space="preserve"> </w:t>
      </w:r>
      <w:r w:rsidR="00916635">
        <w:rPr>
          <w:color w:val="000000"/>
        </w:rPr>
        <w:t>skal</w:t>
      </w:r>
      <w:r w:rsidR="00916635">
        <w:rPr>
          <w:color w:val="000000"/>
          <w:spacing w:val="-4"/>
        </w:rPr>
        <w:t xml:space="preserve"> </w:t>
      </w:r>
      <w:r w:rsidR="00916635">
        <w:rPr>
          <w:color w:val="000000"/>
        </w:rPr>
        <w:t>skjæ</w:t>
      </w:r>
      <w:r w:rsidR="00916635">
        <w:rPr>
          <w:color w:val="000000"/>
          <w:spacing w:val="-1"/>
        </w:rPr>
        <w:t>r</w:t>
      </w:r>
      <w:r w:rsidR="00916635">
        <w:rPr>
          <w:color w:val="000000"/>
        </w:rPr>
        <w:t>ekanter</w:t>
      </w:r>
      <w:r w:rsidR="00916635">
        <w:rPr>
          <w:color w:val="000000"/>
          <w:spacing w:val="-10"/>
        </w:rPr>
        <w:t xml:space="preserve"> </w:t>
      </w:r>
      <w:r w:rsidR="00916635">
        <w:rPr>
          <w:color w:val="000000"/>
        </w:rPr>
        <w:t>være</w:t>
      </w:r>
      <w:r w:rsidR="00916635">
        <w:rPr>
          <w:color w:val="000000"/>
          <w:spacing w:val="-4"/>
        </w:rPr>
        <w:t xml:space="preserve"> </w:t>
      </w:r>
      <w:r w:rsidR="00916635">
        <w:rPr>
          <w:color w:val="000000"/>
        </w:rPr>
        <w:t>vinkelrett</w:t>
      </w:r>
      <w:r>
        <w:rPr>
          <w:color w:val="000000"/>
        </w:rPr>
        <w:t xml:space="preserve"> på</w:t>
      </w:r>
      <w:r w:rsidR="00916635">
        <w:rPr>
          <w:color w:val="000000"/>
          <w:spacing w:val="-8"/>
        </w:rPr>
        <w:t xml:space="preserve"> </w:t>
      </w:r>
      <w:r w:rsidR="00916635">
        <w:rPr>
          <w:color w:val="000000"/>
        </w:rPr>
        <w:t>og</w:t>
      </w:r>
      <w:r w:rsidR="00916635">
        <w:rPr>
          <w:color w:val="000000"/>
          <w:spacing w:val="-3"/>
        </w:rPr>
        <w:t xml:space="preserve"> </w:t>
      </w:r>
      <w:r w:rsidR="00916635">
        <w:rPr>
          <w:color w:val="000000"/>
        </w:rPr>
        <w:t>parallelt</w:t>
      </w:r>
      <w:r w:rsidR="00916635">
        <w:rPr>
          <w:color w:val="000000"/>
          <w:spacing w:val="2"/>
        </w:rPr>
        <w:t xml:space="preserve"> </w:t>
      </w:r>
      <w:r w:rsidR="00916635">
        <w:rPr>
          <w:color w:val="000000"/>
          <w:spacing w:val="-2"/>
        </w:rPr>
        <w:t>m</w:t>
      </w:r>
      <w:r w:rsidR="00916635">
        <w:rPr>
          <w:color w:val="000000"/>
        </w:rPr>
        <w:t>ed kjøreretning</w:t>
      </w:r>
      <w:r w:rsidR="00916635">
        <w:rPr>
          <w:color w:val="000000"/>
          <w:spacing w:val="-1"/>
        </w:rPr>
        <w:t>e</w:t>
      </w:r>
      <w:r w:rsidR="00916635">
        <w:rPr>
          <w:color w:val="000000"/>
        </w:rPr>
        <w:t>n.</w:t>
      </w:r>
      <w:r w:rsidR="00916635" w:rsidRPr="00807071">
        <w:rPr>
          <w:color w:val="000000"/>
        </w:rPr>
        <w:t xml:space="preserve"> </w:t>
      </w:r>
      <w:r w:rsidR="00916635">
        <w:rPr>
          <w:color w:val="000000"/>
        </w:rPr>
        <w:t>Skjæring</w:t>
      </w:r>
      <w:r w:rsidR="00916635">
        <w:rPr>
          <w:color w:val="000000"/>
          <w:spacing w:val="-8"/>
        </w:rPr>
        <w:t xml:space="preserve"> </w:t>
      </w:r>
      <w:r w:rsidR="00916635">
        <w:rPr>
          <w:color w:val="000000"/>
        </w:rPr>
        <w:t>og</w:t>
      </w:r>
      <w:r w:rsidR="00916635">
        <w:rPr>
          <w:color w:val="000000"/>
          <w:spacing w:val="-2"/>
        </w:rPr>
        <w:t xml:space="preserve"> a</w:t>
      </w:r>
      <w:r w:rsidR="00916635">
        <w:rPr>
          <w:color w:val="000000"/>
        </w:rPr>
        <w:t>sfaltskjøt</w:t>
      </w:r>
      <w:r w:rsidR="00916635">
        <w:rPr>
          <w:color w:val="000000"/>
          <w:spacing w:val="-6"/>
        </w:rPr>
        <w:t xml:space="preserve"> </w:t>
      </w:r>
      <w:r w:rsidR="00916635">
        <w:rPr>
          <w:color w:val="000000"/>
          <w:spacing w:val="-2"/>
        </w:rPr>
        <w:t>m</w:t>
      </w:r>
      <w:r w:rsidR="00916635">
        <w:rPr>
          <w:color w:val="000000"/>
          <w:spacing w:val="1"/>
        </w:rPr>
        <w:t>o</w:t>
      </w:r>
      <w:r w:rsidR="00916635">
        <w:rPr>
          <w:color w:val="000000"/>
        </w:rPr>
        <w:t>t</w:t>
      </w:r>
      <w:r w:rsidR="00916635">
        <w:rPr>
          <w:color w:val="000000"/>
          <w:spacing w:val="-3"/>
        </w:rPr>
        <w:t xml:space="preserve"> </w:t>
      </w:r>
      <w:r w:rsidR="00916635">
        <w:rPr>
          <w:color w:val="000000"/>
        </w:rPr>
        <w:t>ku</w:t>
      </w:r>
      <w:r w:rsidR="00916635">
        <w:rPr>
          <w:color w:val="000000"/>
          <w:spacing w:val="-2"/>
        </w:rPr>
        <w:t>m</w:t>
      </w:r>
      <w:r w:rsidR="00916635">
        <w:rPr>
          <w:color w:val="000000"/>
        </w:rPr>
        <w:t>ramme</w:t>
      </w:r>
      <w:r w:rsidR="00916635">
        <w:rPr>
          <w:color w:val="000000"/>
          <w:spacing w:val="-10"/>
        </w:rPr>
        <w:t xml:space="preserve"> </w:t>
      </w:r>
      <w:r w:rsidR="00916635">
        <w:rPr>
          <w:color w:val="000000"/>
          <w:spacing w:val="1"/>
        </w:rPr>
        <w:t>t</w:t>
      </w:r>
      <w:r w:rsidR="00916635">
        <w:rPr>
          <w:color w:val="000000"/>
        </w:rPr>
        <w:t>illates ikke, og må derfor</w:t>
      </w:r>
      <w:r w:rsidR="00916635">
        <w:rPr>
          <w:color w:val="000000"/>
          <w:spacing w:val="-4"/>
        </w:rPr>
        <w:t xml:space="preserve"> </w:t>
      </w:r>
      <w:r w:rsidR="00916635">
        <w:rPr>
          <w:color w:val="000000"/>
        </w:rPr>
        <w:t>parallellforskyves slik at den kommer 50 cm etter kum og sluk. Kravet om skjæring på 50cm gjelder også mot kantstein.</w:t>
      </w:r>
    </w:p>
    <w:p w:rsidR="00916635" w:rsidRDefault="00916635" w:rsidP="00916635">
      <w:pPr>
        <w:widowControl w:val="0"/>
        <w:autoSpaceDE w:val="0"/>
        <w:autoSpaceDN w:val="0"/>
        <w:adjustRightInd w:val="0"/>
        <w:ind w:right="-2"/>
        <w:rPr>
          <w:color w:val="000000"/>
        </w:rPr>
      </w:pPr>
    </w:p>
    <w:p w:rsidR="00916635" w:rsidRDefault="00916635" w:rsidP="00916635">
      <w:pPr>
        <w:widowControl w:val="0"/>
        <w:autoSpaceDE w:val="0"/>
        <w:autoSpaceDN w:val="0"/>
        <w:adjustRightInd w:val="0"/>
        <w:ind w:right="-2"/>
        <w:rPr>
          <w:i/>
          <w:color w:val="000000"/>
        </w:rPr>
      </w:pPr>
      <w:r>
        <w:rPr>
          <w:i/>
          <w:color w:val="000000"/>
        </w:rPr>
        <w:t>Graving i fortau eller gang- og sykkelvei</w:t>
      </w:r>
    </w:p>
    <w:p w:rsidR="00916635" w:rsidRDefault="00916635" w:rsidP="00916635">
      <w:pPr>
        <w:widowControl w:val="0"/>
        <w:autoSpaceDE w:val="0"/>
        <w:autoSpaceDN w:val="0"/>
        <w:adjustRightInd w:val="0"/>
        <w:ind w:right="-2"/>
        <w:rPr>
          <w:i/>
          <w:color w:val="000000"/>
        </w:rPr>
      </w:pPr>
      <w:r>
        <w:rPr>
          <w:color w:val="000000"/>
        </w:rPr>
        <w:t>For alle typer gravinger skal</w:t>
      </w:r>
      <w:r>
        <w:rPr>
          <w:color w:val="000000"/>
          <w:spacing w:val="-4"/>
        </w:rPr>
        <w:t xml:space="preserve"> </w:t>
      </w:r>
      <w:r>
        <w:rPr>
          <w:color w:val="000000"/>
          <w:spacing w:val="-1"/>
        </w:rPr>
        <w:t>h</w:t>
      </w:r>
      <w:r>
        <w:rPr>
          <w:color w:val="000000"/>
        </w:rPr>
        <w:t>ele</w:t>
      </w:r>
      <w:r>
        <w:rPr>
          <w:color w:val="000000"/>
          <w:spacing w:val="-1"/>
        </w:rPr>
        <w:t xml:space="preserve"> </w:t>
      </w:r>
      <w:r>
        <w:rPr>
          <w:color w:val="000000"/>
        </w:rPr>
        <w:t>bredden asfalteres</w:t>
      </w:r>
      <w:r>
        <w:rPr>
          <w:color w:val="000000"/>
          <w:spacing w:val="-8"/>
        </w:rPr>
        <w:t xml:space="preserve"> </w:t>
      </w:r>
      <w:r>
        <w:rPr>
          <w:color w:val="000000"/>
        </w:rPr>
        <w:t>i hele</w:t>
      </w:r>
      <w:r>
        <w:rPr>
          <w:color w:val="000000"/>
          <w:spacing w:val="-4"/>
        </w:rPr>
        <w:t xml:space="preserve"> </w:t>
      </w:r>
      <w:r>
        <w:rPr>
          <w:color w:val="000000"/>
        </w:rPr>
        <w:t>gravingens</w:t>
      </w:r>
      <w:r>
        <w:rPr>
          <w:color w:val="000000"/>
          <w:spacing w:val="-10"/>
        </w:rPr>
        <w:t xml:space="preserve"> </w:t>
      </w:r>
      <w:r>
        <w:rPr>
          <w:color w:val="000000"/>
        </w:rPr>
        <w:t>lengde.</w:t>
      </w:r>
    </w:p>
    <w:p w:rsidR="007F5D73" w:rsidRDefault="007F5D73" w:rsidP="00916635">
      <w:pPr>
        <w:widowControl w:val="0"/>
        <w:autoSpaceDE w:val="0"/>
        <w:autoSpaceDN w:val="0"/>
        <w:adjustRightInd w:val="0"/>
        <w:spacing w:line="200" w:lineRule="exact"/>
        <w:rPr>
          <w:color w:val="000000"/>
          <w:sz w:val="20"/>
          <w:szCs w:val="20"/>
        </w:rPr>
      </w:pPr>
    </w:p>
    <w:p w:rsidR="00147AB2" w:rsidRDefault="00147AB2">
      <w:pPr>
        <w:spacing w:after="200" w:line="276" w:lineRule="auto"/>
        <w:rPr>
          <w:color w:val="000000"/>
        </w:rPr>
      </w:pPr>
      <w:r>
        <w:rPr>
          <w:color w:val="000000"/>
        </w:rPr>
        <w:br w:type="page"/>
      </w:r>
    </w:p>
    <w:p w:rsidR="007F5D73" w:rsidRDefault="007F5D73" w:rsidP="00916635">
      <w:pPr>
        <w:widowControl w:val="0"/>
        <w:autoSpaceDE w:val="0"/>
        <w:autoSpaceDN w:val="0"/>
        <w:adjustRightInd w:val="0"/>
        <w:spacing w:before="7" w:line="220" w:lineRule="exact"/>
        <w:rPr>
          <w:color w:val="000000"/>
        </w:rPr>
      </w:pPr>
    </w:p>
    <w:p w:rsidR="00A70316" w:rsidRPr="00A70316" w:rsidRDefault="00A70316" w:rsidP="00A70316">
      <w:pPr>
        <w:pStyle w:val="Overskrift3"/>
        <w:rPr>
          <w:rStyle w:val="Overskrift3Tegn"/>
          <w:b/>
          <w:bCs/>
          <w:i/>
        </w:rPr>
      </w:pPr>
      <w:bookmarkStart w:id="129" w:name="_Toc316298034"/>
      <w:bookmarkStart w:id="130" w:name="_Toc296943806"/>
      <w:r>
        <w:rPr>
          <w:rStyle w:val="Overskrift3Tegn"/>
          <w:b/>
          <w:bCs/>
          <w:i/>
        </w:rPr>
        <w:t>Fortanning og skjøting av asfalt</w:t>
      </w:r>
      <w:bookmarkEnd w:id="129"/>
    </w:p>
    <w:bookmarkEnd w:id="130"/>
    <w:p w:rsidR="007F5D73" w:rsidRDefault="003C102B" w:rsidP="00916635">
      <w:pPr>
        <w:widowControl w:val="0"/>
        <w:autoSpaceDE w:val="0"/>
        <w:autoSpaceDN w:val="0"/>
        <w:adjustRightInd w:val="0"/>
        <w:spacing w:before="58"/>
        <w:rPr>
          <w:color w:val="000000"/>
        </w:rPr>
      </w:pPr>
      <w:r>
        <w:rPr>
          <w:color w:val="000000"/>
        </w:rPr>
        <w:t>Ders</w:t>
      </w:r>
      <w:r>
        <w:rPr>
          <w:color w:val="000000"/>
          <w:spacing w:val="2"/>
        </w:rPr>
        <w:t>o</w:t>
      </w:r>
      <w:r>
        <w:rPr>
          <w:color w:val="000000"/>
        </w:rPr>
        <w:t>m</w:t>
      </w:r>
      <w:r>
        <w:rPr>
          <w:color w:val="000000"/>
          <w:spacing w:val="-7"/>
        </w:rPr>
        <w:t xml:space="preserve"> </w:t>
      </w:r>
      <w:r>
        <w:rPr>
          <w:color w:val="000000"/>
        </w:rPr>
        <w:t>asfal</w:t>
      </w:r>
      <w:r>
        <w:rPr>
          <w:color w:val="000000"/>
          <w:spacing w:val="1"/>
        </w:rPr>
        <w:t>td</w:t>
      </w:r>
      <w:r>
        <w:rPr>
          <w:color w:val="000000"/>
        </w:rPr>
        <w:t>ekket</w:t>
      </w:r>
      <w:r>
        <w:rPr>
          <w:color w:val="000000"/>
          <w:spacing w:val="-6"/>
        </w:rPr>
        <w:t xml:space="preserve"> </w:t>
      </w:r>
      <w:r>
        <w:rPr>
          <w:color w:val="000000"/>
        </w:rPr>
        <w:t>er</w:t>
      </w:r>
      <w:r>
        <w:rPr>
          <w:color w:val="000000"/>
          <w:spacing w:val="-2"/>
        </w:rPr>
        <w:t xml:space="preserve"> </w:t>
      </w:r>
      <w:r>
        <w:rPr>
          <w:color w:val="000000"/>
        </w:rPr>
        <w:t>t</w:t>
      </w:r>
      <w:r>
        <w:rPr>
          <w:color w:val="000000"/>
          <w:spacing w:val="2"/>
        </w:rPr>
        <w:t>y</w:t>
      </w:r>
      <w:r>
        <w:rPr>
          <w:color w:val="000000"/>
        </w:rPr>
        <w:t>kkere</w:t>
      </w:r>
      <w:r>
        <w:rPr>
          <w:color w:val="000000"/>
          <w:spacing w:val="-7"/>
        </w:rPr>
        <w:t xml:space="preserve"> </w:t>
      </w:r>
      <w:r>
        <w:rPr>
          <w:color w:val="000000"/>
        </w:rPr>
        <w:t>enn</w:t>
      </w:r>
      <w:r>
        <w:rPr>
          <w:color w:val="000000"/>
          <w:spacing w:val="-3"/>
        </w:rPr>
        <w:t xml:space="preserve"> </w:t>
      </w:r>
      <w:r>
        <w:rPr>
          <w:color w:val="000000"/>
        </w:rPr>
        <w:t>6</w:t>
      </w:r>
      <w:r>
        <w:rPr>
          <w:color w:val="000000"/>
          <w:spacing w:val="-1"/>
        </w:rPr>
        <w:t xml:space="preserve"> </w:t>
      </w:r>
      <w:r>
        <w:rPr>
          <w:color w:val="000000"/>
        </w:rPr>
        <w:t>cm</w:t>
      </w:r>
      <w:r>
        <w:rPr>
          <w:color w:val="000000"/>
          <w:spacing w:val="-3"/>
        </w:rPr>
        <w:t xml:space="preserve"> </w:t>
      </w:r>
      <w:r>
        <w:rPr>
          <w:color w:val="000000"/>
        </w:rPr>
        <w:t>skal</w:t>
      </w:r>
      <w:r>
        <w:rPr>
          <w:color w:val="000000"/>
          <w:spacing w:val="-4"/>
        </w:rPr>
        <w:t xml:space="preserve"> </w:t>
      </w:r>
      <w:r>
        <w:rPr>
          <w:color w:val="000000"/>
        </w:rPr>
        <w:t>det</w:t>
      </w:r>
      <w:r>
        <w:rPr>
          <w:color w:val="000000"/>
          <w:spacing w:val="-3"/>
        </w:rPr>
        <w:t xml:space="preserve"> </w:t>
      </w:r>
      <w:r>
        <w:rPr>
          <w:color w:val="000000"/>
        </w:rPr>
        <w:t>fr</w:t>
      </w:r>
      <w:r>
        <w:rPr>
          <w:color w:val="000000"/>
          <w:spacing w:val="1"/>
        </w:rPr>
        <w:t>e</w:t>
      </w:r>
      <w:r>
        <w:rPr>
          <w:color w:val="000000"/>
        </w:rPr>
        <w:t>ses</w:t>
      </w:r>
      <w:r>
        <w:rPr>
          <w:color w:val="000000"/>
          <w:spacing w:val="-5"/>
        </w:rPr>
        <w:t xml:space="preserve"> </w:t>
      </w:r>
      <w:r>
        <w:rPr>
          <w:color w:val="000000"/>
        </w:rPr>
        <w:t>fortanning</w:t>
      </w:r>
      <w:r>
        <w:rPr>
          <w:color w:val="000000"/>
          <w:spacing w:val="-9"/>
        </w:rPr>
        <w:t xml:space="preserve"> </w:t>
      </w:r>
      <w:r>
        <w:rPr>
          <w:color w:val="000000"/>
        </w:rPr>
        <w:t>inn på</w:t>
      </w:r>
      <w:r>
        <w:rPr>
          <w:color w:val="000000"/>
          <w:spacing w:val="-2"/>
        </w:rPr>
        <w:t xml:space="preserve"> </w:t>
      </w:r>
      <w:r>
        <w:rPr>
          <w:color w:val="000000"/>
        </w:rPr>
        <w:t>eksistere</w:t>
      </w:r>
      <w:r>
        <w:rPr>
          <w:color w:val="000000"/>
          <w:spacing w:val="2"/>
        </w:rPr>
        <w:t>n</w:t>
      </w:r>
      <w:r>
        <w:rPr>
          <w:color w:val="000000"/>
        </w:rPr>
        <w:t>de</w:t>
      </w:r>
      <w:r>
        <w:rPr>
          <w:color w:val="000000"/>
          <w:spacing w:val="-11"/>
        </w:rPr>
        <w:t xml:space="preserve"> </w:t>
      </w:r>
      <w:r>
        <w:rPr>
          <w:color w:val="000000"/>
        </w:rPr>
        <w:t>dekke</w:t>
      </w:r>
      <w:r>
        <w:rPr>
          <w:color w:val="000000"/>
          <w:spacing w:val="-5"/>
        </w:rPr>
        <w:t xml:space="preserve">. </w:t>
      </w:r>
      <w:r>
        <w:rPr>
          <w:color w:val="000000"/>
          <w:spacing w:val="-12"/>
        </w:rPr>
        <w:t xml:space="preserve">Dette gjøres </w:t>
      </w:r>
      <w:r>
        <w:rPr>
          <w:color w:val="000000"/>
        </w:rPr>
        <w:t>for</w:t>
      </w:r>
      <w:r>
        <w:rPr>
          <w:color w:val="000000"/>
          <w:spacing w:val="-3"/>
        </w:rPr>
        <w:t xml:space="preserve"> </w:t>
      </w:r>
      <w:r>
        <w:rPr>
          <w:color w:val="000000"/>
        </w:rPr>
        <w:t>å tilp</w:t>
      </w:r>
      <w:r>
        <w:rPr>
          <w:color w:val="000000"/>
          <w:spacing w:val="-1"/>
        </w:rPr>
        <w:t>a</w:t>
      </w:r>
      <w:r>
        <w:rPr>
          <w:color w:val="000000"/>
        </w:rPr>
        <w:t>sse</w:t>
      </w:r>
      <w:r>
        <w:rPr>
          <w:color w:val="000000"/>
          <w:spacing w:val="-3"/>
        </w:rPr>
        <w:t xml:space="preserve"> </w:t>
      </w:r>
      <w:r>
        <w:rPr>
          <w:color w:val="000000"/>
        </w:rPr>
        <w:t>n</w:t>
      </w:r>
      <w:r>
        <w:rPr>
          <w:color w:val="000000"/>
          <w:spacing w:val="2"/>
        </w:rPr>
        <w:t>y</w:t>
      </w:r>
      <w:r>
        <w:rPr>
          <w:color w:val="000000"/>
        </w:rPr>
        <w:t>tt</w:t>
      </w:r>
      <w:r>
        <w:rPr>
          <w:color w:val="000000"/>
          <w:spacing w:val="-2"/>
        </w:rPr>
        <w:t xml:space="preserve"> </w:t>
      </w:r>
      <w:r>
        <w:rPr>
          <w:color w:val="000000"/>
        </w:rPr>
        <w:t>til eksisterende</w:t>
      </w:r>
      <w:r>
        <w:rPr>
          <w:color w:val="000000"/>
          <w:spacing w:val="-11"/>
        </w:rPr>
        <w:t xml:space="preserve"> </w:t>
      </w:r>
      <w:r>
        <w:rPr>
          <w:color w:val="000000"/>
        </w:rPr>
        <w:t>dekke.</w:t>
      </w:r>
      <w:r>
        <w:rPr>
          <w:color w:val="000000"/>
          <w:spacing w:val="-6"/>
        </w:rPr>
        <w:t xml:space="preserve"> </w:t>
      </w:r>
      <w:r w:rsidR="007F5D73">
        <w:rPr>
          <w:color w:val="000000"/>
        </w:rPr>
        <w:t>Fortanningen</w:t>
      </w:r>
      <w:r w:rsidR="007F5D73">
        <w:rPr>
          <w:color w:val="000000"/>
          <w:spacing w:val="-12"/>
        </w:rPr>
        <w:t xml:space="preserve"> </w:t>
      </w:r>
      <w:r w:rsidR="007F5D73">
        <w:rPr>
          <w:color w:val="000000"/>
        </w:rPr>
        <w:t>freses</w:t>
      </w:r>
      <w:r w:rsidR="007F5D73">
        <w:rPr>
          <w:color w:val="000000"/>
          <w:spacing w:val="-5"/>
        </w:rPr>
        <w:t xml:space="preserve"> </w:t>
      </w:r>
      <w:r w:rsidR="007F5D73">
        <w:rPr>
          <w:color w:val="000000"/>
        </w:rPr>
        <w:t>i</w:t>
      </w:r>
      <w:r w:rsidR="007F5D73">
        <w:rPr>
          <w:color w:val="000000"/>
          <w:spacing w:val="1"/>
        </w:rPr>
        <w:t xml:space="preserve"> </w:t>
      </w:r>
      <w:r w:rsidR="007F5D73">
        <w:rPr>
          <w:color w:val="000000"/>
          <w:spacing w:val="-2"/>
        </w:rPr>
        <w:t>m</w:t>
      </w:r>
      <w:r w:rsidR="007F5D73">
        <w:rPr>
          <w:color w:val="000000"/>
        </w:rPr>
        <w:t>in</w:t>
      </w:r>
      <w:r w:rsidR="007F5D73">
        <w:rPr>
          <w:color w:val="000000"/>
          <w:spacing w:val="1"/>
        </w:rPr>
        <w:t>i</w:t>
      </w:r>
      <w:r w:rsidR="007F5D73">
        <w:rPr>
          <w:color w:val="000000"/>
          <w:spacing w:val="-2"/>
        </w:rPr>
        <w:t>m</w:t>
      </w:r>
      <w:r w:rsidR="007F5D73">
        <w:rPr>
          <w:color w:val="000000"/>
          <w:spacing w:val="2"/>
        </w:rPr>
        <w:t>u</w:t>
      </w:r>
      <w:r w:rsidR="007F5D73">
        <w:rPr>
          <w:color w:val="000000"/>
        </w:rPr>
        <w:t>m</w:t>
      </w:r>
      <w:r w:rsidR="007F5D73">
        <w:rPr>
          <w:color w:val="000000"/>
          <w:spacing w:val="-6"/>
        </w:rPr>
        <w:t xml:space="preserve"> </w:t>
      </w:r>
      <w:r w:rsidR="007F5D73">
        <w:rPr>
          <w:color w:val="000000"/>
        </w:rPr>
        <w:t>30 cm</w:t>
      </w:r>
      <w:r w:rsidR="007F5D73">
        <w:rPr>
          <w:color w:val="000000"/>
          <w:spacing w:val="-4"/>
        </w:rPr>
        <w:t xml:space="preserve"> </w:t>
      </w:r>
      <w:r w:rsidR="007F5D73">
        <w:rPr>
          <w:color w:val="000000"/>
        </w:rPr>
        <w:t>bredde</w:t>
      </w:r>
      <w:r w:rsidR="007F5D73">
        <w:rPr>
          <w:color w:val="000000"/>
          <w:spacing w:val="-6"/>
        </w:rPr>
        <w:t xml:space="preserve"> </w:t>
      </w:r>
      <w:r w:rsidR="007F5D73">
        <w:rPr>
          <w:color w:val="000000"/>
        </w:rPr>
        <w:t>rundt</w:t>
      </w:r>
      <w:r w:rsidR="007F5D73">
        <w:rPr>
          <w:color w:val="000000"/>
          <w:spacing w:val="-5"/>
        </w:rPr>
        <w:t xml:space="preserve"> </w:t>
      </w:r>
      <w:r w:rsidR="007F5D73">
        <w:rPr>
          <w:color w:val="000000"/>
        </w:rPr>
        <w:t>hele</w:t>
      </w:r>
      <w:r w:rsidR="007F5D73">
        <w:rPr>
          <w:color w:val="000000"/>
          <w:spacing w:val="-4"/>
        </w:rPr>
        <w:t xml:space="preserve"> </w:t>
      </w:r>
      <w:proofErr w:type="spellStart"/>
      <w:r w:rsidR="007F5D73">
        <w:rPr>
          <w:color w:val="000000"/>
        </w:rPr>
        <w:t>gra</w:t>
      </w:r>
      <w:r w:rsidR="007F5D73">
        <w:rPr>
          <w:color w:val="000000"/>
          <w:spacing w:val="-1"/>
        </w:rPr>
        <w:t>v</w:t>
      </w:r>
      <w:r w:rsidR="007F5D73">
        <w:rPr>
          <w:color w:val="000000"/>
        </w:rPr>
        <w:t>e</w:t>
      </w:r>
      <w:r w:rsidR="007F5D73">
        <w:rPr>
          <w:color w:val="000000"/>
          <w:spacing w:val="2"/>
        </w:rPr>
        <w:t>o</w:t>
      </w:r>
      <w:r w:rsidR="007F5D73">
        <w:rPr>
          <w:color w:val="000000"/>
          <w:spacing w:val="-2"/>
        </w:rPr>
        <w:t>m</w:t>
      </w:r>
      <w:r w:rsidR="007F5D73">
        <w:rPr>
          <w:color w:val="000000"/>
        </w:rPr>
        <w:t>rådet</w:t>
      </w:r>
      <w:proofErr w:type="spellEnd"/>
      <w:r w:rsidR="007F5D73">
        <w:rPr>
          <w:color w:val="000000"/>
        </w:rPr>
        <w:t>.</w:t>
      </w:r>
    </w:p>
    <w:p w:rsidR="007F5D73" w:rsidRDefault="007F5D73" w:rsidP="007F5D73">
      <w:pPr>
        <w:widowControl w:val="0"/>
        <w:autoSpaceDE w:val="0"/>
        <w:autoSpaceDN w:val="0"/>
        <w:adjustRightInd w:val="0"/>
        <w:spacing w:before="1" w:line="110" w:lineRule="exact"/>
        <w:rPr>
          <w:color w:val="000000"/>
          <w:sz w:val="11"/>
          <w:szCs w:val="11"/>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E95319">
      <w:pPr>
        <w:widowControl w:val="0"/>
        <w:autoSpaceDE w:val="0"/>
        <w:autoSpaceDN w:val="0"/>
        <w:adjustRightInd w:val="0"/>
        <w:ind w:left="3912" w:right="887"/>
        <w:rPr>
          <w:color w:val="000000"/>
        </w:rPr>
      </w:pPr>
      <w:r>
        <w:rPr>
          <w:color w:val="000000"/>
        </w:rPr>
        <w:t>Før</w:t>
      </w:r>
      <w:r>
        <w:rPr>
          <w:color w:val="000000"/>
          <w:spacing w:val="-3"/>
        </w:rPr>
        <w:t xml:space="preserve"> </w:t>
      </w:r>
      <w:r>
        <w:rPr>
          <w:color w:val="000000"/>
        </w:rPr>
        <w:t>asfalten</w:t>
      </w:r>
      <w:r>
        <w:rPr>
          <w:color w:val="000000"/>
          <w:spacing w:val="-7"/>
        </w:rPr>
        <w:t xml:space="preserve"> </w:t>
      </w:r>
      <w:r>
        <w:rPr>
          <w:color w:val="000000"/>
        </w:rPr>
        <w:t>legges</w:t>
      </w:r>
      <w:r>
        <w:rPr>
          <w:color w:val="000000"/>
          <w:spacing w:val="-6"/>
        </w:rPr>
        <w:t xml:space="preserve"> </w:t>
      </w:r>
      <w:r>
        <w:rPr>
          <w:color w:val="000000"/>
        </w:rPr>
        <w:t>skal</w:t>
      </w:r>
      <w:r>
        <w:rPr>
          <w:color w:val="000000"/>
          <w:spacing w:val="-4"/>
        </w:rPr>
        <w:t xml:space="preserve"> </w:t>
      </w:r>
      <w:r>
        <w:rPr>
          <w:color w:val="000000"/>
        </w:rPr>
        <w:t>hele</w:t>
      </w:r>
      <w:r>
        <w:rPr>
          <w:color w:val="000000"/>
          <w:spacing w:val="-4"/>
        </w:rPr>
        <w:t xml:space="preserve"> </w:t>
      </w:r>
      <w:r>
        <w:rPr>
          <w:color w:val="000000"/>
        </w:rPr>
        <w:t>fortanning</w:t>
      </w:r>
      <w:r>
        <w:rPr>
          <w:color w:val="000000"/>
          <w:spacing w:val="-2"/>
        </w:rPr>
        <w:t>e</w:t>
      </w:r>
      <w:r>
        <w:rPr>
          <w:color w:val="000000"/>
        </w:rPr>
        <w:t>n</w:t>
      </w:r>
      <w:r>
        <w:rPr>
          <w:color w:val="000000"/>
          <w:spacing w:val="-11"/>
        </w:rPr>
        <w:t xml:space="preserve"> </w:t>
      </w:r>
      <w:r>
        <w:rPr>
          <w:color w:val="000000"/>
        </w:rPr>
        <w:t>klebes. Skjøter</w:t>
      </w:r>
      <w:r>
        <w:rPr>
          <w:color w:val="000000"/>
          <w:spacing w:val="-6"/>
        </w:rPr>
        <w:t xml:space="preserve"> </w:t>
      </w:r>
      <w:r>
        <w:rPr>
          <w:color w:val="000000"/>
        </w:rPr>
        <w:t>skal</w:t>
      </w:r>
      <w:r>
        <w:rPr>
          <w:color w:val="000000"/>
          <w:spacing w:val="-4"/>
        </w:rPr>
        <w:t xml:space="preserve"> </w:t>
      </w:r>
      <w:r w:rsidR="00302DCF">
        <w:rPr>
          <w:color w:val="000000"/>
          <w:spacing w:val="-4"/>
        </w:rPr>
        <w:t xml:space="preserve">forsegles og </w:t>
      </w:r>
      <w:r>
        <w:rPr>
          <w:color w:val="000000"/>
        </w:rPr>
        <w:t>være</w:t>
      </w:r>
      <w:r>
        <w:rPr>
          <w:color w:val="000000"/>
          <w:spacing w:val="-4"/>
        </w:rPr>
        <w:t xml:space="preserve"> </w:t>
      </w:r>
      <w:r>
        <w:rPr>
          <w:color w:val="000000"/>
        </w:rPr>
        <w:t>tette, også</w:t>
      </w:r>
      <w:r>
        <w:rPr>
          <w:color w:val="000000"/>
          <w:spacing w:val="-4"/>
        </w:rPr>
        <w:t xml:space="preserve"> </w:t>
      </w:r>
      <w:r>
        <w:rPr>
          <w:color w:val="000000"/>
        </w:rPr>
        <w:t>etter 3</w:t>
      </w:r>
      <w:r>
        <w:rPr>
          <w:color w:val="000000"/>
          <w:spacing w:val="-1"/>
        </w:rPr>
        <w:t xml:space="preserve"> </w:t>
      </w:r>
      <w:r>
        <w:rPr>
          <w:color w:val="000000"/>
        </w:rPr>
        <w:t>år.</w:t>
      </w:r>
      <w:r>
        <w:rPr>
          <w:color w:val="000000"/>
          <w:spacing w:val="-2"/>
        </w:rPr>
        <w:t xml:space="preserve"> </w:t>
      </w:r>
    </w:p>
    <w:p w:rsidR="007F5D73" w:rsidRDefault="007F5D73" w:rsidP="007F5D73">
      <w:pPr>
        <w:widowControl w:val="0"/>
        <w:autoSpaceDE w:val="0"/>
        <w:autoSpaceDN w:val="0"/>
        <w:adjustRightInd w:val="0"/>
        <w:spacing w:before="10" w:line="140" w:lineRule="exact"/>
        <w:rPr>
          <w:color w:val="000000"/>
          <w:sz w:val="14"/>
          <w:szCs w:val="14"/>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line="200" w:lineRule="exact"/>
        <w:rPr>
          <w:color w:val="000000"/>
          <w:sz w:val="20"/>
          <w:szCs w:val="20"/>
        </w:rPr>
      </w:pPr>
    </w:p>
    <w:p w:rsidR="007F5D73" w:rsidRDefault="007F5D73" w:rsidP="007F5D73">
      <w:pPr>
        <w:widowControl w:val="0"/>
        <w:autoSpaceDE w:val="0"/>
        <w:autoSpaceDN w:val="0"/>
        <w:adjustRightInd w:val="0"/>
        <w:spacing w:before="31"/>
        <w:ind w:left="117"/>
        <w:rPr>
          <w:i/>
          <w:iCs/>
          <w:color w:val="000000" w:themeColor="text1"/>
        </w:rPr>
      </w:pPr>
      <w:r w:rsidRPr="00E95319">
        <w:rPr>
          <w:i/>
          <w:noProof/>
          <w:color w:val="000000" w:themeColor="text1"/>
          <w:lang w:eastAsia="nb-NO"/>
        </w:rPr>
        <mc:AlternateContent>
          <mc:Choice Requires="wpg">
            <w:drawing>
              <wp:anchor distT="0" distB="0" distL="114300" distR="114300" simplePos="0" relativeHeight="251664896" behindDoc="1" locked="0" layoutInCell="0" allowOverlap="1" wp14:anchorId="459BFE0E" wp14:editId="0C6E3A80">
                <wp:simplePos x="0" y="0"/>
                <wp:positionH relativeFrom="page">
                  <wp:posOffset>904240</wp:posOffset>
                </wp:positionH>
                <wp:positionV relativeFrom="paragraph">
                  <wp:posOffset>-1623060</wp:posOffset>
                </wp:positionV>
                <wp:extent cx="2085340" cy="1541145"/>
                <wp:effectExtent l="8890" t="12065" r="10795" b="8890"/>
                <wp:wrapNone/>
                <wp:docPr id="12" name="Grup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340" cy="1541145"/>
                          <a:chOff x="1424" y="-2556"/>
                          <a:chExt cx="3284" cy="2427"/>
                        </a:xfrm>
                      </wpg:grpSpPr>
                      <wps:wsp>
                        <wps:cNvPr id="13" name="Rectangle 8"/>
                        <wps:cNvSpPr>
                          <a:spLocks noChangeArrowheads="1"/>
                        </wps:cNvSpPr>
                        <wps:spPr bwMode="auto">
                          <a:xfrm>
                            <a:off x="1427" y="-2555"/>
                            <a:ext cx="328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7F5D73">
                              <w:pPr>
                                <w:spacing w:line="2420" w:lineRule="atLeast"/>
                              </w:pPr>
                              <w:r>
                                <w:rPr>
                                  <w:noProof/>
                                  <w:lang w:eastAsia="nb-NO"/>
                                </w:rPr>
                                <w:drawing>
                                  <wp:inline distT="0" distB="0" distL="0" distR="0" wp14:anchorId="69F1471D" wp14:editId="6842174C">
                                    <wp:extent cx="2095500" cy="1552575"/>
                                    <wp:effectExtent l="0" t="0" r="0" b="9525"/>
                                    <wp:docPr id="300"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p>
                            <w:p w:rsidR="001A111E" w:rsidRDefault="001A111E" w:rsidP="007F5D73">
                              <w:pPr>
                                <w:widowControl w:val="0"/>
                                <w:autoSpaceDE w:val="0"/>
                                <w:autoSpaceDN w:val="0"/>
                                <w:adjustRightInd w:val="0"/>
                              </w:pPr>
                            </w:p>
                          </w:txbxContent>
                        </wps:txbx>
                        <wps:bodyPr rot="0" vert="horz" wrap="square" lIns="0" tIns="0" rIns="0" bIns="0" anchor="t" anchorCtr="0" upright="1">
                          <a:noAutofit/>
                        </wps:bodyPr>
                      </wps:wsp>
                      <wps:wsp>
                        <wps:cNvPr id="14" name="Rectangle 9"/>
                        <wps:cNvSpPr>
                          <a:spLocks/>
                        </wps:cNvSpPr>
                        <wps:spPr bwMode="auto">
                          <a:xfrm>
                            <a:off x="1425" y="-2555"/>
                            <a:ext cx="3282" cy="2425"/>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2" o:spid="_x0000_s1045" style="position:absolute;left:0;text-align:left;margin-left:71.2pt;margin-top:-127.8pt;width:164.2pt;height:121.35pt;z-index:-251651584;mso-position-horizontal-relative:page" coordorigin="1424,-2556" coordsize="3284,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" o:allowincell="f">
                <v:rect id="Rectangle 8" o:spid="_x0000_s1046" style="position:absolute;left:1427;top:-2555;width:328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DB7DF0" w:rsidRDefault="00DB7DF0" w:rsidP="007F5D73">
                        <w:pPr>
                          <w:spacing w:line="2420" w:lineRule="atLeast"/>
                        </w:pPr>
                        <w:r>
                          <w:rPr>
                            <w:noProof/>
                            <w:lang w:eastAsia="nb-NO"/>
                          </w:rPr>
                          <w:drawing>
                            <wp:inline distT="0" distB="0" distL="0" distR="0" wp14:anchorId="69F1471D" wp14:editId="6842174C">
                              <wp:extent cx="2095500" cy="1552575"/>
                              <wp:effectExtent l="0" t="0" r="0" b="9525"/>
                              <wp:docPr id="300" name="Bild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52575"/>
                                      </a:xfrm>
                                      <a:prstGeom prst="rect">
                                        <a:avLst/>
                                      </a:prstGeom>
                                      <a:noFill/>
                                      <a:ln>
                                        <a:noFill/>
                                      </a:ln>
                                    </pic:spPr>
                                  </pic:pic>
                                </a:graphicData>
                              </a:graphic>
                            </wp:inline>
                          </w:drawing>
                        </w:r>
                      </w:p>
                      <w:p w:rsidR="00DB7DF0" w:rsidRDefault="00DB7DF0" w:rsidP="007F5D73">
                        <w:pPr>
                          <w:widowControl w:val="0"/>
                          <w:autoSpaceDE w:val="0"/>
                          <w:autoSpaceDN w:val="0"/>
                          <w:adjustRightInd w:val="0"/>
                        </w:pPr>
                      </w:p>
                    </w:txbxContent>
                  </v:textbox>
                </v:rect>
                <v:rect id="Rectangle 9" o:spid="_x0000_s1047" style="position:absolute;left:1425;top:-2555;width:3282;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ND8AA&#10;AADbAAAADwAAAGRycy9kb3ducmV2LnhtbERPTYvCMBC9C/6HMII3TVdk0a5RRFkowiJWwevYzLZl&#10;m0lJslr/vREEb/N4n7NYdaYRV3K+tqzgY5yAIC6srrlUcDp+j2YgfEDW2FgmBXfysFr2ewtMtb3x&#10;ga55KEUMYZ+igiqENpXSFxUZ9GPbEkfu1zqDIUJXSu3wFsNNIydJ8ikN1hwbKmxpU1Hxl/8bBfP9&#10;BXXZ/Zw2cn1x23M9xV2WKTUcdOsvEIG68Ba/3JmO86fw/CU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CND8AAAADbAAAADwAAAAAAAAAAAAAAAACYAgAAZHJzL2Rvd25y&#10;ZXYueG1sUEsFBgAAAAAEAAQA9QAAAIUDAAAAAA==&#10;" filled="f" strokeweight=".1pt">
                  <v:path arrowok="t"/>
                </v:rect>
                <w10:wrap anchorx="page"/>
              </v:group>
            </w:pict>
          </mc:Fallback>
        </mc:AlternateContent>
      </w:r>
      <w:r w:rsidR="00A70316">
        <w:rPr>
          <w:i/>
          <w:iCs/>
          <w:color w:val="000000" w:themeColor="text1"/>
        </w:rPr>
        <w:t>Feil</w:t>
      </w:r>
      <w:r w:rsidRPr="00E95319">
        <w:rPr>
          <w:i/>
          <w:iCs/>
          <w:color w:val="000000" w:themeColor="text1"/>
          <w:spacing w:val="-6"/>
        </w:rPr>
        <w:t xml:space="preserve"> </w:t>
      </w:r>
      <w:r w:rsidRPr="00E95319">
        <w:rPr>
          <w:i/>
          <w:iCs/>
          <w:color w:val="000000" w:themeColor="text1"/>
        </w:rPr>
        <w:t>utført</w:t>
      </w:r>
      <w:r w:rsidRPr="00E95319">
        <w:rPr>
          <w:i/>
          <w:iCs/>
          <w:color w:val="000000" w:themeColor="text1"/>
          <w:spacing w:val="-5"/>
        </w:rPr>
        <w:t xml:space="preserve"> </w:t>
      </w:r>
      <w:r w:rsidRPr="00E95319">
        <w:rPr>
          <w:i/>
          <w:iCs/>
          <w:color w:val="000000" w:themeColor="text1"/>
        </w:rPr>
        <w:t>asfaltskjøt</w:t>
      </w:r>
      <w:r w:rsidRPr="00E95319">
        <w:rPr>
          <w:i/>
          <w:iCs/>
          <w:color w:val="000000" w:themeColor="text1"/>
          <w:spacing w:val="-9"/>
        </w:rPr>
        <w:t xml:space="preserve"> </w:t>
      </w:r>
      <w:r w:rsidRPr="00E95319">
        <w:rPr>
          <w:i/>
          <w:iCs/>
          <w:color w:val="000000" w:themeColor="text1"/>
        </w:rPr>
        <w:t>u</w:t>
      </w:r>
      <w:r w:rsidRPr="00E95319">
        <w:rPr>
          <w:i/>
          <w:iCs/>
          <w:color w:val="000000" w:themeColor="text1"/>
          <w:spacing w:val="-1"/>
        </w:rPr>
        <w:t>t</w:t>
      </w:r>
      <w:r w:rsidRPr="00E95319">
        <w:rPr>
          <w:i/>
          <w:iCs/>
          <w:color w:val="000000" w:themeColor="text1"/>
        </w:rPr>
        <w:t>en</w:t>
      </w:r>
      <w:r w:rsidRPr="00E95319">
        <w:rPr>
          <w:i/>
          <w:iCs/>
          <w:color w:val="000000" w:themeColor="text1"/>
          <w:spacing w:val="-4"/>
        </w:rPr>
        <w:t xml:space="preserve"> </w:t>
      </w:r>
      <w:r w:rsidRPr="00E95319">
        <w:rPr>
          <w:i/>
          <w:iCs/>
          <w:color w:val="000000" w:themeColor="text1"/>
        </w:rPr>
        <w:t>fortann</w:t>
      </w:r>
      <w:r w:rsidRPr="00E95319">
        <w:rPr>
          <w:i/>
          <w:iCs/>
          <w:color w:val="000000" w:themeColor="text1"/>
          <w:spacing w:val="-1"/>
        </w:rPr>
        <w:t>i</w:t>
      </w:r>
      <w:r w:rsidR="008E102F" w:rsidRPr="00E95319">
        <w:rPr>
          <w:i/>
          <w:iCs/>
          <w:color w:val="000000" w:themeColor="text1"/>
        </w:rPr>
        <w:t>ng</w:t>
      </w:r>
      <w:r w:rsidR="00A70316">
        <w:rPr>
          <w:i/>
          <w:iCs/>
          <w:color w:val="000000" w:themeColor="text1"/>
        </w:rPr>
        <w:t>.</w:t>
      </w:r>
    </w:p>
    <w:p w:rsidR="00A70316" w:rsidRPr="00E95319" w:rsidRDefault="00A70316" w:rsidP="007F5D73">
      <w:pPr>
        <w:widowControl w:val="0"/>
        <w:autoSpaceDE w:val="0"/>
        <w:autoSpaceDN w:val="0"/>
        <w:adjustRightInd w:val="0"/>
        <w:spacing w:before="31"/>
        <w:ind w:left="117"/>
        <w:rPr>
          <w:i/>
          <w:color w:val="000000" w:themeColor="text1"/>
        </w:rPr>
      </w:pPr>
    </w:p>
    <w:p w:rsidR="007F5D73" w:rsidRDefault="007F5D73" w:rsidP="00A70316">
      <w:pPr>
        <w:pStyle w:val="Overskrift3"/>
      </w:pPr>
      <w:bookmarkStart w:id="131" w:name="_Toc296943807"/>
      <w:bookmarkStart w:id="132" w:name="_Toc316298035"/>
      <w:r>
        <w:t>Asfalteringsarbeider</w:t>
      </w:r>
      <w:r>
        <w:rPr>
          <w:spacing w:val="-20"/>
        </w:rPr>
        <w:t xml:space="preserve"> </w:t>
      </w:r>
      <w:r>
        <w:t>med</w:t>
      </w:r>
      <w:r>
        <w:rPr>
          <w:spacing w:val="-4"/>
        </w:rPr>
        <w:t xml:space="preserve"> </w:t>
      </w:r>
      <w:r>
        <w:t>kvalitets-</w:t>
      </w:r>
      <w:r>
        <w:rPr>
          <w:spacing w:val="-10"/>
        </w:rPr>
        <w:t xml:space="preserve"> </w:t>
      </w:r>
      <w:r>
        <w:t>og</w:t>
      </w:r>
      <w:r>
        <w:rPr>
          <w:spacing w:val="-2"/>
        </w:rPr>
        <w:t xml:space="preserve"> </w:t>
      </w:r>
      <w:r>
        <w:t>tolerans</w:t>
      </w:r>
      <w:r>
        <w:rPr>
          <w:spacing w:val="-1"/>
        </w:rPr>
        <w:t>e</w:t>
      </w:r>
      <w:r>
        <w:rPr>
          <w:spacing w:val="1"/>
        </w:rPr>
        <w:t>k</w:t>
      </w:r>
      <w:r>
        <w:t>rav</w:t>
      </w:r>
      <w:bookmarkEnd w:id="131"/>
      <w:bookmarkEnd w:id="132"/>
    </w:p>
    <w:p w:rsidR="007F5D73" w:rsidRDefault="007F5D73" w:rsidP="00A70316">
      <w:pPr>
        <w:widowControl w:val="0"/>
        <w:autoSpaceDE w:val="0"/>
        <w:autoSpaceDN w:val="0"/>
        <w:adjustRightInd w:val="0"/>
        <w:spacing w:before="64" w:line="252" w:lineRule="exact"/>
        <w:ind w:right="372"/>
        <w:rPr>
          <w:color w:val="000000"/>
        </w:rPr>
      </w:pPr>
      <w:r w:rsidRPr="00850DDD">
        <w:rPr>
          <w:color w:val="000000"/>
        </w:rPr>
        <w:t>Asfaltt</w:t>
      </w:r>
      <w:r w:rsidRPr="00850DDD">
        <w:rPr>
          <w:color w:val="000000"/>
          <w:spacing w:val="2"/>
        </w:rPr>
        <w:t>y</w:t>
      </w:r>
      <w:r w:rsidRPr="00850DDD">
        <w:rPr>
          <w:color w:val="000000"/>
        </w:rPr>
        <w:t>kkelse</w:t>
      </w:r>
      <w:r w:rsidRPr="00850DDD">
        <w:rPr>
          <w:color w:val="000000"/>
          <w:spacing w:val="-13"/>
        </w:rPr>
        <w:t xml:space="preserve"> </w:t>
      </w:r>
      <w:r w:rsidRPr="00850DDD">
        <w:rPr>
          <w:color w:val="000000"/>
        </w:rPr>
        <w:t>og</w:t>
      </w:r>
      <w:r w:rsidRPr="00850DDD">
        <w:rPr>
          <w:color w:val="000000"/>
          <w:spacing w:val="-2"/>
        </w:rPr>
        <w:t xml:space="preserve"> </w:t>
      </w:r>
      <w:r w:rsidRPr="00850DDD">
        <w:rPr>
          <w:color w:val="000000"/>
        </w:rPr>
        <w:t>asfaltt</w:t>
      </w:r>
      <w:r w:rsidRPr="00850DDD">
        <w:rPr>
          <w:color w:val="000000"/>
          <w:spacing w:val="2"/>
        </w:rPr>
        <w:t>y</w:t>
      </w:r>
      <w:r w:rsidRPr="00850DDD">
        <w:rPr>
          <w:color w:val="000000"/>
        </w:rPr>
        <w:t>pe</w:t>
      </w:r>
      <w:r w:rsidRPr="00850DDD">
        <w:rPr>
          <w:color w:val="000000"/>
          <w:spacing w:val="-9"/>
        </w:rPr>
        <w:t xml:space="preserve"> </w:t>
      </w:r>
      <w:r w:rsidRPr="00850DDD">
        <w:rPr>
          <w:color w:val="000000"/>
        </w:rPr>
        <w:t>fre</w:t>
      </w:r>
      <w:r w:rsidRPr="00850DDD">
        <w:rPr>
          <w:color w:val="000000"/>
          <w:spacing w:val="-2"/>
        </w:rPr>
        <w:t>m</w:t>
      </w:r>
      <w:r w:rsidRPr="00850DDD">
        <w:rPr>
          <w:color w:val="000000"/>
          <w:spacing w:val="1"/>
        </w:rPr>
        <w:t>g</w:t>
      </w:r>
      <w:r w:rsidRPr="00850DDD">
        <w:rPr>
          <w:color w:val="000000"/>
        </w:rPr>
        <w:t>år</w:t>
      </w:r>
      <w:r w:rsidRPr="00850DDD">
        <w:rPr>
          <w:color w:val="000000"/>
          <w:spacing w:val="-6"/>
        </w:rPr>
        <w:t xml:space="preserve"> </w:t>
      </w:r>
      <w:r w:rsidRPr="00850DDD">
        <w:rPr>
          <w:color w:val="000000"/>
        </w:rPr>
        <w:t>av</w:t>
      </w:r>
      <w:r w:rsidRPr="00850DDD">
        <w:rPr>
          <w:color w:val="000000"/>
          <w:spacing w:val="-2"/>
        </w:rPr>
        <w:t xml:space="preserve"> </w:t>
      </w:r>
      <w:r w:rsidRPr="00850DDD">
        <w:rPr>
          <w:color w:val="000000"/>
        </w:rPr>
        <w:t>veiledende</w:t>
      </w:r>
      <w:r w:rsidRPr="00850DDD">
        <w:rPr>
          <w:color w:val="000000"/>
          <w:spacing w:val="-10"/>
        </w:rPr>
        <w:t xml:space="preserve"> </w:t>
      </w:r>
      <w:r w:rsidRPr="00850DDD">
        <w:rPr>
          <w:color w:val="000000"/>
        </w:rPr>
        <w:t>t</w:t>
      </w:r>
      <w:r w:rsidRPr="00850DDD">
        <w:rPr>
          <w:color w:val="000000"/>
          <w:spacing w:val="-2"/>
        </w:rPr>
        <w:t>a</w:t>
      </w:r>
      <w:r w:rsidRPr="00850DDD">
        <w:rPr>
          <w:color w:val="000000"/>
        </w:rPr>
        <w:t xml:space="preserve">bell i </w:t>
      </w:r>
      <w:r w:rsidR="00FD17DB">
        <w:rPr>
          <w:color w:val="000000"/>
        </w:rPr>
        <w:t>vedlegg</w:t>
      </w:r>
      <w:r w:rsidR="00FD17DB">
        <w:rPr>
          <w:color w:val="000000"/>
          <w:spacing w:val="-7"/>
        </w:rPr>
        <w:t xml:space="preserve"> </w:t>
      </w:r>
      <w:r w:rsidR="005B4906">
        <w:rPr>
          <w:color w:val="000000"/>
        </w:rPr>
        <w:t>3 – Overbygning</w:t>
      </w:r>
      <w:r w:rsidR="00A70316">
        <w:rPr>
          <w:color w:val="000000"/>
        </w:rPr>
        <w:t xml:space="preserve">. </w:t>
      </w:r>
      <w:r w:rsidRPr="00850DDD">
        <w:rPr>
          <w:color w:val="000000"/>
        </w:rPr>
        <w:t>Ved</w:t>
      </w:r>
      <w:r w:rsidRPr="00850DDD">
        <w:rPr>
          <w:color w:val="000000"/>
          <w:spacing w:val="-4"/>
        </w:rPr>
        <w:t xml:space="preserve"> </w:t>
      </w:r>
      <w:r w:rsidRPr="00850DDD">
        <w:rPr>
          <w:color w:val="000000"/>
          <w:spacing w:val="-1"/>
        </w:rPr>
        <w:t>t</w:t>
      </w:r>
      <w:r w:rsidRPr="00850DDD">
        <w:rPr>
          <w:color w:val="000000"/>
          <w:spacing w:val="2"/>
        </w:rPr>
        <w:t>y</w:t>
      </w:r>
      <w:r w:rsidRPr="00850DDD">
        <w:rPr>
          <w:color w:val="000000"/>
        </w:rPr>
        <w:t>kkelser</w:t>
      </w:r>
      <w:r w:rsidRPr="00850DDD">
        <w:rPr>
          <w:color w:val="000000"/>
          <w:spacing w:val="-7"/>
        </w:rPr>
        <w:t xml:space="preserve"> </w:t>
      </w:r>
      <w:r w:rsidRPr="00850DDD">
        <w:rPr>
          <w:color w:val="000000"/>
        </w:rPr>
        <w:t>over</w:t>
      </w:r>
      <w:r w:rsidRPr="00850DDD">
        <w:rPr>
          <w:color w:val="000000"/>
          <w:spacing w:val="-4"/>
        </w:rPr>
        <w:t xml:space="preserve"> </w:t>
      </w:r>
      <w:r w:rsidRPr="00850DDD">
        <w:rPr>
          <w:color w:val="000000"/>
        </w:rPr>
        <w:t>4</w:t>
      </w:r>
      <w:r w:rsidRPr="00850DDD">
        <w:rPr>
          <w:color w:val="000000"/>
          <w:spacing w:val="-1"/>
        </w:rPr>
        <w:t xml:space="preserve"> </w:t>
      </w:r>
      <w:r w:rsidRPr="00850DDD">
        <w:rPr>
          <w:color w:val="000000"/>
        </w:rPr>
        <w:t>cm</w:t>
      </w:r>
      <w:r w:rsidRPr="00850DDD">
        <w:rPr>
          <w:color w:val="000000"/>
          <w:spacing w:val="-3"/>
        </w:rPr>
        <w:t xml:space="preserve"> </w:t>
      </w:r>
      <w:r w:rsidRPr="00850DDD">
        <w:rPr>
          <w:color w:val="000000"/>
        </w:rPr>
        <w:t>skal asfalt legges</w:t>
      </w:r>
      <w:r w:rsidRPr="00850DDD">
        <w:rPr>
          <w:color w:val="000000"/>
          <w:spacing w:val="-6"/>
        </w:rPr>
        <w:t xml:space="preserve"> </w:t>
      </w:r>
      <w:r w:rsidRPr="00850DDD">
        <w:rPr>
          <w:color w:val="000000"/>
        </w:rPr>
        <w:t>i</w:t>
      </w:r>
      <w:r w:rsidRPr="00850DDD">
        <w:rPr>
          <w:color w:val="000000"/>
          <w:spacing w:val="2"/>
        </w:rPr>
        <w:t xml:space="preserve"> </w:t>
      </w:r>
      <w:r w:rsidRPr="00850DDD">
        <w:rPr>
          <w:color w:val="000000"/>
        </w:rPr>
        <w:t>to</w:t>
      </w:r>
      <w:r w:rsidRPr="00850DDD">
        <w:rPr>
          <w:color w:val="000000"/>
          <w:spacing w:val="-2"/>
        </w:rPr>
        <w:t xml:space="preserve"> </w:t>
      </w:r>
      <w:r w:rsidRPr="00850DDD">
        <w:rPr>
          <w:color w:val="000000"/>
        </w:rPr>
        <w:t>lag.</w:t>
      </w:r>
      <w:r w:rsidRPr="00850DDD">
        <w:rPr>
          <w:color w:val="000000"/>
          <w:spacing w:val="-3"/>
        </w:rPr>
        <w:t xml:space="preserve"> </w:t>
      </w:r>
      <w:r w:rsidRPr="00850DDD">
        <w:rPr>
          <w:color w:val="000000"/>
        </w:rPr>
        <w:t>Første</w:t>
      </w:r>
      <w:r w:rsidRPr="00850DDD">
        <w:rPr>
          <w:color w:val="000000"/>
          <w:spacing w:val="-6"/>
        </w:rPr>
        <w:t xml:space="preserve"> </w:t>
      </w:r>
      <w:r w:rsidRPr="00850DDD">
        <w:rPr>
          <w:color w:val="000000"/>
        </w:rPr>
        <w:t>lag</w:t>
      </w:r>
      <w:r w:rsidRPr="00850DDD">
        <w:rPr>
          <w:color w:val="000000"/>
          <w:spacing w:val="-3"/>
        </w:rPr>
        <w:t xml:space="preserve"> </w:t>
      </w:r>
      <w:r w:rsidRPr="00850DDD">
        <w:rPr>
          <w:color w:val="000000"/>
        </w:rPr>
        <w:t>ko</w:t>
      </w:r>
      <w:r w:rsidRPr="00850DDD">
        <w:rPr>
          <w:color w:val="000000"/>
          <w:spacing w:val="-2"/>
        </w:rPr>
        <w:t>m</w:t>
      </w:r>
      <w:r w:rsidRPr="00850DDD">
        <w:rPr>
          <w:color w:val="000000"/>
        </w:rPr>
        <w:t>pr</w:t>
      </w:r>
      <w:r w:rsidRPr="00850DDD">
        <w:rPr>
          <w:color w:val="000000"/>
          <w:spacing w:val="1"/>
        </w:rPr>
        <w:t>i</w:t>
      </w:r>
      <w:r w:rsidRPr="00850DDD">
        <w:rPr>
          <w:color w:val="000000"/>
          <w:spacing w:val="-1"/>
        </w:rPr>
        <w:t>m</w:t>
      </w:r>
      <w:r w:rsidRPr="00850DDD">
        <w:rPr>
          <w:color w:val="000000"/>
        </w:rPr>
        <w:t>eres</w:t>
      </w:r>
      <w:r w:rsidRPr="00850DDD">
        <w:rPr>
          <w:color w:val="000000"/>
          <w:spacing w:val="-12"/>
        </w:rPr>
        <w:t xml:space="preserve"> </w:t>
      </w:r>
      <w:r w:rsidRPr="00850DDD">
        <w:rPr>
          <w:color w:val="000000"/>
        </w:rPr>
        <w:t>før</w:t>
      </w:r>
      <w:r w:rsidRPr="00850DDD">
        <w:rPr>
          <w:color w:val="000000"/>
          <w:spacing w:val="-3"/>
        </w:rPr>
        <w:t xml:space="preserve"> </w:t>
      </w:r>
      <w:r w:rsidRPr="00850DDD">
        <w:rPr>
          <w:color w:val="000000"/>
        </w:rPr>
        <w:t>neste</w:t>
      </w:r>
      <w:r w:rsidRPr="00850DDD">
        <w:rPr>
          <w:color w:val="000000"/>
          <w:spacing w:val="-4"/>
        </w:rPr>
        <w:t xml:space="preserve"> </w:t>
      </w:r>
      <w:r w:rsidRPr="00850DDD">
        <w:rPr>
          <w:color w:val="000000"/>
        </w:rPr>
        <w:t>legges</w:t>
      </w:r>
      <w:r w:rsidRPr="00850DDD">
        <w:rPr>
          <w:color w:val="000000"/>
          <w:spacing w:val="-6"/>
        </w:rPr>
        <w:t xml:space="preserve"> </w:t>
      </w:r>
      <w:r w:rsidR="00A70316">
        <w:rPr>
          <w:color w:val="000000"/>
        </w:rPr>
        <w:t>ut.</w:t>
      </w:r>
    </w:p>
    <w:p w:rsidR="00A70316" w:rsidRDefault="00A70316" w:rsidP="00A70316">
      <w:pPr>
        <w:widowControl w:val="0"/>
        <w:autoSpaceDE w:val="0"/>
        <w:autoSpaceDN w:val="0"/>
        <w:adjustRightInd w:val="0"/>
        <w:spacing w:before="64" w:line="252" w:lineRule="exact"/>
        <w:ind w:right="372"/>
        <w:rPr>
          <w:color w:val="000000"/>
        </w:rPr>
      </w:pPr>
    </w:p>
    <w:p w:rsidR="007F5D73" w:rsidRDefault="007F5D73" w:rsidP="00A70316">
      <w:pPr>
        <w:widowControl w:val="0"/>
        <w:autoSpaceDE w:val="0"/>
        <w:autoSpaceDN w:val="0"/>
        <w:adjustRightInd w:val="0"/>
        <w:ind w:right="183"/>
        <w:rPr>
          <w:color w:val="000000"/>
        </w:rPr>
      </w:pPr>
      <w:r>
        <w:rPr>
          <w:color w:val="000000"/>
        </w:rPr>
        <w:t>Asfalteringsarbeidene</w:t>
      </w:r>
      <w:r>
        <w:rPr>
          <w:color w:val="000000"/>
          <w:spacing w:val="-19"/>
        </w:rPr>
        <w:t xml:space="preserve"> </w:t>
      </w:r>
      <w:r>
        <w:rPr>
          <w:color w:val="000000"/>
        </w:rPr>
        <w:t>skal</w:t>
      </w:r>
      <w:r>
        <w:rPr>
          <w:color w:val="000000"/>
          <w:spacing w:val="-4"/>
        </w:rPr>
        <w:t xml:space="preserve"> </w:t>
      </w:r>
      <w:r>
        <w:rPr>
          <w:color w:val="000000"/>
        </w:rPr>
        <w:t>følge</w:t>
      </w:r>
      <w:r>
        <w:rPr>
          <w:color w:val="000000"/>
          <w:spacing w:val="-5"/>
        </w:rPr>
        <w:t xml:space="preserve"> </w:t>
      </w:r>
      <w:r>
        <w:rPr>
          <w:color w:val="000000"/>
        </w:rPr>
        <w:t>bestemmelsene</w:t>
      </w:r>
      <w:r>
        <w:rPr>
          <w:color w:val="000000"/>
          <w:spacing w:val="-13"/>
        </w:rPr>
        <w:t xml:space="preserve"> </w:t>
      </w:r>
      <w:r>
        <w:rPr>
          <w:color w:val="000000"/>
        </w:rPr>
        <w:t>i Statens</w:t>
      </w:r>
      <w:r>
        <w:rPr>
          <w:color w:val="000000"/>
          <w:spacing w:val="-6"/>
        </w:rPr>
        <w:t xml:space="preserve"> </w:t>
      </w:r>
      <w:r>
        <w:rPr>
          <w:color w:val="000000"/>
        </w:rPr>
        <w:t>vegvesens</w:t>
      </w:r>
      <w:r>
        <w:rPr>
          <w:color w:val="000000"/>
          <w:spacing w:val="-8"/>
        </w:rPr>
        <w:t xml:space="preserve"> </w:t>
      </w:r>
      <w:r w:rsidR="00A70316">
        <w:rPr>
          <w:color w:val="000000"/>
        </w:rPr>
        <w:t>H</w:t>
      </w:r>
      <w:r>
        <w:rPr>
          <w:color w:val="000000"/>
        </w:rPr>
        <w:t>åndbok</w:t>
      </w:r>
      <w:r>
        <w:rPr>
          <w:color w:val="000000"/>
          <w:spacing w:val="-8"/>
        </w:rPr>
        <w:t xml:space="preserve"> </w:t>
      </w:r>
      <w:r>
        <w:rPr>
          <w:color w:val="000000"/>
        </w:rPr>
        <w:t>264.</w:t>
      </w:r>
      <w:r>
        <w:rPr>
          <w:color w:val="000000"/>
          <w:spacing w:val="-4"/>
        </w:rPr>
        <w:t xml:space="preserve"> </w:t>
      </w:r>
      <w:r>
        <w:rPr>
          <w:color w:val="000000"/>
        </w:rPr>
        <w:t>Krav</w:t>
      </w:r>
      <w:r>
        <w:rPr>
          <w:color w:val="000000"/>
          <w:spacing w:val="-4"/>
        </w:rPr>
        <w:t xml:space="preserve"> </w:t>
      </w:r>
      <w:r>
        <w:rPr>
          <w:color w:val="000000"/>
        </w:rPr>
        <w:t>til jevnhet</w:t>
      </w:r>
      <w:r>
        <w:rPr>
          <w:color w:val="000000"/>
          <w:spacing w:val="-6"/>
        </w:rPr>
        <w:t xml:space="preserve"> </w:t>
      </w:r>
      <w:r>
        <w:rPr>
          <w:color w:val="000000"/>
        </w:rPr>
        <w:t>er maks</w:t>
      </w:r>
      <w:r>
        <w:rPr>
          <w:color w:val="000000"/>
          <w:spacing w:val="-5"/>
        </w:rPr>
        <w:t xml:space="preserve"> </w:t>
      </w:r>
      <w:r>
        <w:rPr>
          <w:color w:val="000000"/>
        </w:rPr>
        <w:t>6</w:t>
      </w:r>
      <w:r>
        <w:rPr>
          <w:color w:val="000000"/>
          <w:spacing w:val="1"/>
        </w:rPr>
        <w:t xml:space="preserve"> </w:t>
      </w:r>
      <w:r>
        <w:rPr>
          <w:color w:val="000000"/>
          <w:spacing w:val="-2"/>
        </w:rPr>
        <w:t>m</w:t>
      </w:r>
      <w:r>
        <w:rPr>
          <w:color w:val="000000"/>
        </w:rPr>
        <w:t>illimeter</w:t>
      </w:r>
      <w:r w:rsidR="00947B5D">
        <w:rPr>
          <w:color w:val="000000"/>
        </w:rPr>
        <w:t xml:space="preserve"> avvik</w:t>
      </w:r>
      <w:r>
        <w:rPr>
          <w:color w:val="000000"/>
        </w:rPr>
        <w:t xml:space="preserve"> målt</w:t>
      </w:r>
      <w:r>
        <w:rPr>
          <w:color w:val="000000"/>
          <w:spacing w:val="2"/>
        </w:rPr>
        <w:t xml:space="preserve"> </w:t>
      </w:r>
      <w:r>
        <w:rPr>
          <w:color w:val="000000"/>
        </w:rPr>
        <w:t>med</w:t>
      </w:r>
      <w:r>
        <w:rPr>
          <w:color w:val="000000"/>
          <w:spacing w:val="-4"/>
        </w:rPr>
        <w:t xml:space="preserve"> </w:t>
      </w:r>
      <w:r>
        <w:rPr>
          <w:color w:val="000000"/>
        </w:rPr>
        <w:t>3</w:t>
      </w:r>
      <w:r>
        <w:rPr>
          <w:color w:val="000000"/>
          <w:spacing w:val="-1"/>
        </w:rPr>
        <w:t xml:space="preserve"> </w:t>
      </w:r>
      <w:r>
        <w:rPr>
          <w:color w:val="000000"/>
          <w:spacing w:val="-2"/>
        </w:rPr>
        <w:t>m</w:t>
      </w:r>
      <w:r>
        <w:rPr>
          <w:color w:val="000000"/>
        </w:rPr>
        <w:t>eter</w:t>
      </w:r>
      <w:r>
        <w:rPr>
          <w:color w:val="000000"/>
          <w:spacing w:val="-2"/>
        </w:rPr>
        <w:t xml:space="preserve"> </w:t>
      </w:r>
      <w:r>
        <w:rPr>
          <w:color w:val="000000"/>
        </w:rPr>
        <w:t>rettholt.</w:t>
      </w:r>
      <w:r>
        <w:rPr>
          <w:color w:val="000000"/>
          <w:spacing w:val="-9"/>
        </w:rPr>
        <w:t xml:space="preserve"> </w:t>
      </w:r>
      <w:r>
        <w:rPr>
          <w:color w:val="000000"/>
        </w:rPr>
        <w:t>Krav</w:t>
      </w:r>
      <w:r>
        <w:rPr>
          <w:color w:val="000000"/>
          <w:spacing w:val="-4"/>
        </w:rPr>
        <w:t xml:space="preserve"> </w:t>
      </w:r>
      <w:r>
        <w:rPr>
          <w:color w:val="000000"/>
        </w:rPr>
        <w:t>til</w:t>
      </w:r>
      <w:r>
        <w:rPr>
          <w:color w:val="000000"/>
          <w:spacing w:val="-1"/>
        </w:rPr>
        <w:t xml:space="preserve"> </w:t>
      </w:r>
      <w:r>
        <w:rPr>
          <w:color w:val="000000"/>
        </w:rPr>
        <w:t>jevnhet</w:t>
      </w:r>
      <w:r>
        <w:rPr>
          <w:color w:val="000000"/>
          <w:spacing w:val="-6"/>
        </w:rPr>
        <w:t xml:space="preserve"> </w:t>
      </w:r>
      <w:r>
        <w:rPr>
          <w:color w:val="000000"/>
        </w:rPr>
        <w:t>gjelder</w:t>
      </w:r>
      <w:r>
        <w:rPr>
          <w:color w:val="000000"/>
          <w:spacing w:val="-6"/>
        </w:rPr>
        <w:t xml:space="preserve"> </w:t>
      </w:r>
      <w:r>
        <w:rPr>
          <w:color w:val="000000"/>
        </w:rPr>
        <w:t>også</w:t>
      </w:r>
      <w:r>
        <w:rPr>
          <w:color w:val="000000"/>
          <w:spacing w:val="-4"/>
        </w:rPr>
        <w:t xml:space="preserve"> </w:t>
      </w:r>
      <w:r>
        <w:rPr>
          <w:color w:val="000000"/>
        </w:rPr>
        <w:t>for</w:t>
      </w:r>
      <w:r>
        <w:rPr>
          <w:color w:val="000000"/>
          <w:spacing w:val="-3"/>
        </w:rPr>
        <w:t xml:space="preserve"> </w:t>
      </w:r>
      <w:r w:rsidR="003C102B">
        <w:rPr>
          <w:color w:val="000000"/>
        </w:rPr>
        <w:t>skjøter. For</w:t>
      </w:r>
      <w:r>
        <w:rPr>
          <w:color w:val="000000"/>
          <w:spacing w:val="-3"/>
        </w:rPr>
        <w:t xml:space="preserve"> </w:t>
      </w:r>
      <w:r>
        <w:rPr>
          <w:color w:val="000000"/>
        </w:rPr>
        <w:t>arealer s</w:t>
      </w:r>
      <w:r>
        <w:rPr>
          <w:color w:val="000000"/>
          <w:spacing w:val="1"/>
        </w:rPr>
        <w:t>t</w:t>
      </w:r>
      <w:r>
        <w:rPr>
          <w:color w:val="000000"/>
        </w:rPr>
        <w:t>ørre</w:t>
      </w:r>
      <w:r>
        <w:rPr>
          <w:color w:val="000000"/>
          <w:spacing w:val="-5"/>
        </w:rPr>
        <w:t xml:space="preserve"> </w:t>
      </w:r>
      <w:r>
        <w:rPr>
          <w:color w:val="000000"/>
        </w:rPr>
        <w:t>enn</w:t>
      </w:r>
      <w:r>
        <w:rPr>
          <w:color w:val="000000"/>
          <w:spacing w:val="-3"/>
        </w:rPr>
        <w:t xml:space="preserve"> </w:t>
      </w:r>
      <w:r w:rsidR="00947B5D">
        <w:rPr>
          <w:color w:val="000000"/>
        </w:rPr>
        <w:t>10</w:t>
      </w:r>
      <w:r w:rsidR="00947B5D">
        <w:rPr>
          <w:color w:val="000000"/>
          <w:spacing w:val="-2"/>
        </w:rPr>
        <w:t xml:space="preserve"> </w:t>
      </w:r>
      <w:r>
        <w:rPr>
          <w:color w:val="000000"/>
          <w:spacing w:val="-2"/>
        </w:rPr>
        <w:t>m</w:t>
      </w:r>
      <w:r>
        <w:rPr>
          <w:color w:val="000000"/>
        </w:rPr>
        <w:t>2</w:t>
      </w:r>
      <w:r>
        <w:rPr>
          <w:color w:val="000000"/>
          <w:spacing w:val="-2"/>
        </w:rPr>
        <w:t xml:space="preserve"> </w:t>
      </w:r>
      <w:r>
        <w:rPr>
          <w:color w:val="000000"/>
        </w:rPr>
        <w:t>skal</w:t>
      </w:r>
      <w:r>
        <w:rPr>
          <w:color w:val="000000"/>
          <w:spacing w:val="-4"/>
        </w:rPr>
        <w:t xml:space="preserve"> </w:t>
      </w:r>
      <w:r>
        <w:rPr>
          <w:color w:val="000000"/>
        </w:rPr>
        <w:t>asfaltutl</w:t>
      </w:r>
      <w:r>
        <w:rPr>
          <w:color w:val="000000"/>
          <w:spacing w:val="1"/>
        </w:rPr>
        <w:t>e</w:t>
      </w:r>
      <w:r>
        <w:rPr>
          <w:color w:val="000000"/>
        </w:rPr>
        <w:t>gger</w:t>
      </w:r>
      <w:r w:rsidR="00E95319">
        <w:rPr>
          <w:color w:val="000000"/>
        </w:rPr>
        <w:t xml:space="preserve"> brukes</w:t>
      </w:r>
      <w:r>
        <w:rPr>
          <w:color w:val="000000"/>
        </w:rPr>
        <w:t>.</w:t>
      </w:r>
    </w:p>
    <w:p w:rsidR="00A70316" w:rsidRDefault="00A70316" w:rsidP="00A70316">
      <w:pPr>
        <w:widowControl w:val="0"/>
        <w:autoSpaceDE w:val="0"/>
        <w:autoSpaceDN w:val="0"/>
        <w:adjustRightInd w:val="0"/>
        <w:ind w:right="183"/>
        <w:rPr>
          <w:color w:val="000000"/>
        </w:rPr>
      </w:pPr>
    </w:p>
    <w:p w:rsidR="007F5D73" w:rsidRDefault="00E12A70" w:rsidP="00A70316">
      <w:pPr>
        <w:widowControl w:val="0"/>
        <w:autoSpaceDE w:val="0"/>
        <w:autoSpaceDN w:val="0"/>
        <w:adjustRightInd w:val="0"/>
        <w:ind w:right="183"/>
        <w:rPr>
          <w:color w:val="000000"/>
        </w:rPr>
      </w:pPr>
      <w:r>
        <w:rPr>
          <w:color w:val="000000"/>
        </w:rPr>
        <w:t xml:space="preserve">Hvis ikke annet er avtalt med kommunen, skal det til en hver tid være asfaltert før veien </w:t>
      </w:r>
      <w:r w:rsidR="00A70316">
        <w:rPr>
          <w:color w:val="000000"/>
        </w:rPr>
        <w:t>kan åpnes for trafikk.</w:t>
      </w:r>
    </w:p>
    <w:p w:rsidR="00A70316" w:rsidRPr="00A70316" w:rsidRDefault="00A70316" w:rsidP="00A70316">
      <w:pPr>
        <w:widowControl w:val="0"/>
        <w:autoSpaceDE w:val="0"/>
        <w:autoSpaceDN w:val="0"/>
        <w:adjustRightInd w:val="0"/>
        <w:ind w:right="183"/>
        <w:rPr>
          <w:color w:val="000000"/>
        </w:rPr>
      </w:pPr>
    </w:p>
    <w:p w:rsidR="007F5D73" w:rsidRDefault="007F5D73" w:rsidP="00A70316">
      <w:pPr>
        <w:pStyle w:val="Overskrift3"/>
      </w:pPr>
      <w:bookmarkStart w:id="133" w:name="_Toc296943808"/>
      <w:bookmarkStart w:id="134" w:name="_Toc316298036"/>
      <w:r>
        <w:t>Utførelse</w:t>
      </w:r>
      <w:r>
        <w:rPr>
          <w:spacing w:val="-9"/>
        </w:rPr>
        <w:t xml:space="preserve"> </w:t>
      </w:r>
      <w:r>
        <w:t>av</w:t>
      </w:r>
      <w:r>
        <w:rPr>
          <w:spacing w:val="-2"/>
        </w:rPr>
        <w:t xml:space="preserve"> </w:t>
      </w:r>
      <w:r>
        <w:t>grusdekke</w:t>
      </w:r>
      <w:bookmarkEnd w:id="133"/>
      <w:bookmarkEnd w:id="134"/>
    </w:p>
    <w:p w:rsidR="007F5D73" w:rsidRDefault="007F5D73" w:rsidP="00A70316">
      <w:pPr>
        <w:widowControl w:val="0"/>
        <w:autoSpaceDE w:val="0"/>
        <w:autoSpaceDN w:val="0"/>
        <w:adjustRightInd w:val="0"/>
        <w:spacing w:before="60" w:line="239" w:lineRule="auto"/>
        <w:ind w:right="121"/>
        <w:rPr>
          <w:color w:val="000000"/>
        </w:rPr>
      </w:pPr>
      <w:r>
        <w:rPr>
          <w:color w:val="000000"/>
        </w:rPr>
        <w:t>Over</w:t>
      </w:r>
      <w:r>
        <w:rPr>
          <w:color w:val="000000"/>
          <w:spacing w:val="-4"/>
        </w:rPr>
        <w:t xml:space="preserve"> </w:t>
      </w:r>
      <w:r>
        <w:rPr>
          <w:color w:val="000000"/>
        </w:rPr>
        <w:t>det</w:t>
      </w:r>
      <w:r>
        <w:rPr>
          <w:color w:val="000000"/>
          <w:spacing w:val="-3"/>
        </w:rPr>
        <w:t xml:space="preserve"> </w:t>
      </w:r>
      <w:r>
        <w:rPr>
          <w:color w:val="000000"/>
        </w:rPr>
        <w:t>avrettede</w:t>
      </w:r>
      <w:r>
        <w:rPr>
          <w:color w:val="000000"/>
          <w:spacing w:val="-8"/>
        </w:rPr>
        <w:t xml:space="preserve"> </w:t>
      </w:r>
      <w:r>
        <w:rPr>
          <w:color w:val="000000"/>
        </w:rPr>
        <w:t>veifun</w:t>
      </w:r>
      <w:r>
        <w:rPr>
          <w:color w:val="000000"/>
          <w:spacing w:val="-1"/>
        </w:rPr>
        <w:t>d</w:t>
      </w:r>
      <w:r>
        <w:rPr>
          <w:color w:val="000000"/>
        </w:rPr>
        <w:t>a</w:t>
      </w:r>
      <w:r>
        <w:rPr>
          <w:color w:val="000000"/>
          <w:spacing w:val="-2"/>
        </w:rPr>
        <w:t>m</w:t>
      </w:r>
      <w:r>
        <w:rPr>
          <w:color w:val="000000"/>
        </w:rPr>
        <w:t>entet</w:t>
      </w:r>
      <w:r>
        <w:rPr>
          <w:color w:val="000000"/>
          <w:spacing w:val="-9"/>
        </w:rPr>
        <w:t xml:space="preserve"> </w:t>
      </w:r>
      <w:r>
        <w:rPr>
          <w:color w:val="000000"/>
        </w:rPr>
        <w:t>skal</w:t>
      </w:r>
      <w:r>
        <w:rPr>
          <w:color w:val="000000"/>
          <w:spacing w:val="-5"/>
        </w:rPr>
        <w:t xml:space="preserve"> </w:t>
      </w:r>
      <w:r>
        <w:rPr>
          <w:color w:val="000000"/>
        </w:rPr>
        <w:t>det</w:t>
      </w:r>
      <w:r>
        <w:rPr>
          <w:color w:val="000000"/>
          <w:spacing w:val="-3"/>
        </w:rPr>
        <w:t xml:space="preserve"> </w:t>
      </w:r>
      <w:r>
        <w:rPr>
          <w:color w:val="000000"/>
          <w:spacing w:val="-1"/>
        </w:rPr>
        <w:t>l</w:t>
      </w:r>
      <w:r>
        <w:rPr>
          <w:color w:val="000000"/>
        </w:rPr>
        <w:t>egges</w:t>
      </w:r>
      <w:r>
        <w:rPr>
          <w:color w:val="000000"/>
          <w:spacing w:val="-4"/>
        </w:rPr>
        <w:t xml:space="preserve"> </w:t>
      </w:r>
      <w:r>
        <w:rPr>
          <w:color w:val="000000"/>
        </w:rPr>
        <w:t>ut</w:t>
      </w:r>
      <w:r>
        <w:rPr>
          <w:color w:val="000000"/>
          <w:spacing w:val="-2"/>
        </w:rPr>
        <w:t xml:space="preserve"> </w:t>
      </w:r>
      <w:r>
        <w:rPr>
          <w:color w:val="000000"/>
        </w:rPr>
        <w:t>et jevnt</w:t>
      </w:r>
      <w:r>
        <w:rPr>
          <w:color w:val="000000"/>
          <w:spacing w:val="-4"/>
        </w:rPr>
        <w:t xml:space="preserve"> </w:t>
      </w:r>
      <w:r>
        <w:rPr>
          <w:color w:val="000000"/>
          <w:spacing w:val="-1"/>
        </w:rPr>
        <w:t>o</w:t>
      </w:r>
      <w:r>
        <w:rPr>
          <w:color w:val="000000"/>
        </w:rPr>
        <w:t>g</w:t>
      </w:r>
      <w:r>
        <w:rPr>
          <w:color w:val="000000"/>
          <w:spacing w:val="-1"/>
        </w:rPr>
        <w:t xml:space="preserve"> </w:t>
      </w:r>
      <w:r>
        <w:rPr>
          <w:color w:val="000000"/>
        </w:rPr>
        <w:t>ho</w:t>
      </w:r>
      <w:r>
        <w:rPr>
          <w:color w:val="000000"/>
          <w:spacing w:val="-2"/>
        </w:rPr>
        <w:t>m</w:t>
      </w:r>
      <w:r>
        <w:rPr>
          <w:color w:val="000000"/>
        </w:rPr>
        <w:t>o</w:t>
      </w:r>
      <w:r>
        <w:rPr>
          <w:color w:val="000000"/>
          <w:spacing w:val="-1"/>
        </w:rPr>
        <w:t>g</w:t>
      </w:r>
      <w:r>
        <w:rPr>
          <w:color w:val="000000"/>
        </w:rPr>
        <w:t>ent</w:t>
      </w:r>
      <w:r>
        <w:rPr>
          <w:color w:val="000000"/>
          <w:spacing w:val="-9"/>
        </w:rPr>
        <w:t xml:space="preserve"> </w:t>
      </w:r>
      <w:r>
        <w:rPr>
          <w:color w:val="000000"/>
        </w:rPr>
        <w:t>grusdekke</w:t>
      </w:r>
      <w:r>
        <w:rPr>
          <w:color w:val="000000"/>
          <w:spacing w:val="-10"/>
        </w:rPr>
        <w:t xml:space="preserve"> </w:t>
      </w:r>
      <w:r>
        <w:rPr>
          <w:color w:val="000000"/>
        </w:rPr>
        <w:t>0</w:t>
      </w:r>
      <w:r>
        <w:rPr>
          <w:color w:val="000000"/>
          <w:spacing w:val="-1"/>
        </w:rPr>
        <w:t xml:space="preserve"> </w:t>
      </w:r>
      <w:r>
        <w:rPr>
          <w:color w:val="000000"/>
        </w:rPr>
        <w:t>–</w:t>
      </w:r>
      <w:r>
        <w:rPr>
          <w:color w:val="000000"/>
          <w:spacing w:val="-2"/>
        </w:rPr>
        <w:t xml:space="preserve"> </w:t>
      </w:r>
      <w:r w:rsidR="00E95319">
        <w:rPr>
          <w:color w:val="000000"/>
        </w:rPr>
        <w:t xml:space="preserve">22 </w:t>
      </w:r>
      <w:r>
        <w:rPr>
          <w:color w:val="000000"/>
          <w:spacing w:val="-2"/>
        </w:rPr>
        <w:t>m</w:t>
      </w:r>
      <w:r>
        <w:rPr>
          <w:color w:val="000000"/>
        </w:rPr>
        <w:t>ed</w:t>
      </w:r>
      <w:r>
        <w:rPr>
          <w:color w:val="000000"/>
          <w:spacing w:val="-3"/>
        </w:rPr>
        <w:t xml:space="preserve"> </w:t>
      </w:r>
      <w:r>
        <w:rPr>
          <w:color w:val="000000"/>
        </w:rPr>
        <w:t>lav</w:t>
      </w:r>
      <w:r>
        <w:rPr>
          <w:color w:val="000000"/>
          <w:spacing w:val="-3"/>
        </w:rPr>
        <w:t xml:space="preserve"> </w:t>
      </w:r>
      <w:r>
        <w:rPr>
          <w:color w:val="000000"/>
        </w:rPr>
        <w:t>andel</w:t>
      </w:r>
      <w:r>
        <w:rPr>
          <w:color w:val="000000"/>
          <w:spacing w:val="-5"/>
        </w:rPr>
        <w:t xml:space="preserve"> </w:t>
      </w:r>
      <w:r>
        <w:rPr>
          <w:color w:val="000000"/>
        </w:rPr>
        <w:t>sandfraksjon. Ett</w:t>
      </w:r>
      <w:r>
        <w:rPr>
          <w:color w:val="000000"/>
          <w:spacing w:val="-2"/>
        </w:rPr>
        <w:t>e</w:t>
      </w:r>
      <w:r>
        <w:rPr>
          <w:color w:val="000000"/>
        </w:rPr>
        <w:t>r</w:t>
      </w:r>
      <w:r>
        <w:rPr>
          <w:color w:val="000000"/>
          <w:spacing w:val="-1"/>
        </w:rPr>
        <w:t xml:space="preserve"> </w:t>
      </w:r>
      <w:r>
        <w:rPr>
          <w:color w:val="000000"/>
        </w:rPr>
        <w:t>avsluttet</w:t>
      </w:r>
      <w:r>
        <w:rPr>
          <w:color w:val="000000"/>
          <w:spacing w:val="-8"/>
        </w:rPr>
        <w:t xml:space="preserve"> </w:t>
      </w:r>
      <w:r>
        <w:rPr>
          <w:color w:val="000000"/>
        </w:rPr>
        <w:t>avretting</w:t>
      </w:r>
      <w:r>
        <w:rPr>
          <w:color w:val="000000"/>
          <w:spacing w:val="-8"/>
        </w:rPr>
        <w:t xml:space="preserve"> </w:t>
      </w:r>
      <w:r>
        <w:rPr>
          <w:color w:val="000000"/>
        </w:rPr>
        <w:t>og</w:t>
      </w:r>
      <w:r>
        <w:rPr>
          <w:color w:val="000000"/>
          <w:spacing w:val="-2"/>
        </w:rPr>
        <w:t xml:space="preserve"> </w:t>
      </w:r>
      <w:r>
        <w:rPr>
          <w:color w:val="000000"/>
        </w:rPr>
        <w:t>ko</w:t>
      </w:r>
      <w:r>
        <w:rPr>
          <w:color w:val="000000"/>
          <w:spacing w:val="-2"/>
        </w:rPr>
        <w:t>m</w:t>
      </w:r>
      <w:r>
        <w:rPr>
          <w:color w:val="000000"/>
        </w:rPr>
        <w:t>primering</w:t>
      </w:r>
      <w:r>
        <w:rPr>
          <w:color w:val="000000"/>
          <w:spacing w:val="-13"/>
        </w:rPr>
        <w:t xml:space="preserve"> </w:t>
      </w:r>
      <w:r>
        <w:rPr>
          <w:color w:val="000000"/>
        </w:rPr>
        <w:t>skal overflaten</w:t>
      </w:r>
      <w:r>
        <w:rPr>
          <w:color w:val="000000"/>
          <w:spacing w:val="-9"/>
        </w:rPr>
        <w:t xml:space="preserve"> </w:t>
      </w:r>
      <w:r>
        <w:rPr>
          <w:color w:val="000000"/>
        </w:rPr>
        <w:t>tilsettes klorkalsium</w:t>
      </w:r>
      <w:r>
        <w:rPr>
          <w:color w:val="000000"/>
          <w:spacing w:val="-11"/>
        </w:rPr>
        <w:t xml:space="preserve"> </w:t>
      </w:r>
      <w:r>
        <w:rPr>
          <w:color w:val="000000"/>
        </w:rPr>
        <w:t>eller lignende</w:t>
      </w:r>
      <w:r>
        <w:rPr>
          <w:color w:val="000000"/>
          <w:spacing w:val="-8"/>
        </w:rPr>
        <w:t xml:space="preserve"> </w:t>
      </w:r>
      <w:r>
        <w:rPr>
          <w:color w:val="000000"/>
        </w:rPr>
        <w:t>for</w:t>
      </w:r>
      <w:r>
        <w:rPr>
          <w:color w:val="000000"/>
          <w:spacing w:val="-3"/>
        </w:rPr>
        <w:t xml:space="preserve"> </w:t>
      </w:r>
      <w:r>
        <w:rPr>
          <w:color w:val="000000"/>
        </w:rPr>
        <w:t>stø</w:t>
      </w:r>
      <w:r>
        <w:rPr>
          <w:color w:val="000000"/>
          <w:spacing w:val="-1"/>
        </w:rPr>
        <w:t>v</w:t>
      </w:r>
      <w:r>
        <w:rPr>
          <w:color w:val="000000"/>
        </w:rPr>
        <w:t>b</w:t>
      </w:r>
      <w:r>
        <w:rPr>
          <w:color w:val="000000"/>
          <w:spacing w:val="-1"/>
        </w:rPr>
        <w:t>i</w:t>
      </w:r>
      <w:r>
        <w:rPr>
          <w:color w:val="000000"/>
        </w:rPr>
        <w:t>nding</w:t>
      </w:r>
      <w:r>
        <w:rPr>
          <w:color w:val="000000"/>
          <w:spacing w:val="-10"/>
        </w:rPr>
        <w:t xml:space="preserve"> </w:t>
      </w:r>
      <w:r>
        <w:rPr>
          <w:color w:val="000000"/>
        </w:rPr>
        <w:t>og</w:t>
      </w:r>
      <w:r>
        <w:rPr>
          <w:color w:val="000000"/>
          <w:spacing w:val="-2"/>
        </w:rPr>
        <w:t xml:space="preserve"> </w:t>
      </w:r>
      <w:r>
        <w:rPr>
          <w:color w:val="000000"/>
        </w:rPr>
        <w:t>sta</w:t>
      </w:r>
      <w:r>
        <w:rPr>
          <w:color w:val="000000"/>
          <w:spacing w:val="-1"/>
        </w:rPr>
        <w:t>b</w:t>
      </w:r>
      <w:r>
        <w:rPr>
          <w:color w:val="000000"/>
        </w:rPr>
        <w:t>ilisering.</w:t>
      </w:r>
    </w:p>
    <w:p w:rsidR="007F5D73" w:rsidRDefault="007F5D73" w:rsidP="007F5D73">
      <w:pPr>
        <w:widowControl w:val="0"/>
        <w:autoSpaceDE w:val="0"/>
        <w:autoSpaceDN w:val="0"/>
        <w:adjustRightInd w:val="0"/>
        <w:spacing w:before="14" w:line="240" w:lineRule="exact"/>
        <w:rPr>
          <w:color w:val="000000"/>
        </w:rPr>
      </w:pPr>
    </w:p>
    <w:p w:rsidR="007F5D73" w:rsidRDefault="007F5D73" w:rsidP="00A70316">
      <w:pPr>
        <w:widowControl w:val="0"/>
        <w:autoSpaceDE w:val="0"/>
        <w:autoSpaceDN w:val="0"/>
        <w:adjustRightInd w:val="0"/>
        <w:ind w:right="189"/>
        <w:rPr>
          <w:color w:val="000000"/>
          <w:sz w:val="20"/>
          <w:szCs w:val="20"/>
        </w:rPr>
      </w:pPr>
      <w:r>
        <w:rPr>
          <w:color w:val="000000"/>
        </w:rPr>
        <w:t>Etter særskilt</w:t>
      </w:r>
      <w:r>
        <w:rPr>
          <w:color w:val="000000"/>
          <w:spacing w:val="-7"/>
        </w:rPr>
        <w:t xml:space="preserve"> </w:t>
      </w:r>
      <w:r>
        <w:rPr>
          <w:color w:val="000000"/>
        </w:rPr>
        <w:t>avtale kan</w:t>
      </w:r>
      <w:r>
        <w:rPr>
          <w:color w:val="000000"/>
          <w:spacing w:val="-3"/>
        </w:rPr>
        <w:t xml:space="preserve"> </w:t>
      </w:r>
      <w:r w:rsidR="003C102B">
        <w:rPr>
          <w:color w:val="000000"/>
        </w:rPr>
        <w:t xml:space="preserve">kommunen </w:t>
      </w:r>
      <w:r w:rsidR="003C102B">
        <w:rPr>
          <w:color w:val="000000"/>
          <w:spacing w:val="-8"/>
        </w:rPr>
        <w:t>tillate</w:t>
      </w:r>
      <w:r>
        <w:rPr>
          <w:color w:val="000000"/>
          <w:spacing w:val="-1"/>
        </w:rPr>
        <w:t xml:space="preserve"> </w:t>
      </w:r>
      <w:r>
        <w:rPr>
          <w:color w:val="000000"/>
        </w:rPr>
        <w:t>bruk</w:t>
      </w:r>
      <w:r>
        <w:rPr>
          <w:color w:val="000000"/>
          <w:spacing w:val="-4"/>
        </w:rPr>
        <w:t xml:space="preserve"> </w:t>
      </w:r>
      <w:r>
        <w:rPr>
          <w:color w:val="000000"/>
        </w:rPr>
        <w:t>av</w:t>
      </w:r>
      <w:r>
        <w:rPr>
          <w:color w:val="000000"/>
          <w:spacing w:val="-4"/>
        </w:rPr>
        <w:t xml:space="preserve"> </w:t>
      </w:r>
      <w:r>
        <w:rPr>
          <w:color w:val="000000"/>
        </w:rPr>
        <w:t>knust</w:t>
      </w:r>
      <w:r>
        <w:rPr>
          <w:color w:val="000000"/>
          <w:spacing w:val="-6"/>
        </w:rPr>
        <w:t xml:space="preserve"> </w:t>
      </w:r>
      <w:r w:rsidR="008E102F">
        <w:rPr>
          <w:color w:val="000000"/>
        </w:rPr>
        <w:t>asfalt.</w:t>
      </w:r>
    </w:p>
    <w:p w:rsidR="007F5D73" w:rsidRDefault="007F5D73" w:rsidP="007F5D73">
      <w:pPr>
        <w:widowControl w:val="0"/>
        <w:autoSpaceDE w:val="0"/>
        <w:autoSpaceDN w:val="0"/>
        <w:adjustRightInd w:val="0"/>
        <w:spacing w:before="13" w:line="280" w:lineRule="exact"/>
        <w:rPr>
          <w:color w:val="000000"/>
          <w:sz w:val="28"/>
          <w:szCs w:val="28"/>
        </w:rPr>
      </w:pPr>
    </w:p>
    <w:p w:rsidR="007F5D73" w:rsidRPr="00A70316" w:rsidRDefault="007F5D73" w:rsidP="00A70316">
      <w:pPr>
        <w:pStyle w:val="Overskrift3"/>
      </w:pPr>
      <w:bookmarkStart w:id="135" w:name="_Toc296943809"/>
      <w:bookmarkStart w:id="136" w:name="_Toc316298037"/>
      <w:r w:rsidRPr="00C4155C">
        <w:t>Istandsetti</w:t>
      </w:r>
      <w:r w:rsidRPr="00C4155C">
        <w:rPr>
          <w:spacing w:val="-1"/>
        </w:rPr>
        <w:t>n</w:t>
      </w:r>
      <w:r w:rsidRPr="00C4155C">
        <w:t>g</w:t>
      </w:r>
      <w:r w:rsidRPr="00C4155C">
        <w:rPr>
          <w:spacing w:val="-12"/>
        </w:rPr>
        <w:t xml:space="preserve"> </w:t>
      </w:r>
      <w:r w:rsidRPr="00C4155C">
        <w:t>av</w:t>
      </w:r>
      <w:r w:rsidRPr="00C4155C">
        <w:rPr>
          <w:spacing w:val="-2"/>
        </w:rPr>
        <w:t xml:space="preserve"> </w:t>
      </w:r>
      <w:r w:rsidRPr="00C4155C">
        <w:t>berørte</w:t>
      </w:r>
      <w:r w:rsidRPr="00C4155C">
        <w:rPr>
          <w:spacing w:val="-7"/>
        </w:rPr>
        <w:t xml:space="preserve"> </w:t>
      </w:r>
      <w:r w:rsidRPr="00C4155C">
        <w:t>arealer</w:t>
      </w:r>
      <w:r w:rsidRPr="00C4155C">
        <w:rPr>
          <w:spacing w:val="-7"/>
        </w:rPr>
        <w:t xml:space="preserve"> </w:t>
      </w:r>
      <w:r w:rsidRPr="00C4155C">
        <w:t>og</w:t>
      </w:r>
      <w:r w:rsidRPr="00C4155C">
        <w:rPr>
          <w:spacing w:val="-2"/>
        </w:rPr>
        <w:t xml:space="preserve"> </w:t>
      </w:r>
      <w:r w:rsidRPr="00C4155C">
        <w:rPr>
          <w:spacing w:val="-1"/>
        </w:rPr>
        <w:t>t</w:t>
      </w:r>
      <w:r w:rsidRPr="00C4155C">
        <w:t>rafikktek</w:t>
      </w:r>
      <w:r w:rsidRPr="00C4155C">
        <w:rPr>
          <w:spacing w:val="-1"/>
        </w:rPr>
        <w:t>n</w:t>
      </w:r>
      <w:r w:rsidRPr="00C4155C">
        <w:t>iske</w:t>
      </w:r>
      <w:r w:rsidRPr="00C4155C">
        <w:rPr>
          <w:spacing w:val="-13"/>
        </w:rPr>
        <w:t xml:space="preserve"> </w:t>
      </w:r>
      <w:r w:rsidRPr="00C4155C">
        <w:t>innretnin</w:t>
      </w:r>
      <w:r w:rsidRPr="00C4155C">
        <w:rPr>
          <w:spacing w:val="-1"/>
        </w:rPr>
        <w:t>g</w:t>
      </w:r>
      <w:r w:rsidRPr="00C4155C">
        <w:t>er</w:t>
      </w:r>
      <w:bookmarkEnd w:id="135"/>
      <w:bookmarkEnd w:id="136"/>
    </w:p>
    <w:p w:rsidR="007F5D73" w:rsidRDefault="007F5D73" w:rsidP="00A70316">
      <w:pPr>
        <w:widowControl w:val="0"/>
        <w:autoSpaceDE w:val="0"/>
        <w:autoSpaceDN w:val="0"/>
        <w:adjustRightInd w:val="0"/>
        <w:spacing w:line="239" w:lineRule="auto"/>
        <w:ind w:right="87"/>
        <w:rPr>
          <w:color w:val="000000"/>
        </w:rPr>
      </w:pPr>
      <w:r>
        <w:rPr>
          <w:color w:val="000000"/>
        </w:rPr>
        <w:t>Ødelagt</w:t>
      </w:r>
      <w:r>
        <w:rPr>
          <w:color w:val="000000"/>
          <w:spacing w:val="-7"/>
        </w:rPr>
        <w:t xml:space="preserve"> </w:t>
      </w:r>
      <w:r>
        <w:rPr>
          <w:color w:val="000000"/>
        </w:rPr>
        <w:t>og/eller</w:t>
      </w:r>
      <w:r>
        <w:rPr>
          <w:color w:val="000000"/>
          <w:spacing w:val="-7"/>
        </w:rPr>
        <w:t xml:space="preserve"> </w:t>
      </w:r>
      <w:r>
        <w:rPr>
          <w:color w:val="000000"/>
        </w:rPr>
        <w:t>fjernet</w:t>
      </w:r>
      <w:r>
        <w:rPr>
          <w:color w:val="000000"/>
          <w:spacing w:val="-6"/>
        </w:rPr>
        <w:t xml:space="preserve"> </w:t>
      </w:r>
      <w:r>
        <w:rPr>
          <w:color w:val="000000"/>
        </w:rPr>
        <w:t>veimerking,</w:t>
      </w:r>
      <w:r>
        <w:rPr>
          <w:color w:val="000000"/>
          <w:spacing w:val="-11"/>
        </w:rPr>
        <w:t xml:space="preserve"> </w:t>
      </w:r>
      <w:r>
        <w:rPr>
          <w:color w:val="000000"/>
        </w:rPr>
        <w:t>ga</w:t>
      </w:r>
      <w:r>
        <w:rPr>
          <w:color w:val="000000"/>
          <w:spacing w:val="-1"/>
        </w:rPr>
        <w:t>n</w:t>
      </w:r>
      <w:r>
        <w:rPr>
          <w:color w:val="000000"/>
          <w:spacing w:val="1"/>
        </w:rPr>
        <w:t>g</w:t>
      </w:r>
      <w:r>
        <w:rPr>
          <w:color w:val="000000"/>
        </w:rPr>
        <w:t>felt,</w:t>
      </w:r>
      <w:r>
        <w:rPr>
          <w:color w:val="000000"/>
          <w:spacing w:val="-5"/>
        </w:rPr>
        <w:t xml:space="preserve"> </w:t>
      </w:r>
      <w:r>
        <w:rPr>
          <w:color w:val="000000"/>
        </w:rPr>
        <w:t>fartsde</w:t>
      </w:r>
      <w:r>
        <w:rPr>
          <w:color w:val="000000"/>
          <w:spacing w:val="-2"/>
        </w:rPr>
        <w:t>m</w:t>
      </w:r>
      <w:r>
        <w:rPr>
          <w:color w:val="000000"/>
          <w:spacing w:val="2"/>
        </w:rPr>
        <w:t>p</w:t>
      </w:r>
      <w:r>
        <w:rPr>
          <w:color w:val="000000"/>
        </w:rPr>
        <w:t>ere,</w:t>
      </w:r>
      <w:r>
        <w:rPr>
          <w:color w:val="000000"/>
          <w:spacing w:val="-11"/>
        </w:rPr>
        <w:t xml:space="preserve"> </w:t>
      </w:r>
      <w:r>
        <w:rPr>
          <w:color w:val="000000"/>
        </w:rPr>
        <w:t>stopplinje,</w:t>
      </w:r>
      <w:r>
        <w:rPr>
          <w:color w:val="000000"/>
          <w:spacing w:val="-9"/>
        </w:rPr>
        <w:t xml:space="preserve"> </w:t>
      </w:r>
      <w:proofErr w:type="spellStart"/>
      <w:r>
        <w:rPr>
          <w:color w:val="000000"/>
        </w:rPr>
        <w:t>kjørefeltslinje</w:t>
      </w:r>
      <w:proofErr w:type="spellEnd"/>
      <w:r>
        <w:rPr>
          <w:color w:val="000000"/>
          <w:spacing w:val="-12"/>
        </w:rPr>
        <w:t xml:space="preserve"> </w:t>
      </w:r>
      <w:r>
        <w:rPr>
          <w:color w:val="000000"/>
          <w:w w:val="99"/>
        </w:rPr>
        <w:t>og trafikktekniske</w:t>
      </w:r>
      <w:r>
        <w:rPr>
          <w:color w:val="000000"/>
        </w:rPr>
        <w:t xml:space="preserve"> innretninger</w:t>
      </w:r>
      <w:r>
        <w:rPr>
          <w:color w:val="000000"/>
          <w:spacing w:val="-11"/>
        </w:rPr>
        <w:t xml:space="preserve"> </w:t>
      </w:r>
      <w:r>
        <w:rPr>
          <w:color w:val="000000"/>
        </w:rPr>
        <w:t>for</w:t>
      </w:r>
      <w:r>
        <w:rPr>
          <w:color w:val="000000"/>
          <w:spacing w:val="-3"/>
        </w:rPr>
        <w:t xml:space="preserve"> </w:t>
      </w:r>
      <w:r>
        <w:rPr>
          <w:color w:val="000000"/>
        </w:rPr>
        <w:t>øvrig</w:t>
      </w:r>
      <w:r w:rsidR="00A70316">
        <w:rPr>
          <w:color w:val="000000"/>
        </w:rPr>
        <w:t>,</w:t>
      </w:r>
      <w:r>
        <w:rPr>
          <w:color w:val="000000"/>
          <w:spacing w:val="-5"/>
        </w:rPr>
        <w:t xml:space="preserve"> </w:t>
      </w:r>
      <w:r>
        <w:rPr>
          <w:color w:val="000000"/>
        </w:rPr>
        <w:t>skal</w:t>
      </w:r>
      <w:r>
        <w:rPr>
          <w:color w:val="000000"/>
          <w:spacing w:val="-4"/>
        </w:rPr>
        <w:t xml:space="preserve"> </w:t>
      </w:r>
      <w:r>
        <w:rPr>
          <w:color w:val="000000"/>
        </w:rPr>
        <w:t>erstattes</w:t>
      </w:r>
      <w:r>
        <w:rPr>
          <w:color w:val="000000"/>
          <w:spacing w:val="1"/>
        </w:rPr>
        <w:t xml:space="preserve"> </w:t>
      </w:r>
      <w:r>
        <w:rPr>
          <w:color w:val="000000"/>
        </w:rPr>
        <w:t>m</w:t>
      </w:r>
      <w:r>
        <w:rPr>
          <w:color w:val="000000"/>
          <w:spacing w:val="1"/>
        </w:rPr>
        <w:t>e</w:t>
      </w:r>
      <w:r>
        <w:rPr>
          <w:color w:val="000000"/>
        </w:rPr>
        <w:t>d</w:t>
      </w:r>
      <w:r>
        <w:rPr>
          <w:color w:val="000000"/>
          <w:spacing w:val="-4"/>
        </w:rPr>
        <w:t xml:space="preserve"> </w:t>
      </w:r>
      <w:r>
        <w:rPr>
          <w:color w:val="000000"/>
        </w:rPr>
        <w:t>s</w:t>
      </w:r>
      <w:r>
        <w:rPr>
          <w:color w:val="000000"/>
          <w:spacing w:val="1"/>
        </w:rPr>
        <w:t>a</w:t>
      </w:r>
      <w:r>
        <w:rPr>
          <w:color w:val="000000"/>
        </w:rPr>
        <w:t>mme</w:t>
      </w:r>
      <w:r>
        <w:rPr>
          <w:color w:val="000000"/>
          <w:spacing w:val="-6"/>
        </w:rPr>
        <w:t xml:space="preserve"> </w:t>
      </w:r>
      <w:r>
        <w:rPr>
          <w:color w:val="000000"/>
        </w:rPr>
        <w:t>t</w:t>
      </w:r>
      <w:r>
        <w:rPr>
          <w:color w:val="000000"/>
          <w:spacing w:val="2"/>
        </w:rPr>
        <w:t>y</w:t>
      </w:r>
      <w:r>
        <w:rPr>
          <w:color w:val="000000"/>
        </w:rPr>
        <w:t>pe</w:t>
      </w:r>
      <w:r>
        <w:rPr>
          <w:color w:val="000000"/>
          <w:spacing w:val="-5"/>
        </w:rPr>
        <w:t xml:space="preserve"> </w:t>
      </w:r>
      <w:r>
        <w:rPr>
          <w:color w:val="000000"/>
        </w:rPr>
        <w:t>som</w:t>
      </w:r>
      <w:r>
        <w:rPr>
          <w:color w:val="000000"/>
          <w:spacing w:val="-5"/>
        </w:rPr>
        <w:t xml:space="preserve"> </w:t>
      </w:r>
      <w:r>
        <w:rPr>
          <w:color w:val="000000"/>
        </w:rPr>
        <w:t>ble</w:t>
      </w:r>
      <w:r>
        <w:rPr>
          <w:color w:val="000000"/>
          <w:spacing w:val="-3"/>
        </w:rPr>
        <w:t xml:space="preserve"> </w:t>
      </w:r>
      <w:r>
        <w:rPr>
          <w:color w:val="000000"/>
        </w:rPr>
        <w:t>øde</w:t>
      </w:r>
      <w:r>
        <w:rPr>
          <w:color w:val="000000"/>
          <w:spacing w:val="1"/>
        </w:rPr>
        <w:t>l</w:t>
      </w:r>
      <w:r>
        <w:rPr>
          <w:color w:val="000000"/>
        </w:rPr>
        <w:t>agt/fjernet.</w:t>
      </w:r>
      <w:r>
        <w:rPr>
          <w:color w:val="000000"/>
          <w:spacing w:val="-12"/>
        </w:rPr>
        <w:t xml:space="preserve"> </w:t>
      </w:r>
      <w:r>
        <w:rPr>
          <w:color w:val="000000"/>
        </w:rPr>
        <w:t>Ders</w:t>
      </w:r>
      <w:r>
        <w:rPr>
          <w:color w:val="000000"/>
          <w:spacing w:val="2"/>
        </w:rPr>
        <w:t>o</w:t>
      </w:r>
      <w:r>
        <w:rPr>
          <w:color w:val="000000"/>
        </w:rPr>
        <w:t>m standard</w:t>
      </w:r>
      <w:r>
        <w:rPr>
          <w:color w:val="000000"/>
          <w:spacing w:val="-7"/>
        </w:rPr>
        <w:t xml:space="preserve"> </w:t>
      </w:r>
      <w:r>
        <w:rPr>
          <w:color w:val="000000"/>
        </w:rPr>
        <w:t>på</w:t>
      </w:r>
      <w:r>
        <w:rPr>
          <w:color w:val="000000"/>
          <w:spacing w:val="-2"/>
        </w:rPr>
        <w:t xml:space="preserve"> </w:t>
      </w:r>
      <w:r>
        <w:rPr>
          <w:color w:val="000000"/>
        </w:rPr>
        <w:t>fjernet</w:t>
      </w:r>
      <w:r>
        <w:rPr>
          <w:color w:val="000000"/>
          <w:spacing w:val="-6"/>
        </w:rPr>
        <w:t xml:space="preserve"> </w:t>
      </w:r>
      <w:r>
        <w:rPr>
          <w:color w:val="000000"/>
        </w:rPr>
        <w:t>element er</w:t>
      </w:r>
      <w:r>
        <w:rPr>
          <w:color w:val="000000"/>
          <w:spacing w:val="-2"/>
        </w:rPr>
        <w:t xml:space="preserve"> </w:t>
      </w:r>
      <w:r>
        <w:rPr>
          <w:color w:val="000000"/>
        </w:rPr>
        <w:t>endret</w:t>
      </w:r>
      <w:r>
        <w:rPr>
          <w:color w:val="000000"/>
          <w:spacing w:val="-5"/>
        </w:rPr>
        <w:t xml:space="preserve"> </w:t>
      </w:r>
      <w:r>
        <w:rPr>
          <w:color w:val="000000"/>
        </w:rPr>
        <w:t>eller har</w:t>
      </w:r>
      <w:r>
        <w:rPr>
          <w:color w:val="000000"/>
          <w:spacing w:val="-3"/>
        </w:rPr>
        <w:t xml:space="preserve"> </w:t>
      </w:r>
      <w:r>
        <w:rPr>
          <w:color w:val="000000"/>
        </w:rPr>
        <w:t>g</w:t>
      </w:r>
      <w:r>
        <w:rPr>
          <w:color w:val="000000"/>
          <w:spacing w:val="-2"/>
        </w:rPr>
        <w:t>å</w:t>
      </w:r>
      <w:r>
        <w:rPr>
          <w:color w:val="000000"/>
        </w:rPr>
        <w:t>tt</w:t>
      </w:r>
      <w:r>
        <w:rPr>
          <w:color w:val="000000"/>
          <w:spacing w:val="-2"/>
        </w:rPr>
        <w:t xml:space="preserve"> </w:t>
      </w:r>
      <w:r>
        <w:rPr>
          <w:color w:val="000000"/>
        </w:rPr>
        <w:t>ut,</w:t>
      </w:r>
      <w:r>
        <w:rPr>
          <w:color w:val="000000"/>
          <w:spacing w:val="-3"/>
        </w:rPr>
        <w:t xml:space="preserve"> </w:t>
      </w:r>
      <w:r>
        <w:rPr>
          <w:color w:val="000000"/>
        </w:rPr>
        <w:t>kan</w:t>
      </w:r>
      <w:r>
        <w:rPr>
          <w:color w:val="000000"/>
          <w:spacing w:val="-3"/>
        </w:rPr>
        <w:t xml:space="preserve"> </w:t>
      </w:r>
      <w:r w:rsidR="00E72BB0">
        <w:rPr>
          <w:color w:val="000000"/>
        </w:rPr>
        <w:t>kommunen</w:t>
      </w:r>
      <w:r>
        <w:rPr>
          <w:color w:val="000000"/>
          <w:spacing w:val="-8"/>
        </w:rPr>
        <w:t xml:space="preserve"> </w:t>
      </w:r>
      <w:r>
        <w:rPr>
          <w:color w:val="000000"/>
        </w:rPr>
        <w:t>kreve</w:t>
      </w:r>
      <w:r>
        <w:rPr>
          <w:color w:val="000000"/>
          <w:spacing w:val="-5"/>
        </w:rPr>
        <w:t xml:space="preserve"> </w:t>
      </w:r>
      <w:proofErr w:type="spellStart"/>
      <w:r w:rsidR="00611F03">
        <w:rPr>
          <w:color w:val="000000"/>
        </w:rPr>
        <w:t>til</w:t>
      </w:r>
      <w:r w:rsidR="00A70316">
        <w:rPr>
          <w:color w:val="000000"/>
        </w:rPr>
        <w:t>bake</w:t>
      </w:r>
      <w:r w:rsidR="00611F03">
        <w:rPr>
          <w:color w:val="000000"/>
        </w:rPr>
        <w:t>setting</w:t>
      </w:r>
      <w:proofErr w:type="spellEnd"/>
      <w:r>
        <w:rPr>
          <w:color w:val="000000"/>
          <w:spacing w:val="-12"/>
        </w:rPr>
        <w:t xml:space="preserve"> </w:t>
      </w:r>
      <w:r>
        <w:rPr>
          <w:color w:val="000000"/>
        </w:rPr>
        <w:t>til ny</w:t>
      </w:r>
      <w:r>
        <w:rPr>
          <w:color w:val="000000"/>
          <w:spacing w:val="-3"/>
        </w:rPr>
        <w:t xml:space="preserve"> </w:t>
      </w:r>
      <w:r>
        <w:rPr>
          <w:color w:val="000000"/>
        </w:rPr>
        <w:t>standard for</w:t>
      </w:r>
      <w:r>
        <w:rPr>
          <w:color w:val="000000"/>
          <w:spacing w:val="-3"/>
        </w:rPr>
        <w:t xml:space="preserve"> </w:t>
      </w:r>
      <w:r>
        <w:rPr>
          <w:color w:val="000000"/>
        </w:rPr>
        <w:t>de</w:t>
      </w:r>
      <w:r>
        <w:rPr>
          <w:color w:val="000000"/>
          <w:spacing w:val="-2"/>
        </w:rPr>
        <w:t xml:space="preserve"> </w:t>
      </w:r>
      <w:r>
        <w:rPr>
          <w:color w:val="000000"/>
        </w:rPr>
        <w:t>aktuelle el</w:t>
      </w:r>
      <w:r>
        <w:rPr>
          <w:color w:val="000000"/>
          <w:spacing w:val="1"/>
        </w:rPr>
        <w:t>e</w:t>
      </w:r>
      <w:r>
        <w:rPr>
          <w:color w:val="000000"/>
        </w:rPr>
        <w:t>mentene.</w:t>
      </w:r>
      <w:r>
        <w:rPr>
          <w:color w:val="000000"/>
          <w:spacing w:val="-6"/>
        </w:rPr>
        <w:t xml:space="preserve"> </w:t>
      </w:r>
      <w:r>
        <w:rPr>
          <w:color w:val="000000"/>
        </w:rPr>
        <w:t>Dette utf</w:t>
      </w:r>
      <w:r>
        <w:rPr>
          <w:color w:val="000000"/>
          <w:spacing w:val="-1"/>
        </w:rPr>
        <w:t>ø</w:t>
      </w:r>
      <w:r>
        <w:rPr>
          <w:color w:val="000000"/>
        </w:rPr>
        <w:t>res</w:t>
      </w:r>
      <w:r>
        <w:rPr>
          <w:color w:val="000000"/>
          <w:spacing w:val="-6"/>
        </w:rPr>
        <w:t xml:space="preserve"> </w:t>
      </w:r>
      <w:r>
        <w:rPr>
          <w:color w:val="000000"/>
        </w:rPr>
        <w:t>av</w:t>
      </w:r>
      <w:r>
        <w:rPr>
          <w:color w:val="000000"/>
          <w:spacing w:val="-2"/>
        </w:rPr>
        <w:t xml:space="preserve"> </w:t>
      </w:r>
      <w:r>
        <w:rPr>
          <w:color w:val="000000"/>
        </w:rPr>
        <w:t>entreprenøren</w:t>
      </w:r>
      <w:r>
        <w:rPr>
          <w:color w:val="000000"/>
          <w:spacing w:val="-12"/>
        </w:rPr>
        <w:t xml:space="preserve"> </w:t>
      </w:r>
      <w:r>
        <w:rPr>
          <w:color w:val="000000"/>
        </w:rPr>
        <w:t>for</w:t>
      </w:r>
      <w:r>
        <w:rPr>
          <w:color w:val="000000"/>
          <w:spacing w:val="-3"/>
        </w:rPr>
        <w:t xml:space="preserve"> </w:t>
      </w:r>
      <w:r>
        <w:rPr>
          <w:color w:val="000000"/>
        </w:rPr>
        <w:t>den</w:t>
      </w:r>
      <w:r>
        <w:rPr>
          <w:color w:val="000000"/>
          <w:spacing w:val="-1"/>
        </w:rPr>
        <w:t>n</w:t>
      </w:r>
      <w:r>
        <w:rPr>
          <w:color w:val="000000"/>
        </w:rPr>
        <w:t>es</w:t>
      </w:r>
      <w:r>
        <w:rPr>
          <w:color w:val="000000"/>
          <w:spacing w:val="-6"/>
        </w:rPr>
        <w:t xml:space="preserve"> </w:t>
      </w:r>
      <w:r>
        <w:rPr>
          <w:color w:val="000000"/>
        </w:rPr>
        <w:t>regning.</w:t>
      </w:r>
    </w:p>
    <w:p w:rsidR="007F5D73" w:rsidRDefault="007F5D73" w:rsidP="007F5D73">
      <w:pPr>
        <w:widowControl w:val="0"/>
        <w:autoSpaceDE w:val="0"/>
        <w:autoSpaceDN w:val="0"/>
        <w:adjustRightInd w:val="0"/>
        <w:spacing w:before="13" w:line="240" w:lineRule="exact"/>
        <w:rPr>
          <w:color w:val="000000"/>
        </w:rPr>
      </w:pPr>
    </w:p>
    <w:p w:rsidR="00711CDC" w:rsidRDefault="007F5D73" w:rsidP="00A70316">
      <w:pPr>
        <w:widowControl w:val="0"/>
        <w:autoSpaceDE w:val="0"/>
        <w:autoSpaceDN w:val="0"/>
        <w:adjustRightInd w:val="0"/>
        <w:ind w:right="126"/>
        <w:rPr>
          <w:color w:val="000000"/>
        </w:rPr>
      </w:pPr>
      <w:r>
        <w:rPr>
          <w:color w:val="000000"/>
        </w:rPr>
        <w:t>Fartsd</w:t>
      </w:r>
      <w:r>
        <w:rPr>
          <w:color w:val="000000"/>
          <w:spacing w:val="1"/>
        </w:rPr>
        <w:t>e</w:t>
      </w:r>
      <w:r>
        <w:rPr>
          <w:color w:val="000000"/>
          <w:spacing w:val="-2"/>
        </w:rPr>
        <w:t>m</w:t>
      </w:r>
      <w:r>
        <w:rPr>
          <w:color w:val="000000"/>
        </w:rPr>
        <w:t>per</w:t>
      </w:r>
      <w:r w:rsidR="00A70316">
        <w:rPr>
          <w:color w:val="000000"/>
        </w:rPr>
        <w:t>e</w:t>
      </w:r>
      <w:r>
        <w:rPr>
          <w:color w:val="000000"/>
          <w:spacing w:val="-10"/>
        </w:rPr>
        <w:t xml:space="preserve"> </w:t>
      </w:r>
      <w:r>
        <w:rPr>
          <w:color w:val="000000"/>
        </w:rPr>
        <w:t>s</w:t>
      </w:r>
      <w:r>
        <w:rPr>
          <w:color w:val="000000"/>
          <w:spacing w:val="2"/>
        </w:rPr>
        <w:t>o</w:t>
      </w:r>
      <w:r>
        <w:rPr>
          <w:color w:val="000000"/>
        </w:rPr>
        <w:t>m</w:t>
      </w:r>
      <w:r>
        <w:rPr>
          <w:color w:val="000000"/>
          <w:spacing w:val="-6"/>
        </w:rPr>
        <w:t xml:space="preserve"> </w:t>
      </w:r>
      <w:r>
        <w:rPr>
          <w:color w:val="000000"/>
        </w:rPr>
        <w:t>fjernes</w:t>
      </w:r>
      <w:r>
        <w:rPr>
          <w:color w:val="000000"/>
          <w:spacing w:val="-6"/>
        </w:rPr>
        <w:t xml:space="preserve"> </w:t>
      </w:r>
      <w:r>
        <w:rPr>
          <w:color w:val="000000"/>
          <w:spacing w:val="2"/>
        </w:rPr>
        <w:t>v</w:t>
      </w:r>
      <w:r>
        <w:rPr>
          <w:color w:val="000000"/>
        </w:rPr>
        <w:t>ed</w:t>
      </w:r>
      <w:r>
        <w:rPr>
          <w:color w:val="000000"/>
          <w:spacing w:val="-2"/>
        </w:rPr>
        <w:t xml:space="preserve"> </w:t>
      </w:r>
      <w:r>
        <w:rPr>
          <w:color w:val="000000"/>
        </w:rPr>
        <w:t>graving</w:t>
      </w:r>
      <w:r>
        <w:rPr>
          <w:color w:val="000000"/>
          <w:spacing w:val="-7"/>
        </w:rPr>
        <w:t xml:space="preserve"> </w:t>
      </w:r>
      <w:r>
        <w:rPr>
          <w:color w:val="000000"/>
        </w:rPr>
        <w:t>skal</w:t>
      </w:r>
      <w:r>
        <w:rPr>
          <w:color w:val="000000"/>
          <w:spacing w:val="-4"/>
        </w:rPr>
        <w:t xml:space="preserve"> </w:t>
      </w:r>
      <w:r>
        <w:rPr>
          <w:color w:val="000000"/>
        </w:rPr>
        <w:t>b</w:t>
      </w:r>
      <w:r>
        <w:rPr>
          <w:color w:val="000000"/>
          <w:spacing w:val="2"/>
        </w:rPr>
        <w:t>y</w:t>
      </w:r>
      <w:r>
        <w:rPr>
          <w:color w:val="000000"/>
        </w:rPr>
        <w:t>gges</w:t>
      </w:r>
      <w:r>
        <w:rPr>
          <w:color w:val="000000"/>
          <w:spacing w:val="-6"/>
        </w:rPr>
        <w:t xml:space="preserve"> </w:t>
      </w:r>
      <w:r>
        <w:rPr>
          <w:color w:val="000000"/>
        </w:rPr>
        <w:t>opp</w:t>
      </w:r>
      <w:r>
        <w:rPr>
          <w:color w:val="000000"/>
          <w:spacing w:val="-2"/>
        </w:rPr>
        <w:t xml:space="preserve"> </w:t>
      </w:r>
      <w:r>
        <w:rPr>
          <w:color w:val="000000"/>
        </w:rPr>
        <w:t>igjen</w:t>
      </w:r>
      <w:r>
        <w:rPr>
          <w:color w:val="000000"/>
          <w:spacing w:val="-4"/>
        </w:rPr>
        <w:t xml:space="preserve"> </w:t>
      </w:r>
      <w:r>
        <w:rPr>
          <w:color w:val="000000"/>
        </w:rPr>
        <w:t>u</w:t>
      </w:r>
      <w:r>
        <w:rPr>
          <w:color w:val="000000"/>
          <w:spacing w:val="-2"/>
        </w:rPr>
        <w:t>m</w:t>
      </w:r>
      <w:r>
        <w:rPr>
          <w:color w:val="000000"/>
        </w:rPr>
        <w:t>iddelbart</w:t>
      </w:r>
      <w:r>
        <w:rPr>
          <w:color w:val="000000"/>
          <w:spacing w:val="-11"/>
        </w:rPr>
        <w:t xml:space="preserve"> </w:t>
      </w:r>
      <w:r>
        <w:rPr>
          <w:color w:val="000000"/>
        </w:rPr>
        <w:t>etter at asfalteringen</w:t>
      </w:r>
      <w:r>
        <w:rPr>
          <w:color w:val="000000"/>
          <w:spacing w:val="-11"/>
        </w:rPr>
        <w:t xml:space="preserve"> </w:t>
      </w:r>
      <w:r>
        <w:rPr>
          <w:color w:val="000000"/>
        </w:rPr>
        <w:t>er</w:t>
      </w:r>
      <w:r>
        <w:rPr>
          <w:color w:val="000000"/>
          <w:spacing w:val="-2"/>
        </w:rPr>
        <w:t xml:space="preserve"> </w:t>
      </w:r>
      <w:r>
        <w:rPr>
          <w:color w:val="000000"/>
        </w:rPr>
        <w:t>utført og</w:t>
      </w:r>
      <w:r>
        <w:rPr>
          <w:color w:val="000000"/>
          <w:spacing w:val="-2"/>
        </w:rPr>
        <w:t xml:space="preserve"> </w:t>
      </w:r>
      <w:r>
        <w:rPr>
          <w:color w:val="000000"/>
        </w:rPr>
        <w:t>i he</w:t>
      </w:r>
      <w:r>
        <w:rPr>
          <w:color w:val="000000"/>
          <w:spacing w:val="-1"/>
        </w:rPr>
        <w:t>n</w:t>
      </w:r>
      <w:r>
        <w:rPr>
          <w:color w:val="000000"/>
        </w:rPr>
        <w:t>hold</w:t>
      </w:r>
      <w:r>
        <w:rPr>
          <w:color w:val="000000"/>
          <w:spacing w:val="-7"/>
        </w:rPr>
        <w:t xml:space="preserve"> </w:t>
      </w:r>
      <w:r>
        <w:rPr>
          <w:color w:val="000000"/>
          <w:spacing w:val="-1"/>
        </w:rPr>
        <w:t>t</w:t>
      </w:r>
      <w:r>
        <w:rPr>
          <w:color w:val="000000"/>
        </w:rPr>
        <w:t>il reglene</w:t>
      </w:r>
      <w:r>
        <w:rPr>
          <w:color w:val="000000"/>
          <w:spacing w:val="-6"/>
        </w:rPr>
        <w:t xml:space="preserve"> </w:t>
      </w:r>
      <w:r>
        <w:rPr>
          <w:color w:val="000000"/>
        </w:rPr>
        <w:t>i Håndbok</w:t>
      </w:r>
      <w:r>
        <w:rPr>
          <w:color w:val="000000"/>
          <w:spacing w:val="-9"/>
        </w:rPr>
        <w:t xml:space="preserve"> </w:t>
      </w:r>
      <w:r>
        <w:rPr>
          <w:color w:val="000000"/>
        </w:rPr>
        <w:t>07</w:t>
      </w:r>
      <w:r>
        <w:rPr>
          <w:color w:val="000000"/>
          <w:spacing w:val="-1"/>
        </w:rPr>
        <w:t>2</w:t>
      </w:r>
      <w:r>
        <w:rPr>
          <w:color w:val="000000"/>
        </w:rPr>
        <w:t>.</w:t>
      </w:r>
    </w:p>
    <w:p w:rsidR="007F5D73" w:rsidRDefault="007F5D73" w:rsidP="007F5D73">
      <w:pPr>
        <w:widowControl w:val="0"/>
        <w:autoSpaceDE w:val="0"/>
        <w:autoSpaceDN w:val="0"/>
        <w:adjustRightInd w:val="0"/>
        <w:spacing w:before="12" w:line="240" w:lineRule="exact"/>
        <w:rPr>
          <w:color w:val="000000"/>
        </w:rPr>
      </w:pPr>
    </w:p>
    <w:p w:rsidR="007F5D73" w:rsidRDefault="007F5D73" w:rsidP="00A70316">
      <w:pPr>
        <w:widowControl w:val="0"/>
        <w:autoSpaceDE w:val="0"/>
        <w:autoSpaceDN w:val="0"/>
        <w:adjustRightInd w:val="0"/>
        <w:rPr>
          <w:color w:val="000000"/>
        </w:rPr>
      </w:pPr>
      <w:r>
        <w:rPr>
          <w:color w:val="000000"/>
        </w:rPr>
        <w:t>Annet</w:t>
      </w:r>
      <w:r>
        <w:rPr>
          <w:color w:val="000000"/>
          <w:spacing w:val="-5"/>
        </w:rPr>
        <w:t xml:space="preserve"> </w:t>
      </w:r>
      <w:r>
        <w:rPr>
          <w:color w:val="000000"/>
        </w:rPr>
        <w:t>sideareal</w:t>
      </w:r>
      <w:r>
        <w:rPr>
          <w:color w:val="000000"/>
          <w:spacing w:val="-8"/>
        </w:rPr>
        <w:t xml:space="preserve"> </w:t>
      </w:r>
      <w:r>
        <w:rPr>
          <w:color w:val="000000"/>
        </w:rPr>
        <w:t>s</w:t>
      </w:r>
      <w:r>
        <w:rPr>
          <w:color w:val="000000"/>
          <w:spacing w:val="2"/>
        </w:rPr>
        <w:t>o</w:t>
      </w:r>
      <w:r>
        <w:rPr>
          <w:color w:val="000000"/>
        </w:rPr>
        <w:t>m</w:t>
      </w:r>
      <w:r>
        <w:rPr>
          <w:color w:val="000000"/>
          <w:spacing w:val="-5"/>
        </w:rPr>
        <w:t xml:space="preserve"> </w:t>
      </w:r>
      <w:r>
        <w:rPr>
          <w:color w:val="000000"/>
        </w:rPr>
        <w:t>banketter,</w:t>
      </w:r>
      <w:r>
        <w:rPr>
          <w:color w:val="000000"/>
          <w:spacing w:val="-9"/>
        </w:rPr>
        <w:t xml:space="preserve"> </w:t>
      </w:r>
      <w:r>
        <w:rPr>
          <w:color w:val="000000"/>
        </w:rPr>
        <w:t>hulkiler</w:t>
      </w:r>
      <w:r>
        <w:rPr>
          <w:color w:val="000000"/>
          <w:spacing w:val="-7"/>
        </w:rPr>
        <w:t xml:space="preserve"> </w:t>
      </w:r>
      <w:r>
        <w:rPr>
          <w:color w:val="000000"/>
          <w:spacing w:val="-1"/>
        </w:rPr>
        <w:t>o</w:t>
      </w:r>
      <w:r>
        <w:rPr>
          <w:color w:val="000000"/>
        </w:rPr>
        <w:t>g</w:t>
      </w:r>
      <w:r>
        <w:rPr>
          <w:color w:val="000000"/>
          <w:spacing w:val="-1"/>
        </w:rPr>
        <w:t xml:space="preserve"> </w:t>
      </w:r>
      <w:r>
        <w:rPr>
          <w:color w:val="000000"/>
        </w:rPr>
        <w:t>lignende</w:t>
      </w:r>
      <w:r>
        <w:rPr>
          <w:color w:val="000000"/>
          <w:spacing w:val="-6"/>
        </w:rPr>
        <w:t xml:space="preserve"> </w:t>
      </w:r>
      <w:r>
        <w:rPr>
          <w:color w:val="000000"/>
        </w:rPr>
        <w:t>skal</w:t>
      </w:r>
      <w:r>
        <w:rPr>
          <w:color w:val="000000"/>
          <w:spacing w:val="-4"/>
        </w:rPr>
        <w:t xml:space="preserve"> </w:t>
      </w:r>
      <w:r>
        <w:rPr>
          <w:color w:val="000000"/>
        </w:rPr>
        <w:t>etabler</w:t>
      </w:r>
      <w:r>
        <w:rPr>
          <w:color w:val="000000"/>
          <w:spacing w:val="1"/>
        </w:rPr>
        <w:t>e</w:t>
      </w:r>
      <w:r>
        <w:rPr>
          <w:color w:val="000000"/>
        </w:rPr>
        <w:t>s</w:t>
      </w:r>
      <w:r>
        <w:rPr>
          <w:color w:val="000000"/>
          <w:spacing w:val="-1"/>
        </w:rPr>
        <w:t xml:space="preserve"> </w:t>
      </w:r>
      <w:r>
        <w:rPr>
          <w:color w:val="000000"/>
          <w:spacing w:val="1"/>
        </w:rPr>
        <w:t>so</w:t>
      </w:r>
      <w:r>
        <w:rPr>
          <w:color w:val="000000"/>
        </w:rPr>
        <w:t>m</w:t>
      </w:r>
      <w:r>
        <w:rPr>
          <w:color w:val="000000"/>
          <w:spacing w:val="-5"/>
        </w:rPr>
        <w:t xml:space="preserve"> </w:t>
      </w:r>
      <w:r>
        <w:rPr>
          <w:color w:val="000000"/>
        </w:rPr>
        <w:t>før</w:t>
      </w:r>
      <w:r>
        <w:rPr>
          <w:color w:val="000000"/>
          <w:spacing w:val="-3"/>
        </w:rPr>
        <w:t xml:space="preserve"> </w:t>
      </w:r>
      <w:r>
        <w:rPr>
          <w:color w:val="000000"/>
        </w:rPr>
        <w:t>graving.</w:t>
      </w:r>
    </w:p>
    <w:p w:rsidR="007F5D73" w:rsidRDefault="007F5D73" w:rsidP="007F5D73">
      <w:pPr>
        <w:widowControl w:val="0"/>
        <w:autoSpaceDE w:val="0"/>
        <w:autoSpaceDN w:val="0"/>
        <w:adjustRightInd w:val="0"/>
        <w:spacing w:before="13" w:line="240" w:lineRule="exact"/>
        <w:rPr>
          <w:color w:val="000000"/>
        </w:rPr>
      </w:pPr>
    </w:p>
    <w:p w:rsidR="007F5D73" w:rsidRDefault="007F5D73" w:rsidP="00A70316">
      <w:pPr>
        <w:widowControl w:val="0"/>
        <w:autoSpaceDE w:val="0"/>
        <w:autoSpaceDN w:val="0"/>
        <w:adjustRightInd w:val="0"/>
        <w:rPr>
          <w:color w:val="000000"/>
        </w:rPr>
      </w:pPr>
      <w:r>
        <w:rPr>
          <w:color w:val="000000"/>
        </w:rPr>
        <w:lastRenderedPageBreak/>
        <w:t>Ved</w:t>
      </w:r>
      <w:r>
        <w:rPr>
          <w:color w:val="000000"/>
          <w:spacing w:val="-4"/>
        </w:rPr>
        <w:t xml:space="preserve"> </w:t>
      </w:r>
      <w:r>
        <w:rPr>
          <w:color w:val="000000"/>
        </w:rPr>
        <w:t>langsgående</w:t>
      </w:r>
      <w:r>
        <w:rPr>
          <w:color w:val="000000"/>
          <w:spacing w:val="-11"/>
        </w:rPr>
        <w:t xml:space="preserve"> </w:t>
      </w:r>
      <w:r>
        <w:rPr>
          <w:color w:val="000000"/>
        </w:rPr>
        <w:t>graving</w:t>
      </w:r>
      <w:r>
        <w:rPr>
          <w:color w:val="000000"/>
          <w:spacing w:val="-7"/>
        </w:rPr>
        <w:t xml:space="preserve"> </w:t>
      </w:r>
      <w:r>
        <w:rPr>
          <w:color w:val="000000"/>
          <w:spacing w:val="-1"/>
        </w:rPr>
        <w:t>p</w:t>
      </w:r>
      <w:r>
        <w:rPr>
          <w:color w:val="000000"/>
        </w:rPr>
        <w:t>å</w:t>
      </w:r>
      <w:r>
        <w:rPr>
          <w:color w:val="000000"/>
          <w:spacing w:val="-1"/>
        </w:rPr>
        <w:t xml:space="preserve"> </w:t>
      </w:r>
      <w:r>
        <w:rPr>
          <w:color w:val="000000"/>
        </w:rPr>
        <w:t>utsiden</w:t>
      </w:r>
      <w:r>
        <w:rPr>
          <w:color w:val="000000"/>
          <w:spacing w:val="-6"/>
        </w:rPr>
        <w:t xml:space="preserve"> </w:t>
      </w:r>
      <w:r>
        <w:rPr>
          <w:color w:val="000000"/>
        </w:rPr>
        <w:t>av</w:t>
      </w:r>
      <w:r>
        <w:rPr>
          <w:color w:val="000000"/>
          <w:spacing w:val="-2"/>
        </w:rPr>
        <w:t xml:space="preserve"> </w:t>
      </w:r>
      <w:r>
        <w:rPr>
          <w:color w:val="000000"/>
        </w:rPr>
        <w:t>asfaltkant</w:t>
      </w:r>
      <w:r>
        <w:rPr>
          <w:color w:val="000000"/>
          <w:spacing w:val="-2"/>
        </w:rPr>
        <w:t>e</w:t>
      </w:r>
      <w:r>
        <w:rPr>
          <w:color w:val="000000"/>
        </w:rPr>
        <w:t>n</w:t>
      </w:r>
      <w:r>
        <w:rPr>
          <w:color w:val="000000"/>
          <w:spacing w:val="-11"/>
        </w:rPr>
        <w:t xml:space="preserve"> </w:t>
      </w:r>
      <w:r>
        <w:rPr>
          <w:color w:val="000000"/>
        </w:rPr>
        <w:t>skal</w:t>
      </w:r>
      <w:r>
        <w:rPr>
          <w:color w:val="000000"/>
          <w:spacing w:val="-4"/>
        </w:rPr>
        <w:t xml:space="preserve"> </w:t>
      </w:r>
      <w:r>
        <w:rPr>
          <w:color w:val="000000"/>
        </w:rPr>
        <w:t>veigrøfta</w:t>
      </w:r>
      <w:r>
        <w:rPr>
          <w:color w:val="000000"/>
          <w:spacing w:val="-8"/>
        </w:rPr>
        <w:t xml:space="preserve"> </w:t>
      </w:r>
      <w:r>
        <w:rPr>
          <w:color w:val="000000"/>
        </w:rPr>
        <w:t>reetableres</w:t>
      </w:r>
      <w:r>
        <w:rPr>
          <w:color w:val="000000"/>
          <w:spacing w:val="-10"/>
        </w:rPr>
        <w:t xml:space="preserve"> </w:t>
      </w:r>
      <w:r>
        <w:rPr>
          <w:color w:val="000000"/>
        </w:rPr>
        <w:t>i henhold</w:t>
      </w:r>
      <w:r>
        <w:rPr>
          <w:color w:val="000000"/>
          <w:spacing w:val="-7"/>
        </w:rPr>
        <w:t xml:space="preserve"> </w:t>
      </w:r>
      <w:r>
        <w:rPr>
          <w:color w:val="000000"/>
        </w:rPr>
        <w:t>til</w:t>
      </w:r>
      <w:r>
        <w:rPr>
          <w:color w:val="000000"/>
          <w:spacing w:val="-1"/>
        </w:rPr>
        <w:t xml:space="preserve"> </w:t>
      </w:r>
      <w:r>
        <w:rPr>
          <w:color w:val="000000"/>
        </w:rPr>
        <w:t>Håndb</w:t>
      </w:r>
      <w:r>
        <w:rPr>
          <w:color w:val="000000"/>
          <w:spacing w:val="-1"/>
        </w:rPr>
        <w:t>o</w:t>
      </w:r>
      <w:r>
        <w:rPr>
          <w:color w:val="000000"/>
        </w:rPr>
        <w:t>k</w:t>
      </w:r>
      <w:r w:rsidR="00711CDC">
        <w:rPr>
          <w:color w:val="000000"/>
        </w:rPr>
        <w:t xml:space="preserve"> </w:t>
      </w:r>
      <w:r>
        <w:rPr>
          <w:color w:val="000000"/>
        </w:rPr>
        <w:t>017-018</w:t>
      </w:r>
      <w:r>
        <w:rPr>
          <w:color w:val="000000"/>
          <w:spacing w:val="-7"/>
        </w:rPr>
        <w:t xml:space="preserve"> </w:t>
      </w:r>
      <w:r>
        <w:rPr>
          <w:color w:val="000000"/>
        </w:rPr>
        <w:t>Stat</w:t>
      </w:r>
      <w:r>
        <w:rPr>
          <w:color w:val="000000"/>
          <w:spacing w:val="-2"/>
        </w:rPr>
        <w:t>e</w:t>
      </w:r>
      <w:r>
        <w:rPr>
          <w:color w:val="000000"/>
          <w:spacing w:val="1"/>
        </w:rPr>
        <w:t>n</w:t>
      </w:r>
      <w:r>
        <w:rPr>
          <w:color w:val="000000"/>
        </w:rPr>
        <w:t>s</w:t>
      </w:r>
      <w:r>
        <w:rPr>
          <w:color w:val="000000"/>
          <w:spacing w:val="-2"/>
        </w:rPr>
        <w:t xml:space="preserve"> </w:t>
      </w:r>
      <w:r>
        <w:rPr>
          <w:color w:val="000000"/>
        </w:rPr>
        <w:t>vegvesen</w:t>
      </w:r>
      <w:r w:rsidR="00711CDC">
        <w:rPr>
          <w:color w:val="000000"/>
        </w:rPr>
        <w:t>.</w:t>
      </w:r>
    </w:p>
    <w:p w:rsidR="00A70316" w:rsidRDefault="00A70316" w:rsidP="00A70316">
      <w:pPr>
        <w:widowControl w:val="0"/>
        <w:autoSpaceDE w:val="0"/>
        <w:autoSpaceDN w:val="0"/>
        <w:adjustRightInd w:val="0"/>
        <w:rPr>
          <w:color w:val="000000"/>
        </w:rPr>
      </w:pPr>
    </w:p>
    <w:p w:rsidR="008E0090" w:rsidRPr="008E0090" w:rsidRDefault="008E0090" w:rsidP="00A70316">
      <w:pPr>
        <w:pStyle w:val="Overskrift3"/>
      </w:pPr>
      <w:bookmarkStart w:id="137" w:name="_Toc296943810"/>
      <w:bookmarkStart w:id="138" w:name="_Toc316298038"/>
      <w:r w:rsidRPr="008E0090">
        <w:t>Kummer</w:t>
      </w:r>
      <w:r w:rsidRPr="008E0090">
        <w:rPr>
          <w:spacing w:val="-8"/>
        </w:rPr>
        <w:t xml:space="preserve"> </w:t>
      </w:r>
      <w:r w:rsidRPr="008E0090">
        <w:t>og</w:t>
      </w:r>
      <w:r w:rsidRPr="008E0090">
        <w:rPr>
          <w:spacing w:val="-2"/>
        </w:rPr>
        <w:t xml:space="preserve"> </w:t>
      </w:r>
      <w:r w:rsidRPr="008E0090">
        <w:t>skap</w:t>
      </w:r>
      <w:bookmarkEnd w:id="137"/>
      <w:bookmarkEnd w:id="138"/>
    </w:p>
    <w:p w:rsidR="008E0090" w:rsidRPr="00E12A70" w:rsidRDefault="008E0090" w:rsidP="00A70316">
      <w:pPr>
        <w:widowControl w:val="0"/>
        <w:autoSpaceDE w:val="0"/>
        <w:autoSpaceDN w:val="0"/>
        <w:adjustRightInd w:val="0"/>
        <w:spacing w:before="60" w:line="239" w:lineRule="auto"/>
        <w:ind w:right="110"/>
        <w:rPr>
          <w:color w:val="000000" w:themeColor="text1"/>
        </w:rPr>
      </w:pPr>
      <w:r w:rsidRPr="00E12A70">
        <w:rPr>
          <w:color w:val="000000" w:themeColor="text1"/>
        </w:rPr>
        <w:t>Trekkekummer</w:t>
      </w:r>
      <w:r w:rsidRPr="00E12A70">
        <w:rPr>
          <w:color w:val="000000" w:themeColor="text1"/>
          <w:spacing w:val="-14"/>
        </w:rPr>
        <w:t xml:space="preserve"> </w:t>
      </w:r>
      <w:r w:rsidRPr="00E12A70">
        <w:rPr>
          <w:color w:val="000000" w:themeColor="text1"/>
        </w:rPr>
        <w:t>skal</w:t>
      </w:r>
      <w:r w:rsidRPr="00E12A70">
        <w:rPr>
          <w:color w:val="000000" w:themeColor="text1"/>
          <w:spacing w:val="-4"/>
        </w:rPr>
        <w:t xml:space="preserve"> </w:t>
      </w:r>
      <w:r w:rsidRPr="00E12A70">
        <w:rPr>
          <w:color w:val="000000" w:themeColor="text1"/>
        </w:rPr>
        <w:t>plasseres</w:t>
      </w:r>
      <w:r w:rsidRPr="00E12A70">
        <w:rPr>
          <w:color w:val="000000" w:themeColor="text1"/>
          <w:spacing w:val="-8"/>
        </w:rPr>
        <w:t xml:space="preserve"> </w:t>
      </w:r>
      <w:r w:rsidRPr="00E12A70">
        <w:rPr>
          <w:color w:val="000000" w:themeColor="text1"/>
        </w:rPr>
        <w:t>vinkelrett</w:t>
      </w:r>
      <w:r w:rsidRPr="00E12A70">
        <w:rPr>
          <w:color w:val="000000" w:themeColor="text1"/>
          <w:spacing w:val="-8"/>
        </w:rPr>
        <w:t xml:space="preserve"> </w:t>
      </w:r>
      <w:r w:rsidRPr="00E12A70">
        <w:rPr>
          <w:color w:val="000000" w:themeColor="text1"/>
        </w:rPr>
        <w:t>og</w:t>
      </w:r>
      <w:r w:rsidRPr="00E12A70">
        <w:rPr>
          <w:color w:val="000000" w:themeColor="text1"/>
          <w:spacing w:val="-2"/>
        </w:rPr>
        <w:t xml:space="preserve"> </w:t>
      </w:r>
      <w:r w:rsidRPr="00E12A70">
        <w:rPr>
          <w:color w:val="000000" w:themeColor="text1"/>
        </w:rPr>
        <w:t xml:space="preserve">parallelt </w:t>
      </w:r>
      <w:r w:rsidR="00E12A70" w:rsidRPr="00E12A70">
        <w:rPr>
          <w:color w:val="000000" w:themeColor="text1"/>
        </w:rPr>
        <w:t xml:space="preserve">med </w:t>
      </w:r>
      <w:r w:rsidRPr="00E12A70">
        <w:rPr>
          <w:color w:val="000000" w:themeColor="text1"/>
        </w:rPr>
        <w:t>for</w:t>
      </w:r>
      <w:r w:rsidRPr="00E12A70">
        <w:rPr>
          <w:color w:val="000000" w:themeColor="text1"/>
          <w:spacing w:val="-1"/>
        </w:rPr>
        <w:t>t</w:t>
      </w:r>
      <w:r w:rsidRPr="00E12A70">
        <w:rPr>
          <w:color w:val="000000" w:themeColor="text1"/>
        </w:rPr>
        <w:t>auskant</w:t>
      </w:r>
      <w:r w:rsidRPr="00E12A70">
        <w:rPr>
          <w:color w:val="000000" w:themeColor="text1"/>
          <w:spacing w:val="-10"/>
        </w:rPr>
        <w:t xml:space="preserve"> </w:t>
      </w:r>
      <w:r w:rsidRPr="00E12A70">
        <w:rPr>
          <w:color w:val="000000" w:themeColor="text1"/>
        </w:rPr>
        <w:t>eller veikant,</w:t>
      </w:r>
      <w:r w:rsidRPr="00E12A70">
        <w:rPr>
          <w:color w:val="000000" w:themeColor="text1"/>
          <w:spacing w:val="-7"/>
        </w:rPr>
        <w:t xml:space="preserve"> </w:t>
      </w:r>
      <w:r w:rsidRPr="00E12A70">
        <w:rPr>
          <w:color w:val="000000" w:themeColor="text1"/>
        </w:rPr>
        <w:t>og</w:t>
      </w:r>
      <w:r w:rsidRPr="00E12A70">
        <w:rPr>
          <w:color w:val="000000" w:themeColor="text1"/>
          <w:spacing w:val="-2"/>
        </w:rPr>
        <w:t xml:space="preserve"> </w:t>
      </w:r>
      <w:r w:rsidR="00E12A70" w:rsidRPr="00E12A70">
        <w:rPr>
          <w:color w:val="000000" w:themeColor="text1"/>
        </w:rPr>
        <w:t xml:space="preserve">ha </w:t>
      </w:r>
      <w:r w:rsidRPr="00E12A70">
        <w:rPr>
          <w:color w:val="000000" w:themeColor="text1"/>
        </w:rPr>
        <w:t>riktig</w:t>
      </w:r>
      <w:r w:rsidRPr="00E12A70">
        <w:rPr>
          <w:color w:val="000000" w:themeColor="text1"/>
          <w:spacing w:val="-5"/>
        </w:rPr>
        <w:t xml:space="preserve"> </w:t>
      </w:r>
      <w:r w:rsidRPr="00E12A70">
        <w:rPr>
          <w:color w:val="000000" w:themeColor="text1"/>
        </w:rPr>
        <w:t>avstand</w:t>
      </w:r>
      <w:r w:rsidRPr="00E12A70">
        <w:rPr>
          <w:color w:val="000000" w:themeColor="text1"/>
          <w:spacing w:val="-7"/>
        </w:rPr>
        <w:t xml:space="preserve"> </w:t>
      </w:r>
      <w:r w:rsidRPr="00E12A70">
        <w:rPr>
          <w:color w:val="000000" w:themeColor="text1"/>
        </w:rPr>
        <w:t>til andre</w:t>
      </w:r>
      <w:r w:rsidRPr="00E12A70">
        <w:rPr>
          <w:color w:val="000000" w:themeColor="text1"/>
          <w:spacing w:val="-5"/>
        </w:rPr>
        <w:t xml:space="preserve"> </w:t>
      </w:r>
      <w:r w:rsidRPr="00E12A70">
        <w:rPr>
          <w:color w:val="000000" w:themeColor="text1"/>
        </w:rPr>
        <w:t>kummer.</w:t>
      </w:r>
      <w:r w:rsidRPr="00E12A70">
        <w:rPr>
          <w:color w:val="000000" w:themeColor="text1"/>
          <w:spacing w:val="-8"/>
        </w:rPr>
        <w:t xml:space="preserve"> </w:t>
      </w:r>
      <w:r w:rsidRPr="00E12A70">
        <w:rPr>
          <w:color w:val="000000" w:themeColor="text1"/>
        </w:rPr>
        <w:t>Alle</w:t>
      </w:r>
      <w:r w:rsidRPr="00E12A70">
        <w:rPr>
          <w:color w:val="000000" w:themeColor="text1"/>
          <w:spacing w:val="-4"/>
        </w:rPr>
        <w:t xml:space="preserve"> </w:t>
      </w:r>
      <w:r w:rsidRPr="00E12A70">
        <w:rPr>
          <w:color w:val="000000" w:themeColor="text1"/>
        </w:rPr>
        <w:t>trekkekummer</w:t>
      </w:r>
      <w:r w:rsidRPr="00E12A70">
        <w:rPr>
          <w:color w:val="000000" w:themeColor="text1"/>
          <w:spacing w:val="-13"/>
        </w:rPr>
        <w:t xml:space="preserve"> </w:t>
      </w:r>
      <w:r w:rsidRPr="00E12A70">
        <w:rPr>
          <w:color w:val="000000" w:themeColor="text1"/>
        </w:rPr>
        <w:t>skal</w:t>
      </w:r>
      <w:r w:rsidRPr="00E12A70">
        <w:rPr>
          <w:color w:val="000000" w:themeColor="text1"/>
          <w:spacing w:val="-2"/>
        </w:rPr>
        <w:t xml:space="preserve"> </w:t>
      </w:r>
      <w:r w:rsidRPr="00E12A70">
        <w:rPr>
          <w:color w:val="000000" w:themeColor="text1"/>
        </w:rPr>
        <w:t>ha</w:t>
      </w:r>
      <w:r w:rsidRPr="00E12A70">
        <w:rPr>
          <w:color w:val="000000" w:themeColor="text1"/>
          <w:spacing w:val="-2"/>
        </w:rPr>
        <w:t xml:space="preserve"> </w:t>
      </w:r>
      <w:r w:rsidRPr="00E12A70">
        <w:rPr>
          <w:color w:val="000000" w:themeColor="text1"/>
        </w:rPr>
        <w:t>lokk</w:t>
      </w:r>
      <w:r w:rsidRPr="00E12A70">
        <w:rPr>
          <w:color w:val="000000" w:themeColor="text1"/>
          <w:spacing w:val="-4"/>
        </w:rPr>
        <w:t xml:space="preserve"> </w:t>
      </w:r>
      <w:r w:rsidRPr="00E12A70">
        <w:rPr>
          <w:color w:val="000000" w:themeColor="text1"/>
        </w:rPr>
        <w:t>av</w:t>
      </w:r>
      <w:r w:rsidRPr="00E12A70">
        <w:rPr>
          <w:color w:val="000000" w:themeColor="text1"/>
          <w:spacing w:val="-4"/>
        </w:rPr>
        <w:t xml:space="preserve"> </w:t>
      </w:r>
      <w:r w:rsidRPr="00E12A70">
        <w:rPr>
          <w:color w:val="000000" w:themeColor="text1"/>
        </w:rPr>
        <w:t>st</w:t>
      </w:r>
      <w:r w:rsidRPr="00E12A70">
        <w:rPr>
          <w:color w:val="000000" w:themeColor="text1"/>
          <w:spacing w:val="-1"/>
        </w:rPr>
        <w:t>ø</w:t>
      </w:r>
      <w:r w:rsidRPr="00E12A70">
        <w:rPr>
          <w:color w:val="000000" w:themeColor="text1"/>
          <w:spacing w:val="1"/>
        </w:rPr>
        <w:t>p</w:t>
      </w:r>
      <w:r w:rsidRPr="00E12A70">
        <w:rPr>
          <w:color w:val="000000" w:themeColor="text1"/>
        </w:rPr>
        <w:t>ejern</w:t>
      </w:r>
      <w:r w:rsidRPr="00E12A70">
        <w:rPr>
          <w:color w:val="000000" w:themeColor="text1"/>
          <w:spacing w:val="-8"/>
        </w:rPr>
        <w:t xml:space="preserve"> </w:t>
      </w:r>
      <w:r w:rsidRPr="00E12A70">
        <w:rPr>
          <w:color w:val="000000" w:themeColor="text1"/>
        </w:rPr>
        <w:t>og</w:t>
      </w:r>
      <w:r w:rsidRPr="00E12A70">
        <w:rPr>
          <w:color w:val="000000" w:themeColor="text1"/>
          <w:spacing w:val="-2"/>
        </w:rPr>
        <w:t xml:space="preserve"> </w:t>
      </w:r>
      <w:r w:rsidRPr="00E12A70">
        <w:rPr>
          <w:color w:val="000000" w:themeColor="text1"/>
        </w:rPr>
        <w:t>væ</w:t>
      </w:r>
      <w:r w:rsidRPr="00E12A70">
        <w:rPr>
          <w:color w:val="000000" w:themeColor="text1"/>
          <w:spacing w:val="-1"/>
        </w:rPr>
        <w:t>r</w:t>
      </w:r>
      <w:r w:rsidRPr="00E12A70">
        <w:rPr>
          <w:color w:val="000000" w:themeColor="text1"/>
        </w:rPr>
        <w:t>e</w:t>
      </w:r>
      <w:r w:rsidRPr="00E12A70">
        <w:rPr>
          <w:color w:val="000000" w:themeColor="text1"/>
          <w:spacing w:val="-3"/>
        </w:rPr>
        <w:t xml:space="preserve"> </w:t>
      </w:r>
      <w:r w:rsidRPr="00E12A70">
        <w:rPr>
          <w:color w:val="000000" w:themeColor="text1"/>
        </w:rPr>
        <w:t>utst</w:t>
      </w:r>
      <w:r w:rsidRPr="00E12A70">
        <w:rPr>
          <w:color w:val="000000" w:themeColor="text1"/>
          <w:spacing w:val="2"/>
        </w:rPr>
        <w:t>y</w:t>
      </w:r>
      <w:r w:rsidRPr="00E12A70">
        <w:rPr>
          <w:color w:val="000000" w:themeColor="text1"/>
        </w:rPr>
        <w:t>rt</w:t>
      </w:r>
      <w:r w:rsidRPr="00E12A70">
        <w:rPr>
          <w:color w:val="000000" w:themeColor="text1"/>
          <w:spacing w:val="-5"/>
        </w:rPr>
        <w:t xml:space="preserve"> </w:t>
      </w:r>
      <w:r w:rsidRPr="00E12A70">
        <w:rPr>
          <w:color w:val="000000" w:themeColor="text1"/>
          <w:spacing w:val="-2"/>
        </w:rPr>
        <w:t>m</w:t>
      </w:r>
      <w:r w:rsidRPr="00E12A70">
        <w:rPr>
          <w:color w:val="000000" w:themeColor="text1"/>
        </w:rPr>
        <w:t>ed</w:t>
      </w:r>
      <w:r w:rsidRPr="00E12A70">
        <w:rPr>
          <w:color w:val="000000" w:themeColor="text1"/>
          <w:spacing w:val="-3"/>
        </w:rPr>
        <w:t xml:space="preserve"> </w:t>
      </w:r>
      <w:r w:rsidRPr="00E12A70">
        <w:rPr>
          <w:color w:val="000000" w:themeColor="text1"/>
        </w:rPr>
        <w:t>fl</w:t>
      </w:r>
      <w:r w:rsidRPr="00E12A70">
        <w:rPr>
          <w:color w:val="000000" w:themeColor="text1"/>
          <w:spacing w:val="2"/>
        </w:rPr>
        <w:t>y</w:t>
      </w:r>
      <w:r w:rsidRPr="00E12A70">
        <w:rPr>
          <w:color w:val="000000" w:themeColor="text1"/>
        </w:rPr>
        <w:t>teramme</w:t>
      </w:r>
      <w:r w:rsidRPr="00E12A70">
        <w:rPr>
          <w:color w:val="000000" w:themeColor="text1"/>
          <w:spacing w:val="-10"/>
        </w:rPr>
        <w:t xml:space="preserve"> </w:t>
      </w:r>
      <w:r w:rsidRPr="00E12A70">
        <w:rPr>
          <w:color w:val="000000" w:themeColor="text1"/>
        </w:rPr>
        <w:t>og hengslet</w:t>
      </w:r>
      <w:r w:rsidRPr="00E12A70">
        <w:rPr>
          <w:color w:val="000000" w:themeColor="text1"/>
          <w:spacing w:val="-7"/>
        </w:rPr>
        <w:t xml:space="preserve"> </w:t>
      </w:r>
      <w:r w:rsidRPr="00E12A70">
        <w:rPr>
          <w:color w:val="000000" w:themeColor="text1"/>
        </w:rPr>
        <w:t>lok</w:t>
      </w:r>
      <w:r w:rsidRPr="00E12A70">
        <w:rPr>
          <w:color w:val="000000" w:themeColor="text1"/>
          <w:spacing w:val="-1"/>
        </w:rPr>
        <w:t>k</w:t>
      </w:r>
      <w:r w:rsidRPr="00E12A70">
        <w:rPr>
          <w:color w:val="000000" w:themeColor="text1"/>
        </w:rPr>
        <w:t>.</w:t>
      </w:r>
      <w:r w:rsidRPr="00E12A70">
        <w:rPr>
          <w:color w:val="000000" w:themeColor="text1"/>
          <w:spacing w:val="-4"/>
        </w:rPr>
        <w:t xml:space="preserve"> </w:t>
      </w:r>
      <w:r w:rsidRPr="00E12A70">
        <w:rPr>
          <w:color w:val="000000" w:themeColor="text1"/>
        </w:rPr>
        <w:t>Lokk</w:t>
      </w:r>
      <w:r w:rsidRPr="00E12A70">
        <w:rPr>
          <w:color w:val="000000" w:themeColor="text1"/>
          <w:spacing w:val="-5"/>
        </w:rPr>
        <w:t xml:space="preserve"> </w:t>
      </w:r>
      <w:r w:rsidRPr="00E12A70">
        <w:rPr>
          <w:color w:val="000000" w:themeColor="text1"/>
        </w:rPr>
        <w:t>og</w:t>
      </w:r>
      <w:r w:rsidRPr="00E12A70">
        <w:rPr>
          <w:color w:val="000000" w:themeColor="text1"/>
          <w:spacing w:val="-2"/>
        </w:rPr>
        <w:t xml:space="preserve"> </w:t>
      </w:r>
      <w:r w:rsidRPr="00E12A70">
        <w:rPr>
          <w:color w:val="000000" w:themeColor="text1"/>
        </w:rPr>
        <w:t>r</w:t>
      </w:r>
      <w:r w:rsidRPr="00E12A70">
        <w:rPr>
          <w:color w:val="000000" w:themeColor="text1"/>
          <w:spacing w:val="-2"/>
        </w:rPr>
        <w:t>a</w:t>
      </w:r>
      <w:r w:rsidRPr="00E12A70">
        <w:rPr>
          <w:color w:val="000000" w:themeColor="text1"/>
        </w:rPr>
        <w:t>mme</w:t>
      </w:r>
      <w:r w:rsidRPr="00E12A70">
        <w:rPr>
          <w:color w:val="000000" w:themeColor="text1"/>
          <w:spacing w:val="-4"/>
        </w:rPr>
        <w:t xml:space="preserve"> </w:t>
      </w:r>
      <w:r w:rsidRPr="00E12A70">
        <w:rPr>
          <w:color w:val="000000" w:themeColor="text1"/>
        </w:rPr>
        <w:t>skal</w:t>
      </w:r>
      <w:r w:rsidRPr="00E12A70">
        <w:rPr>
          <w:color w:val="000000" w:themeColor="text1"/>
          <w:spacing w:val="-4"/>
        </w:rPr>
        <w:t xml:space="preserve"> </w:t>
      </w:r>
      <w:r w:rsidRPr="00E12A70">
        <w:rPr>
          <w:color w:val="000000" w:themeColor="text1"/>
        </w:rPr>
        <w:t>være</w:t>
      </w:r>
      <w:r w:rsidRPr="00E12A70">
        <w:rPr>
          <w:color w:val="000000" w:themeColor="text1"/>
          <w:spacing w:val="-4"/>
        </w:rPr>
        <w:t xml:space="preserve"> </w:t>
      </w:r>
      <w:proofErr w:type="spellStart"/>
      <w:r w:rsidRPr="00E12A70">
        <w:rPr>
          <w:color w:val="000000" w:themeColor="text1"/>
        </w:rPr>
        <w:t>kjøresterke</w:t>
      </w:r>
      <w:proofErr w:type="spellEnd"/>
      <w:r w:rsidRPr="00E12A70">
        <w:rPr>
          <w:color w:val="000000" w:themeColor="text1"/>
        </w:rPr>
        <w:t>.</w:t>
      </w:r>
    </w:p>
    <w:p w:rsidR="008E0090" w:rsidRPr="00E12A70" w:rsidRDefault="008E0090" w:rsidP="008E0090">
      <w:pPr>
        <w:widowControl w:val="0"/>
        <w:autoSpaceDE w:val="0"/>
        <w:autoSpaceDN w:val="0"/>
        <w:adjustRightInd w:val="0"/>
        <w:spacing w:before="14" w:line="240" w:lineRule="exact"/>
        <w:rPr>
          <w:color w:val="000000" w:themeColor="text1"/>
        </w:rPr>
      </w:pPr>
    </w:p>
    <w:p w:rsidR="008E0090" w:rsidRPr="00E12A70" w:rsidRDefault="008E0090" w:rsidP="00A70316">
      <w:pPr>
        <w:widowControl w:val="0"/>
        <w:autoSpaceDE w:val="0"/>
        <w:autoSpaceDN w:val="0"/>
        <w:adjustRightInd w:val="0"/>
        <w:ind w:right="159"/>
        <w:rPr>
          <w:color w:val="000000" w:themeColor="text1"/>
        </w:rPr>
      </w:pPr>
      <w:r w:rsidRPr="00E12A70">
        <w:rPr>
          <w:color w:val="000000" w:themeColor="text1"/>
        </w:rPr>
        <w:t>Plassering</w:t>
      </w:r>
      <w:r w:rsidRPr="00E12A70">
        <w:rPr>
          <w:color w:val="000000" w:themeColor="text1"/>
          <w:spacing w:val="-9"/>
        </w:rPr>
        <w:t xml:space="preserve"> </w:t>
      </w:r>
      <w:r w:rsidRPr="00E12A70">
        <w:rPr>
          <w:color w:val="000000" w:themeColor="text1"/>
        </w:rPr>
        <w:t>av</w:t>
      </w:r>
      <w:r w:rsidRPr="00E12A70">
        <w:rPr>
          <w:color w:val="000000" w:themeColor="text1"/>
          <w:spacing w:val="-2"/>
        </w:rPr>
        <w:t xml:space="preserve"> </w:t>
      </w:r>
      <w:r w:rsidRPr="00E12A70">
        <w:rPr>
          <w:color w:val="000000" w:themeColor="text1"/>
        </w:rPr>
        <w:t>trekkekumm</w:t>
      </w:r>
      <w:r w:rsidRPr="00E12A70">
        <w:rPr>
          <w:color w:val="000000" w:themeColor="text1"/>
          <w:spacing w:val="1"/>
        </w:rPr>
        <w:t>e</w:t>
      </w:r>
      <w:r w:rsidRPr="00E12A70">
        <w:rPr>
          <w:color w:val="000000" w:themeColor="text1"/>
        </w:rPr>
        <w:t>r</w:t>
      </w:r>
      <w:r w:rsidRPr="00E12A70">
        <w:rPr>
          <w:color w:val="000000" w:themeColor="text1"/>
          <w:spacing w:val="-13"/>
        </w:rPr>
        <w:t xml:space="preserve"> </w:t>
      </w:r>
      <w:r w:rsidRPr="00E12A70">
        <w:rPr>
          <w:color w:val="000000" w:themeColor="text1"/>
        </w:rPr>
        <w:t>skal</w:t>
      </w:r>
      <w:r w:rsidRPr="00E12A70">
        <w:rPr>
          <w:color w:val="000000" w:themeColor="text1"/>
          <w:spacing w:val="-4"/>
        </w:rPr>
        <w:t xml:space="preserve"> </w:t>
      </w:r>
      <w:r w:rsidRPr="00E12A70">
        <w:rPr>
          <w:color w:val="000000" w:themeColor="text1"/>
        </w:rPr>
        <w:t>s</w:t>
      </w:r>
      <w:r w:rsidRPr="00E12A70">
        <w:rPr>
          <w:color w:val="000000" w:themeColor="text1"/>
          <w:spacing w:val="1"/>
        </w:rPr>
        <w:t>a</w:t>
      </w:r>
      <w:r w:rsidRPr="00E12A70">
        <w:rPr>
          <w:color w:val="000000" w:themeColor="text1"/>
        </w:rPr>
        <w:t>mmen</w:t>
      </w:r>
      <w:r w:rsidRPr="00E12A70">
        <w:rPr>
          <w:color w:val="000000" w:themeColor="text1"/>
          <w:spacing w:val="-6"/>
        </w:rPr>
        <w:t xml:space="preserve"> </w:t>
      </w:r>
      <w:r w:rsidRPr="00E12A70">
        <w:rPr>
          <w:color w:val="000000" w:themeColor="text1"/>
        </w:rPr>
        <w:t xml:space="preserve">med </w:t>
      </w:r>
      <w:proofErr w:type="spellStart"/>
      <w:r w:rsidRPr="00E12A70">
        <w:rPr>
          <w:color w:val="000000" w:themeColor="text1"/>
        </w:rPr>
        <w:t>ledningstraséen</w:t>
      </w:r>
      <w:proofErr w:type="spellEnd"/>
      <w:r w:rsidRPr="00E12A70">
        <w:rPr>
          <w:color w:val="000000" w:themeColor="text1"/>
          <w:spacing w:val="-14"/>
        </w:rPr>
        <w:t xml:space="preserve"> </w:t>
      </w:r>
      <w:r w:rsidRPr="00E12A70">
        <w:rPr>
          <w:color w:val="000000" w:themeColor="text1"/>
        </w:rPr>
        <w:t>fre</w:t>
      </w:r>
      <w:r w:rsidRPr="00E12A70">
        <w:rPr>
          <w:color w:val="000000" w:themeColor="text1"/>
          <w:spacing w:val="-2"/>
        </w:rPr>
        <w:t>m</w:t>
      </w:r>
      <w:r w:rsidRPr="00E12A70">
        <w:rPr>
          <w:color w:val="000000" w:themeColor="text1"/>
        </w:rPr>
        <w:t>s</w:t>
      </w:r>
      <w:r w:rsidRPr="00E12A70">
        <w:rPr>
          <w:color w:val="000000" w:themeColor="text1"/>
          <w:spacing w:val="1"/>
        </w:rPr>
        <w:t>t</w:t>
      </w:r>
      <w:r w:rsidRPr="00E12A70">
        <w:rPr>
          <w:color w:val="000000" w:themeColor="text1"/>
        </w:rPr>
        <w:t>å</w:t>
      </w:r>
      <w:r w:rsidRPr="00E12A70">
        <w:rPr>
          <w:color w:val="000000" w:themeColor="text1"/>
          <w:spacing w:val="-5"/>
        </w:rPr>
        <w:t xml:space="preserve"> </w:t>
      </w:r>
      <w:r w:rsidRPr="00E12A70">
        <w:rPr>
          <w:color w:val="000000" w:themeColor="text1"/>
        </w:rPr>
        <w:t>som</w:t>
      </w:r>
      <w:r w:rsidRPr="00E12A70">
        <w:rPr>
          <w:color w:val="000000" w:themeColor="text1"/>
          <w:spacing w:val="-4"/>
        </w:rPr>
        <w:t xml:space="preserve"> </w:t>
      </w:r>
      <w:r w:rsidRPr="00E12A70">
        <w:rPr>
          <w:color w:val="000000" w:themeColor="text1"/>
        </w:rPr>
        <w:t>ett helhetlig</w:t>
      </w:r>
      <w:r w:rsidRPr="00E12A70">
        <w:rPr>
          <w:color w:val="000000" w:themeColor="text1"/>
          <w:spacing w:val="-8"/>
        </w:rPr>
        <w:t xml:space="preserve"> </w:t>
      </w:r>
      <w:r w:rsidRPr="00E12A70">
        <w:rPr>
          <w:color w:val="000000" w:themeColor="text1"/>
        </w:rPr>
        <w:t>anlegg.</w:t>
      </w:r>
      <w:r w:rsidRPr="00E12A70">
        <w:rPr>
          <w:color w:val="000000" w:themeColor="text1"/>
          <w:spacing w:val="-6"/>
        </w:rPr>
        <w:t xml:space="preserve"> </w:t>
      </w:r>
      <w:r w:rsidRPr="00E12A70">
        <w:rPr>
          <w:color w:val="000000" w:themeColor="text1"/>
        </w:rPr>
        <w:t>Hvis</w:t>
      </w:r>
      <w:r w:rsidRPr="00E12A70">
        <w:rPr>
          <w:color w:val="000000" w:themeColor="text1"/>
          <w:spacing w:val="-4"/>
        </w:rPr>
        <w:t xml:space="preserve"> </w:t>
      </w:r>
      <w:r w:rsidRPr="00E12A70">
        <w:rPr>
          <w:color w:val="000000" w:themeColor="text1"/>
        </w:rPr>
        <w:t>ikke</w:t>
      </w:r>
      <w:r w:rsidRPr="00E12A70">
        <w:rPr>
          <w:color w:val="000000" w:themeColor="text1"/>
          <w:spacing w:val="-4"/>
        </w:rPr>
        <w:t xml:space="preserve"> </w:t>
      </w:r>
      <w:r w:rsidRPr="00E12A70">
        <w:rPr>
          <w:color w:val="000000" w:themeColor="text1"/>
        </w:rPr>
        <w:t>kan</w:t>
      </w:r>
      <w:r w:rsidRPr="00E12A70">
        <w:rPr>
          <w:color w:val="000000" w:themeColor="text1"/>
          <w:spacing w:val="-3"/>
        </w:rPr>
        <w:t xml:space="preserve"> </w:t>
      </w:r>
      <w:r w:rsidR="00E72BB0">
        <w:rPr>
          <w:color w:val="000000" w:themeColor="text1"/>
        </w:rPr>
        <w:t>kommunen</w:t>
      </w:r>
      <w:r w:rsidRPr="00E12A70">
        <w:rPr>
          <w:color w:val="000000" w:themeColor="text1"/>
          <w:spacing w:val="-8"/>
        </w:rPr>
        <w:t xml:space="preserve"> </w:t>
      </w:r>
      <w:r w:rsidRPr="00E12A70">
        <w:rPr>
          <w:color w:val="000000" w:themeColor="text1"/>
        </w:rPr>
        <w:t>kreve</w:t>
      </w:r>
      <w:r w:rsidRPr="00E12A70">
        <w:rPr>
          <w:color w:val="000000" w:themeColor="text1"/>
          <w:spacing w:val="-6"/>
        </w:rPr>
        <w:t xml:space="preserve"> </w:t>
      </w:r>
      <w:r w:rsidRPr="00E12A70">
        <w:rPr>
          <w:color w:val="000000" w:themeColor="text1"/>
        </w:rPr>
        <w:t>kummen(e)</w:t>
      </w:r>
      <w:r w:rsidRPr="00E12A70">
        <w:rPr>
          <w:color w:val="000000" w:themeColor="text1"/>
          <w:spacing w:val="-10"/>
        </w:rPr>
        <w:t xml:space="preserve"> </w:t>
      </w:r>
      <w:r w:rsidRPr="00E12A70">
        <w:rPr>
          <w:color w:val="000000" w:themeColor="text1"/>
        </w:rPr>
        <w:t>f</w:t>
      </w:r>
      <w:r w:rsidRPr="00E12A70">
        <w:rPr>
          <w:color w:val="000000" w:themeColor="text1"/>
          <w:spacing w:val="1"/>
        </w:rPr>
        <w:t>l</w:t>
      </w:r>
      <w:r w:rsidRPr="00E12A70">
        <w:rPr>
          <w:color w:val="000000" w:themeColor="text1"/>
          <w:spacing w:val="2"/>
        </w:rPr>
        <w:t>y</w:t>
      </w:r>
      <w:r w:rsidRPr="00E12A70">
        <w:rPr>
          <w:color w:val="000000" w:themeColor="text1"/>
        </w:rPr>
        <w:t>ttet</w:t>
      </w:r>
      <w:r w:rsidRPr="00E12A70">
        <w:rPr>
          <w:color w:val="000000" w:themeColor="text1"/>
          <w:spacing w:val="-2"/>
        </w:rPr>
        <w:t xml:space="preserve"> </w:t>
      </w:r>
      <w:r w:rsidRPr="00E12A70">
        <w:rPr>
          <w:color w:val="000000" w:themeColor="text1"/>
        </w:rPr>
        <w:t>for entreprenørs</w:t>
      </w:r>
      <w:r w:rsidRPr="00E12A70">
        <w:rPr>
          <w:color w:val="000000" w:themeColor="text1"/>
          <w:spacing w:val="-11"/>
        </w:rPr>
        <w:t xml:space="preserve"> </w:t>
      </w:r>
      <w:r w:rsidRPr="00E12A70">
        <w:rPr>
          <w:color w:val="000000" w:themeColor="text1"/>
        </w:rPr>
        <w:t xml:space="preserve">eller </w:t>
      </w:r>
      <w:proofErr w:type="spellStart"/>
      <w:r w:rsidRPr="00E12A70">
        <w:rPr>
          <w:color w:val="000000" w:themeColor="text1"/>
        </w:rPr>
        <w:t>ledningseiers</w:t>
      </w:r>
      <w:proofErr w:type="spellEnd"/>
      <w:r w:rsidRPr="00E12A70">
        <w:rPr>
          <w:color w:val="000000" w:themeColor="text1"/>
          <w:spacing w:val="-12"/>
        </w:rPr>
        <w:t xml:space="preserve"> </w:t>
      </w:r>
      <w:r w:rsidRPr="00E12A70">
        <w:rPr>
          <w:color w:val="000000" w:themeColor="text1"/>
        </w:rPr>
        <w:t>regning.</w:t>
      </w:r>
    </w:p>
    <w:p w:rsidR="008E0090" w:rsidRPr="00E12A70" w:rsidRDefault="008E0090" w:rsidP="008E0090">
      <w:pPr>
        <w:widowControl w:val="0"/>
        <w:autoSpaceDE w:val="0"/>
        <w:autoSpaceDN w:val="0"/>
        <w:adjustRightInd w:val="0"/>
        <w:spacing w:before="12" w:line="240" w:lineRule="exact"/>
        <w:rPr>
          <w:color w:val="000000" w:themeColor="text1"/>
        </w:rPr>
      </w:pPr>
    </w:p>
    <w:p w:rsidR="008E0090" w:rsidRPr="00E12A70" w:rsidRDefault="008E0090" w:rsidP="00BB12C7">
      <w:pPr>
        <w:widowControl w:val="0"/>
        <w:autoSpaceDE w:val="0"/>
        <w:autoSpaceDN w:val="0"/>
        <w:adjustRightInd w:val="0"/>
        <w:ind w:right="147"/>
        <w:rPr>
          <w:color w:val="000000" w:themeColor="text1"/>
        </w:rPr>
      </w:pPr>
      <w:r w:rsidRPr="00E12A70">
        <w:rPr>
          <w:color w:val="000000" w:themeColor="text1"/>
        </w:rPr>
        <w:t>Trekkekummer</w:t>
      </w:r>
      <w:r w:rsidRPr="00E12A70">
        <w:rPr>
          <w:color w:val="000000" w:themeColor="text1"/>
          <w:spacing w:val="-14"/>
        </w:rPr>
        <w:t xml:space="preserve"> </w:t>
      </w:r>
      <w:r w:rsidRPr="00E12A70">
        <w:rPr>
          <w:color w:val="000000" w:themeColor="text1"/>
        </w:rPr>
        <w:t>og</w:t>
      </w:r>
      <w:r w:rsidRPr="00E12A70">
        <w:rPr>
          <w:color w:val="000000" w:themeColor="text1"/>
          <w:spacing w:val="-2"/>
        </w:rPr>
        <w:t xml:space="preserve"> </w:t>
      </w:r>
      <w:r w:rsidRPr="00E12A70">
        <w:rPr>
          <w:color w:val="000000" w:themeColor="text1"/>
        </w:rPr>
        <w:t>skap</w:t>
      </w:r>
      <w:r w:rsidRPr="00E12A70">
        <w:rPr>
          <w:color w:val="000000" w:themeColor="text1"/>
          <w:spacing w:val="-4"/>
        </w:rPr>
        <w:t xml:space="preserve"> </w:t>
      </w:r>
      <w:r w:rsidRPr="00E12A70">
        <w:rPr>
          <w:color w:val="000000" w:themeColor="text1"/>
          <w:spacing w:val="-2"/>
        </w:rPr>
        <w:t>m</w:t>
      </w:r>
      <w:r w:rsidRPr="00E12A70">
        <w:rPr>
          <w:color w:val="000000" w:themeColor="text1"/>
        </w:rPr>
        <w:t>å</w:t>
      </w:r>
      <w:r w:rsidRPr="00E12A70">
        <w:rPr>
          <w:color w:val="000000" w:themeColor="text1"/>
          <w:spacing w:val="-1"/>
        </w:rPr>
        <w:t xml:space="preserve"> </w:t>
      </w:r>
      <w:r w:rsidRPr="00E12A70">
        <w:rPr>
          <w:color w:val="000000" w:themeColor="text1"/>
        </w:rPr>
        <w:t>ikke</w:t>
      </w:r>
      <w:r w:rsidRPr="00E12A70">
        <w:rPr>
          <w:color w:val="000000" w:themeColor="text1"/>
          <w:spacing w:val="-4"/>
        </w:rPr>
        <w:t xml:space="preserve"> </w:t>
      </w:r>
      <w:r w:rsidRPr="00E12A70">
        <w:rPr>
          <w:color w:val="000000" w:themeColor="text1"/>
        </w:rPr>
        <w:t>plasser</w:t>
      </w:r>
      <w:r w:rsidRPr="00E12A70">
        <w:rPr>
          <w:color w:val="000000" w:themeColor="text1"/>
          <w:spacing w:val="1"/>
        </w:rPr>
        <w:t>e</w:t>
      </w:r>
      <w:r w:rsidRPr="00E12A70">
        <w:rPr>
          <w:color w:val="000000" w:themeColor="text1"/>
        </w:rPr>
        <w:t>s</w:t>
      </w:r>
      <w:r w:rsidRPr="00E12A70">
        <w:rPr>
          <w:color w:val="000000" w:themeColor="text1"/>
          <w:spacing w:val="-8"/>
        </w:rPr>
        <w:t xml:space="preserve"> </w:t>
      </w:r>
      <w:r w:rsidRPr="00E12A70">
        <w:rPr>
          <w:color w:val="000000" w:themeColor="text1"/>
        </w:rPr>
        <w:t>slik</w:t>
      </w:r>
      <w:r w:rsidRPr="00E12A70">
        <w:rPr>
          <w:color w:val="000000" w:themeColor="text1"/>
          <w:spacing w:val="-3"/>
        </w:rPr>
        <w:t xml:space="preserve"> </w:t>
      </w:r>
      <w:r w:rsidRPr="00E12A70">
        <w:rPr>
          <w:color w:val="000000" w:themeColor="text1"/>
        </w:rPr>
        <w:t>at de</w:t>
      </w:r>
      <w:r w:rsidRPr="00E12A70">
        <w:rPr>
          <w:color w:val="000000" w:themeColor="text1"/>
          <w:spacing w:val="-3"/>
        </w:rPr>
        <w:t xml:space="preserve"> </w:t>
      </w:r>
      <w:r w:rsidRPr="00E12A70">
        <w:rPr>
          <w:color w:val="000000" w:themeColor="text1"/>
        </w:rPr>
        <w:t>hindrer</w:t>
      </w:r>
      <w:r w:rsidRPr="00E12A70">
        <w:rPr>
          <w:color w:val="000000" w:themeColor="text1"/>
          <w:spacing w:val="-6"/>
        </w:rPr>
        <w:t xml:space="preserve"> </w:t>
      </w:r>
      <w:r w:rsidRPr="00E12A70">
        <w:rPr>
          <w:color w:val="000000" w:themeColor="text1"/>
        </w:rPr>
        <w:t>vannavrenning,</w:t>
      </w:r>
      <w:r w:rsidRPr="00E12A70">
        <w:rPr>
          <w:color w:val="000000" w:themeColor="text1"/>
          <w:spacing w:val="-15"/>
        </w:rPr>
        <w:t xml:space="preserve"> </w:t>
      </w:r>
      <w:r w:rsidR="00E12A70" w:rsidRPr="00E12A70">
        <w:rPr>
          <w:color w:val="000000" w:themeColor="text1"/>
        </w:rPr>
        <w:t xml:space="preserve">kommunens </w:t>
      </w:r>
      <w:r w:rsidRPr="00E12A70">
        <w:rPr>
          <w:color w:val="000000" w:themeColor="text1"/>
        </w:rPr>
        <w:t>vedlikehold</w:t>
      </w:r>
      <w:r w:rsidRPr="00E12A70">
        <w:rPr>
          <w:color w:val="000000" w:themeColor="text1"/>
          <w:spacing w:val="-10"/>
        </w:rPr>
        <w:t xml:space="preserve"> </w:t>
      </w:r>
      <w:r w:rsidRPr="00E12A70">
        <w:rPr>
          <w:color w:val="000000" w:themeColor="text1"/>
        </w:rPr>
        <w:t>av grøfter</w:t>
      </w:r>
      <w:r w:rsidR="00BB12C7">
        <w:rPr>
          <w:color w:val="000000" w:themeColor="text1"/>
        </w:rPr>
        <w:t xml:space="preserve"> eller vintervedlikehold,</w:t>
      </w:r>
      <w:r w:rsidRPr="00E12A70">
        <w:rPr>
          <w:color w:val="000000" w:themeColor="text1"/>
          <w:spacing w:val="-6"/>
        </w:rPr>
        <w:t xml:space="preserve"> </w:t>
      </w:r>
      <w:r w:rsidRPr="00E12A70">
        <w:rPr>
          <w:color w:val="000000" w:themeColor="text1"/>
        </w:rPr>
        <w:t>eller utgjør</w:t>
      </w:r>
      <w:r w:rsidRPr="00E12A70">
        <w:rPr>
          <w:color w:val="000000" w:themeColor="text1"/>
          <w:spacing w:val="-5"/>
        </w:rPr>
        <w:t xml:space="preserve"> </w:t>
      </w:r>
      <w:r w:rsidRPr="00E12A70">
        <w:rPr>
          <w:color w:val="000000" w:themeColor="text1"/>
        </w:rPr>
        <w:t>en</w:t>
      </w:r>
      <w:r w:rsidRPr="00E12A70">
        <w:rPr>
          <w:color w:val="000000" w:themeColor="text1"/>
          <w:spacing w:val="-2"/>
        </w:rPr>
        <w:t xml:space="preserve"> </w:t>
      </w:r>
      <w:r w:rsidRPr="00E12A70">
        <w:rPr>
          <w:color w:val="000000" w:themeColor="text1"/>
        </w:rPr>
        <w:t>fare</w:t>
      </w:r>
      <w:r w:rsidRPr="00E12A70">
        <w:rPr>
          <w:color w:val="000000" w:themeColor="text1"/>
          <w:spacing w:val="-3"/>
        </w:rPr>
        <w:t xml:space="preserve"> </w:t>
      </w:r>
      <w:r w:rsidRPr="00E12A70">
        <w:rPr>
          <w:color w:val="000000" w:themeColor="text1"/>
        </w:rPr>
        <w:t>for</w:t>
      </w:r>
      <w:r w:rsidRPr="00E12A70">
        <w:rPr>
          <w:color w:val="000000" w:themeColor="text1"/>
          <w:spacing w:val="-3"/>
        </w:rPr>
        <w:t xml:space="preserve"> </w:t>
      </w:r>
      <w:r w:rsidRPr="00E12A70">
        <w:rPr>
          <w:color w:val="000000" w:themeColor="text1"/>
        </w:rPr>
        <w:t>trafikanter</w:t>
      </w:r>
      <w:r w:rsidRPr="00E12A70">
        <w:rPr>
          <w:color w:val="000000" w:themeColor="text1"/>
          <w:spacing w:val="-9"/>
        </w:rPr>
        <w:t xml:space="preserve"> </w:t>
      </w:r>
      <w:r w:rsidRPr="00E12A70">
        <w:rPr>
          <w:color w:val="000000" w:themeColor="text1"/>
        </w:rPr>
        <w:t>ved</w:t>
      </w:r>
      <w:r w:rsidRPr="00E12A70">
        <w:rPr>
          <w:color w:val="000000" w:themeColor="text1"/>
          <w:spacing w:val="-3"/>
        </w:rPr>
        <w:t xml:space="preserve"> </w:t>
      </w:r>
      <w:r w:rsidRPr="00E12A70">
        <w:rPr>
          <w:color w:val="000000" w:themeColor="text1"/>
        </w:rPr>
        <w:t>eventuell</w:t>
      </w:r>
      <w:r w:rsidRPr="00E12A70">
        <w:rPr>
          <w:color w:val="000000" w:themeColor="text1"/>
          <w:spacing w:val="-8"/>
        </w:rPr>
        <w:t xml:space="preserve"> </w:t>
      </w:r>
      <w:r w:rsidRPr="00E12A70">
        <w:rPr>
          <w:color w:val="000000" w:themeColor="text1"/>
        </w:rPr>
        <w:t>utforkjøring.</w:t>
      </w:r>
    </w:p>
    <w:p w:rsidR="008E0090" w:rsidRPr="00E12A70" w:rsidRDefault="008E0090" w:rsidP="008E0090">
      <w:pPr>
        <w:widowControl w:val="0"/>
        <w:autoSpaceDE w:val="0"/>
        <w:autoSpaceDN w:val="0"/>
        <w:adjustRightInd w:val="0"/>
        <w:spacing w:before="13" w:line="240" w:lineRule="exact"/>
        <w:rPr>
          <w:color w:val="000000" w:themeColor="text1"/>
        </w:rPr>
      </w:pPr>
    </w:p>
    <w:p w:rsidR="008E0090" w:rsidRPr="00E12A70" w:rsidRDefault="008E0090" w:rsidP="00BB12C7">
      <w:pPr>
        <w:widowControl w:val="0"/>
        <w:autoSpaceDE w:val="0"/>
        <w:autoSpaceDN w:val="0"/>
        <w:adjustRightInd w:val="0"/>
        <w:ind w:right="301"/>
        <w:rPr>
          <w:color w:val="000000" w:themeColor="text1"/>
        </w:rPr>
      </w:pPr>
      <w:r w:rsidRPr="00E12A70">
        <w:rPr>
          <w:color w:val="000000" w:themeColor="text1"/>
        </w:rPr>
        <w:t>Ved</w:t>
      </w:r>
      <w:r w:rsidRPr="00E12A70">
        <w:rPr>
          <w:color w:val="000000" w:themeColor="text1"/>
          <w:spacing w:val="-4"/>
        </w:rPr>
        <w:t xml:space="preserve"> </w:t>
      </w:r>
      <w:r w:rsidRPr="00E12A70">
        <w:rPr>
          <w:color w:val="000000" w:themeColor="text1"/>
        </w:rPr>
        <w:t>gravinger</w:t>
      </w:r>
      <w:r w:rsidRPr="00E12A70">
        <w:rPr>
          <w:color w:val="000000" w:themeColor="text1"/>
          <w:spacing w:val="-8"/>
        </w:rPr>
        <w:t xml:space="preserve"> </w:t>
      </w:r>
      <w:r w:rsidRPr="00E12A70">
        <w:rPr>
          <w:color w:val="000000" w:themeColor="text1"/>
        </w:rPr>
        <w:t>som</w:t>
      </w:r>
      <w:r w:rsidRPr="00E12A70">
        <w:rPr>
          <w:color w:val="000000" w:themeColor="text1"/>
          <w:spacing w:val="-5"/>
        </w:rPr>
        <w:t xml:space="preserve"> </w:t>
      </w:r>
      <w:r w:rsidRPr="00E12A70">
        <w:rPr>
          <w:color w:val="000000" w:themeColor="text1"/>
          <w:spacing w:val="2"/>
        </w:rPr>
        <w:t>o</w:t>
      </w:r>
      <w:r w:rsidRPr="00E12A70">
        <w:rPr>
          <w:color w:val="000000" w:themeColor="text1"/>
          <w:spacing w:val="-1"/>
        </w:rPr>
        <w:t>m</w:t>
      </w:r>
      <w:r w:rsidRPr="00E12A70">
        <w:rPr>
          <w:color w:val="000000" w:themeColor="text1"/>
        </w:rPr>
        <w:t>fatter</w:t>
      </w:r>
      <w:r w:rsidRPr="00E12A70">
        <w:rPr>
          <w:color w:val="000000" w:themeColor="text1"/>
          <w:spacing w:val="-3"/>
        </w:rPr>
        <w:t xml:space="preserve"> </w:t>
      </w:r>
      <w:r w:rsidRPr="00E12A70">
        <w:rPr>
          <w:color w:val="000000" w:themeColor="text1"/>
        </w:rPr>
        <w:t>eller berører</w:t>
      </w:r>
      <w:r w:rsidRPr="00E12A70">
        <w:rPr>
          <w:color w:val="000000" w:themeColor="text1"/>
          <w:spacing w:val="-5"/>
        </w:rPr>
        <w:t xml:space="preserve"> </w:t>
      </w:r>
      <w:r w:rsidRPr="00E12A70">
        <w:rPr>
          <w:color w:val="000000" w:themeColor="text1"/>
        </w:rPr>
        <w:t>kummer</w:t>
      </w:r>
      <w:r w:rsidRPr="00E12A70">
        <w:rPr>
          <w:color w:val="000000" w:themeColor="text1"/>
          <w:spacing w:val="-7"/>
        </w:rPr>
        <w:t xml:space="preserve"> </w:t>
      </w:r>
      <w:r w:rsidRPr="00E12A70">
        <w:rPr>
          <w:color w:val="000000" w:themeColor="text1"/>
        </w:rPr>
        <w:t>eller sluk</w:t>
      </w:r>
      <w:r w:rsidRPr="00E12A70">
        <w:rPr>
          <w:color w:val="000000" w:themeColor="text1"/>
          <w:spacing w:val="-4"/>
        </w:rPr>
        <w:t xml:space="preserve"> </w:t>
      </w:r>
      <w:r w:rsidRPr="00E12A70">
        <w:rPr>
          <w:color w:val="000000" w:themeColor="text1"/>
        </w:rPr>
        <w:t>skal</w:t>
      </w:r>
      <w:r w:rsidRPr="00E12A70">
        <w:rPr>
          <w:color w:val="000000" w:themeColor="text1"/>
          <w:spacing w:val="-4"/>
        </w:rPr>
        <w:t xml:space="preserve"> </w:t>
      </w:r>
      <w:r w:rsidRPr="00E12A70">
        <w:rPr>
          <w:color w:val="000000" w:themeColor="text1"/>
        </w:rPr>
        <w:t>hele</w:t>
      </w:r>
      <w:r w:rsidRPr="00E12A70">
        <w:rPr>
          <w:color w:val="000000" w:themeColor="text1"/>
          <w:spacing w:val="-4"/>
        </w:rPr>
        <w:t xml:space="preserve"> </w:t>
      </w:r>
      <w:r w:rsidRPr="00E12A70">
        <w:rPr>
          <w:color w:val="000000" w:themeColor="text1"/>
        </w:rPr>
        <w:t>o</w:t>
      </w:r>
      <w:r w:rsidRPr="00E12A70">
        <w:rPr>
          <w:color w:val="000000" w:themeColor="text1"/>
          <w:spacing w:val="-2"/>
        </w:rPr>
        <w:t>m</w:t>
      </w:r>
      <w:r w:rsidRPr="00E12A70">
        <w:rPr>
          <w:color w:val="000000" w:themeColor="text1"/>
        </w:rPr>
        <w:t>k</w:t>
      </w:r>
      <w:r w:rsidRPr="00E12A70">
        <w:rPr>
          <w:color w:val="000000" w:themeColor="text1"/>
          <w:spacing w:val="1"/>
        </w:rPr>
        <w:t>r</w:t>
      </w:r>
      <w:r w:rsidRPr="00E12A70">
        <w:rPr>
          <w:color w:val="000000" w:themeColor="text1"/>
        </w:rPr>
        <w:t>etsen</w:t>
      </w:r>
      <w:r w:rsidRPr="00E12A70">
        <w:rPr>
          <w:color w:val="000000" w:themeColor="text1"/>
          <w:spacing w:val="-9"/>
        </w:rPr>
        <w:t xml:space="preserve"> </w:t>
      </w:r>
      <w:proofErr w:type="spellStart"/>
      <w:r w:rsidRPr="00E12A70">
        <w:rPr>
          <w:color w:val="000000" w:themeColor="text1"/>
          <w:spacing w:val="1"/>
        </w:rPr>
        <w:t>f</w:t>
      </w:r>
      <w:r w:rsidRPr="00E12A70">
        <w:rPr>
          <w:color w:val="000000" w:themeColor="text1"/>
        </w:rPr>
        <w:t>rigraves</w:t>
      </w:r>
      <w:proofErr w:type="spellEnd"/>
      <w:r w:rsidRPr="00E12A70">
        <w:rPr>
          <w:color w:val="000000" w:themeColor="text1"/>
          <w:spacing w:val="-8"/>
        </w:rPr>
        <w:t xml:space="preserve"> </w:t>
      </w:r>
      <w:r w:rsidRPr="00E12A70">
        <w:rPr>
          <w:color w:val="000000" w:themeColor="text1"/>
        </w:rPr>
        <w:t>slik</w:t>
      </w:r>
      <w:r w:rsidRPr="00E12A70">
        <w:rPr>
          <w:color w:val="000000" w:themeColor="text1"/>
          <w:spacing w:val="-3"/>
        </w:rPr>
        <w:t xml:space="preserve"> </w:t>
      </w:r>
      <w:r w:rsidRPr="00E12A70">
        <w:rPr>
          <w:color w:val="000000" w:themeColor="text1"/>
        </w:rPr>
        <w:t>at det ikke</w:t>
      </w:r>
      <w:r w:rsidRPr="00E12A70">
        <w:rPr>
          <w:color w:val="000000" w:themeColor="text1"/>
          <w:spacing w:val="-4"/>
        </w:rPr>
        <w:t xml:space="preserve"> </w:t>
      </w:r>
      <w:r w:rsidRPr="00E12A70">
        <w:rPr>
          <w:color w:val="000000" w:themeColor="text1"/>
        </w:rPr>
        <w:t>oppstår</w:t>
      </w:r>
      <w:r w:rsidRPr="00E12A70">
        <w:rPr>
          <w:color w:val="000000" w:themeColor="text1"/>
          <w:spacing w:val="-6"/>
        </w:rPr>
        <w:t xml:space="preserve"> </w:t>
      </w:r>
      <w:r w:rsidRPr="00E12A70">
        <w:rPr>
          <w:color w:val="000000" w:themeColor="text1"/>
        </w:rPr>
        <w:t>hulrom</w:t>
      </w:r>
      <w:r w:rsidRPr="00E12A70">
        <w:rPr>
          <w:color w:val="000000" w:themeColor="text1"/>
          <w:spacing w:val="-7"/>
        </w:rPr>
        <w:t xml:space="preserve"> </w:t>
      </w:r>
      <w:r w:rsidRPr="00E12A70">
        <w:rPr>
          <w:color w:val="000000" w:themeColor="text1"/>
        </w:rPr>
        <w:t>rundt</w:t>
      </w:r>
      <w:r w:rsidRPr="00E12A70">
        <w:rPr>
          <w:color w:val="000000" w:themeColor="text1"/>
          <w:spacing w:val="-6"/>
        </w:rPr>
        <w:t xml:space="preserve"> </w:t>
      </w:r>
      <w:r w:rsidRPr="00E12A70">
        <w:rPr>
          <w:color w:val="000000" w:themeColor="text1"/>
        </w:rPr>
        <w:t>kummen</w:t>
      </w:r>
      <w:r w:rsidRPr="00E12A70">
        <w:rPr>
          <w:color w:val="000000" w:themeColor="text1"/>
          <w:spacing w:val="-8"/>
        </w:rPr>
        <w:t xml:space="preserve"> </w:t>
      </w:r>
      <w:r w:rsidRPr="00E12A70">
        <w:rPr>
          <w:color w:val="000000" w:themeColor="text1"/>
        </w:rPr>
        <w:t>ved</w:t>
      </w:r>
      <w:r w:rsidRPr="00E12A70">
        <w:rPr>
          <w:color w:val="000000" w:themeColor="text1"/>
          <w:spacing w:val="-3"/>
        </w:rPr>
        <w:t xml:space="preserve"> </w:t>
      </w:r>
      <w:r w:rsidRPr="00E12A70">
        <w:rPr>
          <w:color w:val="000000" w:themeColor="text1"/>
        </w:rPr>
        <w:t>gjenoppb</w:t>
      </w:r>
      <w:r w:rsidRPr="00E12A70">
        <w:rPr>
          <w:color w:val="000000" w:themeColor="text1"/>
          <w:spacing w:val="2"/>
        </w:rPr>
        <w:t>y</w:t>
      </w:r>
      <w:r w:rsidRPr="00E12A70">
        <w:rPr>
          <w:color w:val="000000" w:themeColor="text1"/>
        </w:rPr>
        <w:t>g</w:t>
      </w:r>
      <w:r w:rsidRPr="00E12A70">
        <w:rPr>
          <w:color w:val="000000" w:themeColor="text1"/>
          <w:spacing w:val="1"/>
        </w:rPr>
        <w:t>g</w:t>
      </w:r>
      <w:r w:rsidRPr="00E12A70">
        <w:rPr>
          <w:color w:val="000000" w:themeColor="text1"/>
          <w:spacing w:val="-1"/>
        </w:rPr>
        <w:t>i</w:t>
      </w:r>
      <w:r w:rsidRPr="00E12A70">
        <w:rPr>
          <w:color w:val="000000" w:themeColor="text1"/>
        </w:rPr>
        <w:t>ng</w:t>
      </w:r>
      <w:r w:rsidRPr="00E12A70">
        <w:rPr>
          <w:color w:val="000000" w:themeColor="text1"/>
          <w:spacing w:val="-14"/>
        </w:rPr>
        <w:t xml:space="preserve"> </w:t>
      </w:r>
      <w:r w:rsidRPr="00E12A70">
        <w:rPr>
          <w:color w:val="000000" w:themeColor="text1"/>
        </w:rPr>
        <w:t>av</w:t>
      </w:r>
      <w:r w:rsidRPr="00E12A70">
        <w:rPr>
          <w:color w:val="000000" w:themeColor="text1"/>
          <w:spacing w:val="-2"/>
        </w:rPr>
        <w:t xml:space="preserve"> </w:t>
      </w:r>
      <w:r w:rsidRPr="00E12A70">
        <w:rPr>
          <w:color w:val="000000" w:themeColor="text1"/>
        </w:rPr>
        <w:t>veien</w:t>
      </w:r>
      <w:r w:rsidRPr="00E12A70">
        <w:rPr>
          <w:color w:val="000000" w:themeColor="text1"/>
          <w:spacing w:val="-5"/>
        </w:rPr>
        <w:t xml:space="preserve"> </w:t>
      </w:r>
      <w:r w:rsidRPr="00E12A70">
        <w:rPr>
          <w:color w:val="000000" w:themeColor="text1"/>
        </w:rPr>
        <w:t>og</w:t>
      </w:r>
      <w:r w:rsidRPr="00E12A70">
        <w:rPr>
          <w:color w:val="000000" w:themeColor="text1"/>
          <w:spacing w:val="-2"/>
        </w:rPr>
        <w:t xml:space="preserve"> </w:t>
      </w:r>
      <w:r w:rsidRPr="00E12A70">
        <w:rPr>
          <w:color w:val="000000" w:themeColor="text1"/>
        </w:rPr>
        <w:t>istandsetting</w:t>
      </w:r>
      <w:r w:rsidRPr="00E12A70">
        <w:rPr>
          <w:color w:val="000000" w:themeColor="text1"/>
          <w:spacing w:val="-11"/>
        </w:rPr>
        <w:t xml:space="preserve"> </w:t>
      </w:r>
      <w:r w:rsidRPr="00E12A70">
        <w:rPr>
          <w:color w:val="000000" w:themeColor="text1"/>
        </w:rPr>
        <w:t>av</w:t>
      </w:r>
      <w:r w:rsidRPr="00E12A70">
        <w:rPr>
          <w:color w:val="000000" w:themeColor="text1"/>
          <w:spacing w:val="-2"/>
        </w:rPr>
        <w:t xml:space="preserve"> </w:t>
      </w:r>
      <w:r w:rsidRPr="00E12A70">
        <w:rPr>
          <w:color w:val="000000" w:themeColor="text1"/>
        </w:rPr>
        <w:t>dekket.</w:t>
      </w:r>
    </w:p>
    <w:p w:rsidR="008E0090" w:rsidRPr="00E12A70" w:rsidRDefault="008E0090" w:rsidP="008E0090">
      <w:pPr>
        <w:widowControl w:val="0"/>
        <w:autoSpaceDE w:val="0"/>
        <w:autoSpaceDN w:val="0"/>
        <w:adjustRightInd w:val="0"/>
        <w:spacing w:before="12" w:line="240" w:lineRule="exact"/>
        <w:rPr>
          <w:color w:val="000000" w:themeColor="text1"/>
        </w:rPr>
      </w:pPr>
    </w:p>
    <w:p w:rsidR="008E0090" w:rsidRPr="00E12A70" w:rsidRDefault="008E0090" w:rsidP="00BB12C7">
      <w:pPr>
        <w:widowControl w:val="0"/>
        <w:autoSpaceDE w:val="0"/>
        <w:autoSpaceDN w:val="0"/>
        <w:adjustRightInd w:val="0"/>
        <w:ind w:right="93"/>
        <w:rPr>
          <w:color w:val="000000" w:themeColor="text1"/>
        </w:rPr>
      </w:pPr>
      <w:r w:rsidRPr="00E12A70">
        <w:rPr>
          <w:color w:val="000000" w:themeColor="text1"/>
        </w:rPr>
        <w:t>Avstander</w:t>
      </w:r>
      <w:r w:rsidRPr="00E12A70">
        <w:rPr>
          <w:color w:val="000000" w:themeColor="text1"/>
          <w:spacing w:val="-9"/>
        </w:rPr>
        <w:t xml:space="preserve"> </w:t>
      </w:r>
      <w:r w:rsidRPr="00E12A70">
        <w:rPr>
          <w:color w:val="000000" w:themeColor="text1"/>
        </w:rPr>
        <w:t>til skjærekant</w:t>
      </w:r>
      <w:r w:rsidRPr="00E12A70">
        <w:rPr>
          <w:color w:val="000000" w:themeColor="text1"/>
          <w:spacing w:val="-10"/>
        </w:rPr>
        <w:t xml:space="preserve"> </w:t>
      </w:r>
      <w:r w:rsidRPr="00E12A70">
        <w:rPr>
          <w:color w:val="000000" w:themeColor="text1"/>
        </w:rPr>
        <w:t>skal</w:t>
      </w:r>
      <w:r w:rsidRPr="00E12A70">
        <w:rPr>
          <w:color w:val="000000" w:themeColor="text1"/>
          <w:spacing w:val="-4"/>
        </w:rPr>
        <w:t xml:space="preserve"> </w:t>
      </w:r>
      <w:r w:rsidRPr="00E12A70">
        <w:rPr>
          <w:color w:val="000000" w:themeColor="text1"/>
        </w:rPr>
        <w:t>ikke</w:t>
      </w:r>
      <w:r w:rsidRPr="00E12A70">
        <w:rPr>
          <w:color w:val="000000" w:themeColor="text1"/>
          <w:spacing w:val="-4"/>
        </w:rPr>
        <w:t xml:space="preserve"> </w:t>
      </w:r>
      <w:r w:rsidRPr="00E12A70">
        <w:rPr>
          <w:color w:val="000000" w:themeColor="text1"/>
        </w:rPr>
        <w:t>være</w:t>
      </w:r>
      <w:r w:rsidRPr="00E12A70">
        <w:rPr>
          <w:color w:val="000000" w:themeColor="text1"/>
          <w:spacing w:val="-4"/>
        </w:rPr>
        <w:t xml:space="preserve"> </w:t>
      </w:r>
      <w:r w:rsidRPr="00E12A70">
        <w:rPr>
          <w:color w:val="000000" w:themeColor="text1"/>
        </w:rPr>
        <w:t>mindre</w:t>
      </w:r>
      <w:r w:rsidRPr="00E12A70">
        <w:rPr>
          <w:color w:val="000000" w:themeColor="text1"/>
          <w:spacing w:val="-7"/>
        </w:rPr>
        <w:t xml:space="preserve"> </w:t>
      </w:r>
      <w:r w:rsidRPr="00E12A70">
        <w:rPr>
          <w:color w:val="000000" w:themeColor="text1"/>
        </w:rPr>
        <w:t>enn</w:t>
      </w:r>
      <w:r w:rsidRPr="00E12A70">
        <w:rPr>
          <w:color w:val="000000" w:themeColor="text1"/>
          <w:spacing w:val="-3"/>
        </w:rPr>
        <w:t xml:space="preserve"> </w:t>
      </w:r>
      <w:r w:rsidRPr="00E12A70">
        <w:rPr>
          <w:color w:val="000000" w:themeColor="text1"/>
        </w:rPr>
        <w:t>50</w:t>
      </w:r>
      <w:r w:rsidRPr="00E12A70">
        <w:rPr>
          <w:color w:val="000000" w:themeColor="text1"/>
          <w:spacing w:val="-2"/>
        </w:rPr>
        <w:t xml:space="preserve"> </w:t>
      </w:r>
      <w:r w:rsidRPr="00E12A70">
        <w:rPr>
          <w:color w:val="000000" w:themeColor="text1"/>
        </w:rPr>
        <w:t>cm</w:t>
      </w:r>
      <w:r w:rsidRPr="00E12A70">
        <w:rPr>
          <w:color w:val="000000" w:themeColor="text1"/>
          <w:spacing w:val="-4"/>
        </w:rPr>
        <w:t xml:space="preserve"> </w:t>
      </w:r>
      <w:r w:rsidRPr="00E12A70">
        <w:rPr>
          <w:color w:val="000000" w:themeColor="text1"/>
        </w:rPr>
        <w:t>f</w:t>
      </w:r>
      <w:r w:rsidRPr="00E12A70">
        <w:rPr>
          <w:color w:val="000000" w:themeColor="text1"/>
          <w:spacing w:val="1"/>
        </w:rPr>
        <w:t>r</w:t>
      </w:r>
      <w:r w:rsidRPr="00E12A70">
        <w:rPr>
          <w:color w:val="000000" w:themeColor="text1"/>
        </w:rPr>
        <w:t>a</w:t>
      </w:r>
      <w:r w:rsidRPr="00E12A70">
        <w:rPr>
          <w:color w:val="000000" w:themeColor="text1"/>
          <w:spacing w:val="-1"/>
        </w:rPr>
        <w:t xml:space="preserve"> </w:t>
      </w:r>
      <w:r w:rsidRPr="00E12A70">
        <w:rPr>
          <w:color w:val="000000" w:themeColor="text1"/>
        </w:rPr>
        <w:t>k</w:t>
      </w:r>
      <w:r w:rsidRPr="00E12A70">
        <w:rPr>
          <w:color w:val="000000" w:themeColor="text1"/>
          <w:spacing w:val="2"/>
        </w:rPr>
        <w:t>u</w:t>
      </w:r>
      <w:r w:rsidRPr="00E12A70">
        <w:rPr>
          <w:color w:val="000000" w:themeColor="text1"/>
        </w:rPr>
        <w:t>mring/ramme</w:t>
      </w:r>
      <w:r w:rsidR="00BB12C7">
        <w:rPr>
          <w:color w:val="000000" w:themeColor="text1"/>
          <w:spacing w:val="-14"/>
        </w:rPr>
        <w:t xml:space="preserve">. Skjærekant skal </w:t>
      </w:r>
      <w:r w:rsidRPr="00E12A70">
        <w:rPr>
          <w:color w:val="000000" w:themeColor="text1"/>
        </w:rPr>
        <w:t>dessuten</w:t>
      </w:r>
      <w:r w:rsidRPr="00E12A70">
        <w:rPr>
          <w:color w:val="000000" w:themeColor="text1"/>
          <w:spacing w:val="-8"/>
        </w:rPr>
        <w:t xml:space="preserve"> </w:t>
      </w:r>
      <w:r w:rsidRPr="00E12A70">
        <w:rPr>
          <w:color w:val="000000" w:themeColor="text1"/>
        </w:rPr>
        <w:t>være vinkelrett</w:t>
      </w:r>
      <w:r w:rsidR="00BB12C7">
        <w:rPr>
          <w:color w:val="000000" w:themeColor="text1"/>
        </w:rPr>
        <w:t xml:space="preserve"> på</w:t>
      </w:r>
      <w:r w:rsidRPr="00E12A70">
        <w:rPr>
          <w:color w:val="000000" w:themeColor="text1"/>
          <w:spacing w:val="-8"/>
        </w:rPr>
        <w:t xml:space="preserve"> </w:t>
      </w:r>
      <w:r w:rsidRPr="00E12A70">
        <w:rPr>
          <w:color w:val="000000" w:themeColor="text1"/>
        </w:rPr>
        <w:t>og</w:t>
      </w:r>
      <w:r w:rsidRPr="00E12A70">
        <w:rPr>
          <w:color w:val="000000" w:themeColor="text1"/>
          <w:spacing w:val="-3"/>
        </w:rPr>
        <w:t xml:space="preserve"> </w:t>
      </w:r>
      <w:r w:rsidRPr="00E12A70">
        <w:rPr>
          <w:color w:val="000000" w:themeColor="text1"/>
        </w:rPr>
        <w:t>parallell</w:t>
      </w:r>
      <w:r w:rsidR="00BB12C7">
        <w:rPr>
          <w:color w:val="000000" w:themeColor="text1"/>
        </w:rPr>
        <w:t xml:space="preserve"> med</w:t>
      </w:r>
      <w:r w:rsidRPr="00E12A70">
        <w:rPr>
          <w:color w:val="000000" w:themeColor="text1"/>
        </w:rPr>
        <w:t xml:space="preserve"> veiens</w:t>
      </w:r>
      <w:r w:rsidRPr="00E12A70">
        <w:rPr>
          <w:color w:val="000000" w:themeColor="text1"/>
          <w:spacing w:val="-7"/>
        </w:rPr>
        <w:t xml:space="preserve"> </w:t>
      </w:r>
      <w:r w:rsidRPr="00E12A70">
        <w:rPr>
          <w:color w:val="000000" w:themeColor="text1"/>
        </w:rPr>
        <w:t>lengderetning.</w:t>
      </w:r>
      <w:r w:rsidRPr="00E12A70">
        <w:rPr>
          <w:color w:val="000000" w:themeColor="text1"/>
          <w:spacing w:val="-13"/>
        </w:rPr>
        <w:t xml:space="preserve"> </w:t>
      </w:r>
      <w:r w:rsidRPr="00E12A70">
        <w:rPr>
          <w:color w:val="000000" w:themeColor="text1"/>
        </w:rPr>
        <w:t>Skjæring</w:t>
      </w:r>
      <w:r w:rsidRPr="00E12A70">
        <w:rPr>
          <w:color w:val="000000" w:themeColor="text1"/>
          <w:spacing w:val="-8"/>
        </w:rPr>
        <w:t xml:space="preserve"> </w:t>
      </w:r>
      <w:r w:rsidRPr="00E12A70">
        <w:rPr>
          <w:color w:val="000000" w:themeColor="text1"/>
        </w:rPr>
        <w:t>eller asfa</w:t>
      </w:r>
      <w:r w:rsidRPr="00E12A70">
        <w:rPr>
          <w:color w:val="000000" w:themeColor="text1"/>
          <w:spacing w:val="-1"/>
        </w:rPr>
        <w:t>l</w:t>
      </w:r>
      <w:r w:rsidRPr="00E12A70">
        <w:rPr>
          <w:color w:val="000000" w:themeColor="text1"/>
        </w:rPr>
        <w:t>tskjøt</w:t>
      </w:r>
      <w:r w:rsidRPr="00E12A70">
        <w:rPr>
          <w:color w:val="000000" w:themeColor="text1"/>
          <w:spacing w:val="-9"/>
        </w:rPr>
        <w:t xml:space="preserve"> </w:t>
      </w:r>
      <w:r w:rsidRPr="00E12A70">
        <w:rPr>
          <w:color w:val="000000" w:themeColor="text1"/>
          <w:spacing w:val="-2"/>
        </w:rPr>
        <w:t>m</w:t>
      </w:r>
      <w:r w:rsidRPr="00E12A70">
        <w:rPr>
          <w:color w:val="000000" w:themeColor="text1"/>
          <w:spacing w:val="1"/>
        </w:rPr>
        <w:t>o</w:t>
      </w:r>
      <w:r w:rsidRPr="00E12A70">
        <w:rPr>
          <w:color w:val="000000" w:themeColor="text1"/>
        </w:rPr>
        <w:t>t</w:t>
      </w:r>
      <w:r w:rsidRPr="00E12A70">
        <w:rPr>
          <w:color w:val="000000" w:themeColor="text1"/>
          <w:spacing w:val="-3"/>
        </w:rPr>
        <w:t xml:space="preserve"> </w:t>
      </w:r>
      <w:proofErr w:type="spellStart"/>
      <w:r w:rsidRPr="00E12A70">
        <w:rPr>
          <w:color w:val="000000" w:themeColor="text1"/>
        </w:rPr>
        <w:t>ku</w:t>
      </w:r>
      <w:r w:rsidRPr="00E12A70">
        <w:rPr>
          <w:color w:val="000000" w:themeColor="text1"/>
          <w:spacing w:val="-2"/>
        </w:rPr>
        <w:t>m</w:t>
      </w:r>
      <w:r w:rsidRPr="00E12A70">
        <w:rPr>
          <w:color w:val="000000" w:themeColor="text1"/>
        </w:rPr>
        <w:t>toppen</w:t>
      </w:r>
      <w:proofErr w:type="spellEnd"/>
      <w:r w:rsidRPr="00E12A70">
        <w:rPr>
          <w:color w:val="000000" w:themeColor="text1"/>
          <w:spacing w:val="-10"/>
        </w:rPr>
        <w:t xml:space="preserve"> </w:t>
      </w:r>
      <w:r w:rsidRPr="00E12A70">
        <w:rPr>
          <w:color w:val="000000" w:themeColor="text1"/>
        </w:rPr>
        <w:t>tillates ikke</w:t>
      </w:r>
      <w:r w:rsidRPr="00E12A70">
        <w:rPr>
          <w:color w:val="000000" w:themeColor="text1"/>
          <w:spacing w:val="-4"/>
        </w:rPr>
        <w:t xml:space="preserve"> </w:t>
      </w:r>
      <w:r w:rsidRPr="00E12A70">
        <w:rPr>
          <w:color w:val="000000" w:themeColor="text1"/>
          <w:spacing w:val="-2"/>
        </w:rPr>
        <w:t>m</w:t>
      </w:r>
      <w:r w:rsidRPr="00E12A70">
        <w:rPr>
          <w:color w:val="000000" w:themeColor="text1"/>
        </w:rPr>
        <w:t>ed mindre</w:t>
      </w:r>
      <w:r w:rsidRPr="00E12A70">
        <w:rPr>
          <w:color w:val="000000" w:themeColor="text1"/>
          <w:spacing w:val="-6"/>
        </w:rPr>
        <w:t xml:space="preserve"> </w:t>
      </w:r>
      <w:r w:rsidRPr="00E12A70">
        <w:rPr>
          <w:color w:val="000000" w:themeColor="text1"/>
        </w:rPr>
        <w:t>dette er</w:t>
      </w:r>
      <w:r w:rsidRPr="00E12A70">
        <w:rPr>
          <w:color w:val="000000" w:themeColor="text1"/>
          <w:spacing w:val="-2"/>
        </w:rPr>
        <w:t xml:space="preserve"> </w:t>
      </w:r>
      <w:r w:rsidRPr="00E12A70">
        <w:rPr>
          <w:color w:val="000000" w:themeColor="text1"/>
        </w:rPr>
        <w:t>en</w:t>
      </w:r>
      <w:r w:rsidRPr="00E12A70">
        <w:rPr>
          <w:color w:val="000000" w:themeColor="text1"/>
          <w:spacing w:val="-2"/>
        </w:rPr>
        <w:t xml:space="preserve"> </w:t>
      </w:r>
      <w:r w:rsidRPr="00E12A70">
        <w:rPr>
          <w:color w:val="000000" w:themeColor="text1"/>
        </w:rPr>
        <w:t>overgang</w:t>
      </w:r>
      <w:r w:rsidRPr="00E12A70">
        <w:rPr>
          <w:color w:val="000000" w:themeColor="text1"/>
          <w:spacing w:val="-8"/>
        </w:rPr>
        <w:t xml:space="preserve"> </w:t>
      </w:r>
      <w:r w:rsidRPr="00E12A70">
        <w:rPr>
          <w:color w:val="000000" w:themeColor="text1"/>
          <w:spacing w:val="-2"/>
        </w:rPr>
        <w:t>m</w:t>
      </w:r>
      <w:r w:rsidRPr="00E12A70">
        <w:rPr>
          <w:color w:val="000000" w:themeColor="text1"/>
        </w:rPr>
        <w:t>ell</w:t>
      </w:r>
      <w:r w:rsidRPr="00E12A70">
        <w:rPr>
          <w:color w:val="000000" w:themeColor="text1"/>
          <w:spacing w:val="2"/>
        </w:rPr>
        <w:t>o</w:t>
      </w:r>
      <w:r w:rsidRPr="00E12A70">
        <w:rPr>
          <w:color w:val="000000" w:themeColor="text1"/>
        </w:rPr>
        <w:t>m</w:t>
      </w:r>
      <w:r w:rsidRPr="00E12A70">
        <w:rPr>
          <w:color w:val="000000" w:themeColor="text1"/>
          <w:spacing w:val="-4"/>
        </w:rPr>
        <w:t xml:space="preserve"> </w:t>
      </w:r>
      <w:proofErr w:type="spellStart"/>
      <w:r w:rsidRPr="00E12A70">
        <w:rPr>
          <w:color w:val="000000" w:themeColor="text1"/>
        </w:rPr>
        <w:t>de</w:t>
      </w:r>
      <w:r w:rsidRPr="00E12A70">
        <w:rPr>
          <w:color w:val="000000" w:themeColor="text1"/>
          <w:spacing w:val="2"/>
        </w:rPr>
        <w:t>k</w:t>
      </w:r>
      <w:r w:rsidRPr="00E12A70">
        <w:rPr>
          <w:color w:val="000000" w:themeColor="text1"/>
          <w:spacing w:val="1"/>
        </w:rPr>
        <w:t>k</w:t>
      </w:r>
      <w:r w:rsidRPr="00E12A70">
        <w:rPr>
          <w:color w:val="000000" w:themeColor="text1"/>
        </w:rPr>
        <w:t>etyper</w:t>
      </w:r>
      <w:proofErr w:type="spellEnd"/>
      <w:r w:rsidR="00BB12C7">
        <w:rPr>
          <w:color w:val="000000" w:themeColor="text1"/>
        </w:rPr>
        <w:t xml:space="preserve"> (</w:t>
      </w:r>
      <w:r w:rsidRPr="00E12A70">
        <w:rPr>
          <w:color w:val="000000" w:themeColor="text1"/>
        </w:rPr>
        <w:t>for</w:t>
      </w:r>
      <w:r w:rsidRPr="00E12A70">
        <w:rPr>
          <w:color w:val="000000" w:themeColor="text1"/>
          <w:spacing w:val="-3"/>
        </w:rPr>
        <w:t xml:space="preserve"> </w:t>
      </w:r>
      <w:r w:rsidRPr="00E12A70">
        <w:rPr>
          <w:color w:val="000000" w:themeColor="text1"/>
        </w:rPr>
        <w:t>ekse</w:t>
      </w:r>
      <w:r w:rsidRPr="00E12A70">
        <w:rPr>
          <w:color w:val="000000" w:themeColor="text1"/>
          <w:spacing w:val="-2"/>
        </w:rPr>
        <w:t>m</w:t>
      </w:r>
      <w:r w:rsidRPr="00E12A70">
        <w:rPr>
          <w:color w:val="000000" w:themeColor="text1"/>
          <w:spacing w:val="1"/>
        </w:rPr>
        <w:t>p</w:t>
      </w:r>
      <w:r w:rsidRPr="00E12A70">
        <w:rPr>
          <w:color w:val="000000" w:themeColor="text1"/>
        </w:rPr>
        <w:t>el</w:t>
      </w:r>
      <w:r w:rsidRPr="00E12A70">
        <w:rPr>
          <w:color w:val="000000" w:themeColor="text1"/>
          <w:spacing w:val="-7"/>
        </w:rPr>
        <w:t xml:space="preserve"> </w:t>
      </w:r>
      <w:r w:rsidRPr="00E12A70">
        <w:rPr>
          <w:color w:val="000000" w:themeColor="text1"/>
        </w:rPr>
        <w:t>ren</w:t>
      </w:r>
      <w:r w:rsidRPr="00E12A70">
        <w:rPr>
          <w:color w:val="000000" w:themeColor="text1"/>
          <w:spacing w:val="2"/>
        </w:rPr>
        <w:t>n</w:t>
      </w:r>
      <w:r w:rsidRPr="00E12A70">
        <w:rPr>
          <w:color w:val="000000" w:themeColor="text1"/>
        </w:rPr>
        <w:t>ebunn).</w:t>
      </w:r>
    </w:p>
    <w:p w:rsidR="008E0090" w:rsidRDefault="008E0090" w:rsidP="00BB12C7">
      <w:pPr>
        <w:widowControl w:val="0"/>
        <w:tabs>
          <w:tab w:val="left" w:pos="820"/>
        </w:tabs>
        <w:autoSpaceDE w:val="0"/>
        <w:autoSpaceDN w:val="0"/>
        <w:adjustRightInd w:val="0"/>
        <w:rPr>
          <w:rFonts w:ascii="Arial" w:hAnsi="Arial" w:cs="Arial"/>
          <w:color w:val="FF0000"/>
        </w:rPr>
      </w:pPr>
    </w:p>
    <w:p w:rsidR="00E12A70" w:rsidRPr="00BB12C7" w:rsidRDefault="003C102B" w:rsidP="00BB12C7">
      <w:pPr>
        <w:pStyle w:val="Overskrift3"/>
      </w:pPr>
      <w:bookmarkStart w:id="139" w:name="_Toc296943811"/>
      <w:bookmarkStart w:id="140" w:name="_Toc316298039"/>
      <w:r>
        <w:t>Vei</w:t>
      </w:r>
      <w:r w:rsidR="008E0090" w:rsidRPr="008E0090">
        <w:t>-</w:t>
      </w:r>
      <w:r w:rsidR="008E0090" w:rsidRPr="008E0090">
        <w:rPr>
          <w:spacing w:val="-4"/>
        </w:rPr>
        <w:t xml:space="preserve"> </w:t>
      </w:r>
      <w:r w:rsidR="008E0090" w:rsidRPr="008E0090">
        <w:t>og</w:t>
      </w:r>
      <w:r w:rsidR="008E0090" w:rsidRPr="008E0090">
        <w:rPr>
          <w:spacing w:val="-2"/>
        </w:rPr>
        <w:t xml:space="preserve"> </w:t>
      </w:r>
      <w:r w:rsidR="008E0090" w:rsidRPr="008E0090">
        <w:t>trafikkarealer</w:t>
      </w:r>
      <w:r w:rsidR="008E0090" w:rsidRPr="008E0090">
        <w:rPr>
          <w:spacing w:val="-13"/>
        </w:rPr>
        <w:t xml:space="preserve"> </w:t>
      </w:r>
      <w:r w:rsidR="008E0090" w:rsidRPr="008E0090">
        <w:t>med</w:t>
      </w:r>
      <w:r w:rsidR="008E0090" w:rsidRPr="008E0090">
        <w:rPr>
          <w:spacing w:val="-4"/>
        </w:rPr>
        <w:t xml:space="preserve"> </w:t>
      </w:r>
      <w:r w:rsidR="008E0090" w:rsidRPr="008E0090">
        <w:t>snøsmel</w:t>
      </w:r>
      <w:r w:rsidR="008E0090" w:rsidRPr="008E0090">
        <w:rPr>
          <w:spacing w:val="-1"/>
        </w:rPr>
        <w:t>t</w:t>
      </w:r>
      <w:r w:rsidR="008E0090" w:rsidRPr="008E0090">
        <w:t>ingsanlegg</w:t>
      </w:r>
      <w:r w:rsidR="008E0090" w:rsidRPr="008E0090">
        <w:rPr>
          <w:spacing w:val="-21"/>
        </w:rPr>
        <w:t xml:space="preserve"> </w:t>
      </w:r>
      <w:r w:rsidR="008E0090" w:rsidRPr="008E0090">
        <w:t>eller</w:t>
      </w:r>
      <w:r w:rsidR="008E0090" w:rsidRPr="008E0090">
        <w:rPr>
          <w:spacing w:val="-4"/>
        </w:rPr>
        <w:t xml:space="preserve"> </w:t>
      </w:r>
      <w:r w:rsidR="008E0090" w:rsidRPr="008E0090">
        <w:t>gatevarme</w:t>
      </w:r>
      <w:bookmarkEnd w:id="139"/>
      <w:bookmarkEnd w:id="140"/>
    </w:p>
    <w:p w:rsidR="008E0090" w:rsidRPr="008E0090" w:rsidRDefault="002B0AC7" w:rsidP="00BB12C7">
      <w:pPr>
        <w:widowControl w:val="0"/>
        <w:autoSpaceDE w:val="0"/>
        <w:autoSpaceDN w:val="0"/>
        <w:adjustRightInd w:val="0"/>
        <w:spacing w:line="239" w:lineRule="auto"/>
        <w:ind w:right="171"/>
        <w:rPr>
          <w:color w:val="FF0000"/>
        </w:rPr>
      </w:pPr>
      <w:r w:rsidRPr="002B0AC7">
        <w:rPr>
          <w:color w:val="000000" w:themeColor="text1"/>
        </w:rPr>
        <w:t>Entreprenøren</w:t>
      </w:r>
      <w:r w:rsidR="00E12A70" w:rsidRPr="002B0AC7">
        <w:rPr>
          <w:color w:val="000000" w:themeColor="text1"/>
        </w:rPr>
        <w:t xml:space="preserve"> er pliktig å kontakte kommunen hvis tiltaket er nærmere enn 4 meter</w:t>
      </w:r>
      <w:r w:rsidR="008E0090" w:rsidRPr="008E0090">
        <w:rPr>
          <w:color w:val="FF0000"/>
        </w:rPr>
        <w:t>.</w:t>
      </w:r>
    </w:p>
    <w:p w:rsidR="007F5D73" w:rsidRPr="008E0090" w:rsidRDefault="007F5D73" w:rsidP="00BB12C7">
      <w:pPr>
        <w:widowControl w:val="0"/>
        <w:tabs>
          <w:tab w:val="left" w:pos="820"/>
        </w:tabs>
        <w:autoSpaceDE w:val="0"/>
        <w:autoSpaceDN w:val="0"/>
        <w:adjustRightInd w:val="0"/>
        <w:rPr>
          <w:color w:val="000000"/>
        </w:rPr>
      </w:pPr>
    </w:p>
    <w:p w:rsidR="007F5D73" w:rsidRPr="00BB12C7" w:rsidRDefault="007F5D73" w:rsidP="00BB12C7">
      <w:pPr>
        <w:pStyle w:val="Overskrift2"/>
      </w:pPr>
      <w:bookmarkStart w:id="141" w:name="_Toc296943812"/>
      <w:bookmarkStart w:id="142" w:name="_Toc316298040"/>
      <w:proofErr w:type="spellStart"/>
      <w:r w:rsidRPr="00C4155C">
        <w:t>Gjenfylling</w:t>
      </w:r>
      <w:proofErr w:type="spellEnd"/>
      <w:r w:rsidRPr="00C4155C">
        <w:rPr>
          <w:spacing w:val="-10"/>
        </w:rPr>
        <w:t xml:space="preserve"> </w:t>
      </w:r>
      <w:r w:rsidRPr="00C4155C">
        <w:rPr>
          <w:spacing w:val="-1"/>
        </w:rPr>
        <w:t>o</w:t>
      </w:r>
      <w:r w:rsidRPr="00C4155C">
        <w:t>g</w:t>
      </w:r>
      <w:r w:rsidRPr="00C4155C">
        <w:rPr>
          <w:spacing w:val="-2"/>
        </w:rPr>
        <w:t xml:space="preserve"> </w:t>
      </w:r>
      <w:r w:rsidRPr="00C4155C">
        <w:t>reparasjon</w:t>
      </w:r>
      <w:bookmarkEnd w:id="141"/>
      <w:bookmarkEnd w:id="142"/>
    </w:p>
    <w:p w:rsidR="007F5D73" w:rsidRDefault="007F5D73" w:rsidP="00A70316">
      <w:pPr>
        <w:pStyle w:val="Overskrift3"/>
      </w:pPr>
      <w:bookmarkStart w:id="143" w:name="_Toc296943813"/>
      <w:bookmarkStart w:id="144" w:name="_Toc316298041"/>
      <w:r>
        <w:t>Ledningseierne sine regler</w:t>
      </w:r>
      <w:bookmarkEnd w:id="143"/>
      <w:bookmarkEnd w:id="144"/>
    </w:p>
    <w:p w:rsidR="007F5D73" w:rsidRDefault="007F5D73" w:rsidP="00BB12C7">
      <w:pPr>
        <w:widowControl w:val="0"/>
        <w:autoSpaceDE w:val="0"/>
        <w:autoSpaceDN w:val="0"/>
        <w:adjustRightInd w:val="0"/>
        <w:ind w:right="407"/>
        <w:rPr>
          <w:color w:val="000000"/>
        </w:rPr>
      </w:pPr>
      <w:r w:rsidRPr="00E12A70">
        <w:rPr>
          <w:color w:val="000000"/>
        </w:rPr>
        <w:t>Ledning</w:t>
      </w:r>
      <w:r w:rsidRPr="00E12A70">
        <w:rPr>
          <w:color w:val="000000"/>
          <w:spacing w:val="-1"/>
        </w:rPr>
        <w:t>s</w:t>
      </w:r>
      <w:r w:rsidRPr="00E12A70">
        <w:rPr>
          <w:color w:val="000000"/>
        </w:rPr>
        <w:t>-</w:t>
      </w:r>
      <w:r w:rsidRPr="00E12A70">
        <w:rPr>
          <w:color w:val="000000"/>
          <w:spacing w:val="-9"/>
        </w:rPr>
        <w:t xml:space="preserve"> </w:t>
      </w:r>
      <w:r w:rsidRPr="00E12A70">
        <w:rPr>
          <w:color w:val="000000"/>
        </w:rPr>
        <w:t>og</w:t>
      </w:r>
      <w:r w:rsidRPr="00E12A70">
        <w:rPr>
          <w:color w:val="000000"/>
          <w:spacing w:val="-3"/>
        </w:rPr>
        <w:t xml:space="preserve"> </w:t>
      </w:r>
      <w:r w:rsidRPr="00E12A70">
        <w:rPr>
          <w:color w:val="000000"/>
        </w:rPr>
        <w:t>kabeleierne h</w:t>
      </w:r>
      <w:r w:rsidRPr="00E12A70">
        <w:rPr>
          <w:color w:val="000000"/>
          <w:spacing w:val="-2"/>
        </w:rPr>
        <w:t>a</w:t>
      </w:r>
      <w:r w:rsidRPr="00E12A70">
        <w:rPr>
          <w:color w:val="000000"/>
        </w:rPr>
        <w:t>r</w:t>
      </w:r>
      <w:r w:rsidRPr="00E12A70">
        <w:rPr>
          <w:color w:val="000000"/>
          <w:spacing w:val="-3"/>
        </w:rPr>
        <w:t xml:space="preserve"> </w:t>
      </w:r>
      <w:r w:rsidRPr="00E12A70">
        <w:rPr>
          <w:color w:val="000000"/>
        </w:rPr>
        <w:t>egne</w:t>
      </w:r>
      <w:r w:rsidRPr="00E12A70">
        <w:rPr>
          <w:color w:val="000000"/>
          <w:spacing w:val="-4"/>
        </w:rPr>
        <w:t xml:space="preserve"> </w:t>
      </w:r>
      <w:r w:rsidRPr="00E12A70">
        <w:rPr>
          <w:color w:val="000000"/>
        </w:rPr>
        <w:t>regler</w:t>
      </w:r>
      <w:r w:rsidRPr="00E12A70">
        <w:rPr>
          <w:color w:val="000000"/>
          <w:spacing w:val="-5"/>
        </w:rPr>
        <w:t xml:space="preserve"> </w:t>
      </w:r>
      <w:r w:rsidRPr="00E12A70">
        <w:rPr>
          <w:color w:val="000000"/>
        </w:rPr>
        <w:t>for</w:t>
      </w:r>
      <w:r w:rsidRPr="00E12A70">
        <w:rPr>
          <w:color w:val="000000"/>
          <w:spacing w:val="-3"/>
        </w:rPr>
        <w:t xml:space="preserve"> </w:t>
      </w:r>
      <w:proofErr w:type="spellStart"/>
      <w:r w:rsidRPr="00E12A70">
        <w:rPr>
          <w:color w:val="000000"/>
        </w:rPr>
        <w:t>gjen</w:t>
      </w:r>
      <w:r w:rsidRPr="00E12A70">
        <w:rPr>
          <w:color w:val="000000"/>
          <w:spacing w:val="-1"/>
        </w:rPr>
        <w:t>f</w:t>
      </w:r>
      <w:r w:rsidRPr="00E12A70">
        <w:rPr>
          <w:color w:val="000000"/>
          <w:spacing w:val="2"/>
        </w:rPr>
        <w:t>y</w:t>
      </w:r>
      <w:r w:rsidRPr="00E12A70">
        <w:rPr>
          <w:color w:val="000000"/>
        </w:rPr>
        <w:t>l</w:t>
      </w:r>
      <w:r w:rsidRPr="00E12A70">
        <w:rPr>
          <w:color w:val="000000"/>
          <w:spacing w:val="-1"/>
        </w:rPr>
        <w:t>l</w:t>
      </w:r>
      <w:r w:rsidRPr="00E12A70">
        <w:rPr>
          <w:color w:val="000000"/>
        </w:rPr>
        <w:t>ing</w:t>
      </w:r>
      <w:proofErr w:type="spellEnd"/>
      <w:r w:rsidRPr="00E12A70">
        <w:rPr>
          <w:color w:val="000000"/>
        </w:rPr>
        <w:t>/</w:t>
      </w:r>
      <w:proofErr w:type="spellStart"/>
      <w:r w:rsidRPr="00E12A70">
        <w:rPr>
          <w:color w:val="000000"/>
        </w:rPr>
        <w:t>o</w:t>
      </w:r>
      <w:r w:rsidRPr="00E12A70">
        <w:rPr>
          <w:color w:val="000000"/>
          <w:spacing w:val="-2"/>
        </w:rPr>
        <w:t>m</w:t>
      </w:r>
      <w:r w:rsidRPr="00E12A70">
        <w:rPr>
          <w:color w:val="000000"/>
        </w:rPr>
        <w:t>f</w:t>
      </w:r>
      <w:r w:rsidRPr="00E12A70">
        <w:rPr>
          <w:color w:val="000000"/>
          <w:spacing w:val="2"/>
        </w:rPr>
        <w:t>y</w:t>
      </w:r>
      <w:r w:rsidRPr="00E12A70">
        <w:rPr>
          <w:color w:val="000000"/>
        </w:rPr>
        <w:t>lli</w:t>
      </w:r>
      <w:r w:rsidRPr="00E12A70">
        <w:rPr>
          <w:color w:val="000000"/>
          <w:spacing w:val="-1"/>
        </w:rPr>
        <w:t>n</w:t>
      </w:r>
      <w:r w:rsidRPr="00E12A70">
        <w:rPr>
          <w:color w:val="000000"/>
        </w:rPr>
        <w:t>g</w:t>
      </w:r>
      <w:proofErr w:type="spellEnd"/>
      <w:r w:rsidRPr="00E12A70">
        <w:rPr>
          <w:color w:val="000000"/>
          <w:spacing w:val="-15"/>
        </w:rPr>
        <w:t xml:space="preserve"> </w:t>
      </w:r>
      <w:r w:rsidRPr="00E12A70">
        <w:rPr>
          <w:color w:val="000000"/>
        </w:rPr>
        <w:t>rundt</w:t>
      </w:r>
      <w:r w:rsidRPr="00E12A70">
        <w:rPr>
          <w:color w:val="000000"/>
          <w:spacing w:val="-5"/>
        </w:rPr>
        <w:t xml:space="preserve"> </w:t>
      </w:r>
      <w:r w:rsidRPr="00E12A70">
        <w:rPr>
          <w:color w:val="000000"/>
        </w:rPr>
        <w:t>le</w:t>
      </w:r>
      <w:r w:rsidRPr="00E12A70">
        <w:rPr>
          <w:color w:val="000000"/>
          <w:spacing w:val="-1"/>
        </w:rPr>
        <w:t>d</w:t>
      </w:r>
      <w:r w:rsidRPr="00E12A70">
        <w:rPr>
          <w:color w:val="000000"/>
          <w:spacing w:val="1"/>
        </w:rPr>
        <w:t>n</w:t>
      </w:r>
      <w:r w:rsidRPr="00E12A70">
        <w:rPr>
          <w:color w:val="000000"/>
        </w:rPr>
        <w:t>i</w:t>
      </w:r>
      <w:r w:rsidRPr="00E12A70">
        <w:rPr>
          <w:color w:val="000000"/>
          <w:spacing w:val="-1"/>
        </w:rPr>
        <w:t>n</w:t>
      </w:r>
      <w:r w:rsidRPr="00E12A70">
        <w:rPr>
          <w:color w:val="000000"/>
        </w:rPr>
        <w:t>ger</w:t>
      </w:r>
      <w:r w:rsidRPr="00E12A70">
        <w:rPr>
          <w:color w:val="000000"/>
          <w:spacing w:val="-8"/>
        </w:rPr>
        <w:t xml:space="preserve"> </w:t>
      </w:r>
      <w:r w:rsidRPr="00E12A70">
        <w:rPr>
          <w:color w:val="000000"/>
        </w:rPr>
        <w:t>og</w:t>
      </w:r>
      <w:r w:rsidRPr="00E12A70">
        <w:rPr>
          <w:color w:val="000000"/>
          <w:spacing w:val="-2"/>
        </w:rPr>
        <w:t xml:space="preserve"> </w:t>
      </w:r>
      <w:r w:rsidRPr="00E12A70">
        <w:rPr>
          <w:color w:val="000000"/>
        </w:rPr>
        <w:t>rør</w:t>
      </w:r>
      <w:r w:rsidR="00415299">
        <w:rPr>
          <w:color w:val="000000"/>
        </w:rPr>
        <w:t xml:space="preserve">. For nivået under </w:t>
      </w:r>
      <w:r w:rsidR="003C102B">
        <w:rPr>
          <w:color w:val="000000"/>
        </w:rPr>
        <w:t>beskyttelseslaget</w:t>
      </w:r>
      <w:r w:rsidR="003C102B" w:rsidRPr="00E12A70">
        <w:rPr>
          <w:color w:val="000000"/>
          <w:spacing w:val="-5"/>
        </w:rPr>
        <w:t xml:space="preserve"> </w:t>
      </w:r>
      <w:r w:rsidR="003C102B">
        <w:rPr>
          <w:color w:val="000000"/>
          <w:spacing w:val="-5"/>
        </w:rPr>
        <w:t>skal</w:t>
      </w:r>
      <w:r w:rsidRPr="00E12A70">
        <w:rPr>
          <w:color w:val="000000"/>
          <w:spacing w:val="-4"/>
        </w:rPr>
        <w:t xml:space="preserve"> </w:t>
      </w:r>
      <w:r w:rsidRPr="00E12A70">
        <w:rPr>
          <w:color w:val="000000"/>
        </w:rPr>
        <w:t>ledningseiernes</w:t>
      </w:r>
      <w:r w:rsidRPr="00E12A70">
        <w:rPr>
          <w:color w:val="000000"/>
          <w:spacing w:val="-14"/>
        </w:rPr>
        <w:t xml:space="preserve"> </w:t>
      </w:r>
      <w:r w:rsidRPr="00E12A70">
        <w:rPr>
          <w:color w:val="000000"/>
        </w:rPr>
        <w:t>regler</w:t>
      </w:r>
      <w:r w:rsidRPr="00E12A70">
        <w:rPr>
          <w:color w:val="000000"/>
          <w:spacing w:val="-5"/>
        </w:rPr>
        <w:t xml:space="preserve"> </w:t>
      </w:r>
      <w:r w:rsidRPr="00E12A70">
        <w:rPr>
          <w:color w:val="000000"/>
        </w:rPr>
        <w:t>for</w:t>
      </w:r>
      <w:r w:rsidRPr="00E12A70">
        <w:rPr>
          <w:color w:val="000000"/>
          <w:spacing w:val="-3"/>
        </w:rPr>
        <w:t xml:space="preserve"> </w:t>
      </w:r>
      <w:proofErr w:type="spellStart"/>
      <w:r w:rsidRPr="00E12A70">
        <w:rPr>
          <w:color w:val="000000"/>
        </w:rPr>
        <w:t>gjenf</w:t>
      </w:r>
      <w:r w:rsidRPr="00E12A70">
        <w:rPr>
          <w:color w:val="000000"/>
          <w:spacing w:val="2"/>
        </w:rPr>
        <w:t>y</w:t>
      </w:r>
      <w:r w:rsidRPr="00E12A70">
        <w:rPr>
          <w:color w:val="000000"/>
        </w:rPr>
        <w:t>lling</w:t>
      </w:r>
      <w:proofErr w:type="spellEnd"/>
      <w:r w:rsidRPr="00E12A70">
        <w:rPr>
          <w:color w:val="000000"/>
        </w:rPr>
        <w:t xml:space="preserve"> følges.</w:t>
      </w:r>
    </w:p>
    <w:p w:rsidR="00E12A70" w:rsidRPr="00E12A70" w:rsidRDefault="00E12A70" w:rsidP="00BB12C7">
      <w:pPr>
        <w:widowControl w:val="0"/>
        <w:autoSpaceDE w:val="0"/>
        <w:autoSpaceDN w:val="0"/>
        <w:adjustRightInd w:val="0"/>
        <w:ind w:right="407"/>
        <w:rPr>
          <w:color w:val="000000"/>
        </w:rPr>
      </w:pPr>
    </w:p>
    <w:p w:rsidR="007F5D73" w:rsidRPr="00E12A70" w:rsidRDefault="003C102B" w:rsidP="00BB12C7">
      <w:pPr>
        <w:widowControl w:val="0"/>
        <w:autoSpaceDE w:val="0"/>
        <w:autoSpaceDN w:val="0"/>
        <w:adjustRightInd w:val="0"/>
        <w:ind w:right="404"/>
        <w:rPr>
          <w:color w:val="000000"/>
        </w:rPr>
      </w:pPr>
      <w:r>
        <w:rPr>
          <w:color w:val="000000"/>
        </w:rPr>
        <w:t xml:space="preserve">Gravinstruksens </w:t>
      </w:r>
      <w:r w:rsidRPr="00E12A70">
        <w:rPr>
          <w:color w:val="000000"/>
          <w:spacing w:val="1"/>
        </w:rPr>
        <w:t>r</w:t>
      </w:r>
      <w:r>
        <w:rPr>
          <w:color w:val="000000"/>
        </w:rPr>
        <w:t>egler</w:t>
      </w:r>
      <w:r w:rsidRPr="00E12A70">
        <w:rPr>
          <w:color w:val="000000"/>
          <w:spacing w:val="-4"/>
        </w:rPr>
        <w:t xml:space="preserve"> </w:t>
      </w:r>
      <w:r w:rsidRPr="00E12A70">
        <w:rPr>
          <w:color w:val="000000"/>
        </w:rPr>
        <w:t>gjelder</w:t>
      </w:r>
      <w:r w:rsidRPr="00E12A70">
        <w:rPr>
          <w:color w:val="000000"/>
          <w:spacing w:val="-6"/>
        </w:rPr>
        <w:t xml:space="preserve"> </w:t>
      </w:r>
      <w:r w:rsidRPr="00E12A70">
        <w:rPr>
          <w:color w:val="000000"/>
        </w:rPr>
        <w:t>for</w:t>
      </w:r>
      <w:r w:rsidRPr="00E12A70">
        <w:rPr>
          <w:color w:val="000000"/>
          <w:spacing w:val="-3"/>
        </w:rPr>
        <w:t xml:space="preserve"> </w:t>
      </w:r>
      <w:proofErr w:type="spellStart"/>
      <w:r w:rsidRPr="00E12A70">
        <w:rPr>
          <w:color w:val="000000"/>
        </w:rPr>
        <w:t>gjenf</w:t>
      </w:r>
      <w:r w:rsidRPr="00E12A70">
        <w:rPr>
          <w:color w:val="000000"/>
          <w:spacing w:val="2"/>
        </w:rPr>
        <w:t>y</w:t>
      </w:r>
      <w:r w:rsidRPr="00E12A70">
        <w:rPr>
          <w:color w:val="000000"/>
        </w:rPr>
        <w:t>lling</w:t>
      </w:r>
      <w:proofErr w:type="spellEnd"/>
      <w:r w:rsidRPr="00E12A70">
        <w:rPr>
          <w:color w:val="000000"/>
          <w:spacing w:val="-11"/>
        </w:rPr>
        <w:t xml:space="preserve"> </w:t>
      </w:r>
      <w:r w:rsidRPr="00E12A70">
        <w:rPr>
          <w:iCs/>
          <w:color w:val="000000"/>
        </w:rPr>
        <w:t>over</w:t>
      </w:r>
      <w:r w:rsidRPr="00E12A70">
        <w:rPr>
          <w:i/>
          <w:iCs/>
          <w:color w:val="000000"/>
          <w:spacing w:val="-4"/>
        </w:rPr>
        <w:t xml:space="preserve"> </w:t>
      </w:r>
      <w:r w:rsidRPr="00E12A70">
        <w:rPr>
          <w:color w:val="000000"/>
        </w:rPr>
        <w:t>det</w:t>
      </w:r>
      <w:r w:rsidRPr="00E12A70">
        <w:rPr>
          <w:color w:val="000000"/>
          <w:spacing w:val="-3"/>
        </w:rPr>
        <w:t xml:space="preserve"> </w:t>
      </w:r>
      <w:r w:rsidRPr="00E12A70">
        <w:rPr>
          <w:color w:val="000000"/>
        </w:rPr>
        <w:t>nivå</w:t>
      </w:r>
      <w:r w:rsidRPr="00E12A70">
        <w:rPr>
          <w:color w:val="000000"/>
          <w:spacing w:val="-4"/>
        </w:rPr>
        <w:t xml:space="preserve"> </w:t>
      </w:r>
      <w:r w:rsidRPr="00E12A70">
        <w:rPr>
          <w:color w:val="000000"/>
        </w:rPr>
        <w:t>s</w:t>
      </w:r>
      <w:r w:rsidRPr="00E12A70">
        <w:rPr>
          <w:color w:val="000000"/>
          <w:spacing w:val="-1"/>
        </w:rPr>
        <w:t>o</w:t>
      </w:r>
      <w:r w:rsidRPr="00E12A70">
        <w:rPr>
          <w:color w:val="000000"/>
        </w:rPr>
        <w:t>m</w:t>
      </w:r>
      <w:r w:rsidRPr="00E12A70">
        <w:rPr>
          <w:color w:val="000000"/>
          <w:spacing w:val="-5"/>
        </w:rPr>
        <w:t xml:space="preserve"> </w:t>
      </w:r>
      <w:r w:rsidRPr="00E12A70">
        <w:rPr>
          <w:color w:val="000000"/>
          <w:spacing w:val="2"/>
        </w:rPr>
        <w:t>o</w:t>
      </w:r>
      <w:r w:rsidRPr="00E12A70">
        <w:rPr>
          <w:color w:val="000000"/>
          <w:spacing w:val="-1"/>
        </w:rPr>
        <w:t>m</w:t>
      </w:r>
      <w:r w:rsidRPr="00E12A70">
        <w:rPr>
          <w:color w:val="000000"/>
        </w:rPr>
        <w:t>fattes</w:t>
      </w:r>
      <w:r w:rsidRPr="00E12A70">
        <w:rPr>
          <w:color w:val="000000"/>
          <w:spacing w:val="-3"/>
        </w:rPr>
        <w:t xml:space="preserve"> </w:t>
      </w:r>
      <w:r w:rsidRPr="00E12A70">
        <w:rPr>
          <w:color w:val="000000"/>
        </w:rPr>
        <w:t>av</w:t>
      </w:r>
      <w:r w:rsidRPr="00E12A70">
        <w:rPr>
          <w:color w:val="000000"/>
          <w:spacing w:val="-2"/>
        </w:rPr>
        <w:t xml:space="preserve"> </w:t>
      </w:r>
      <w:r w:rsidRPr="00E12A70">
        <w:rPr>
          <w:color w:val="000000"/>
        </w:rPr>
        <w:t>ledni</w:t>
      </w:r>
      <w:r w:rsidRPr="00E12A70">
        <w:rPr>
          <w:color w:val="000000"/>
          <w:spacing w:val="-1"/>
        </w:rPr>
        <w:t>n</w:t>
      </w:r>
      <w:r w:rsidRPr="00E12A70">
        <w:rPr>
          <w:color w:val="000000"/>
          <w:spacing w:val="1"/>
        </w:rPr>
        <w:t>g</w:t>
      </w:r>
      <w:r w:rsidRPr="00E12A70">
        <w:rPr>
          <w:color w:val="000000"/>
        </w:rPr>
        <w:t>s-</w:t>
      </w:r>
      <w:r w:rsidRPr="00E12A70">
        <w:rPr>
          <w:color w:val="000000"/>
          <w:spacing w:val="-8"/>
        </w:rPr>
        <w:t xml:space="preserve"> </w:t>
      </w:r>
      <w:r w:rsidRPr="00E12A70">
        <w:rPr>
          <w:color w:val="000000"/>
          <w:spacing w:val="-1"/>
        </w:rPr>
        <w:t>o</w:t>
      </w:r>
      <w:r w:rsidRPr="00E12A70">
        <w:rPr>
          <w:color w:val="000000"/>
        </w:rPr>
        <w:t>g</w:t>
      </w:r>
      <w:r w:rsidRPr="00E12A70">
        <w:rPr>
          <w:color w:val="000000"/>
          <w:spacing w:val="-1"/>
        </w:rPr>
        <w:t xml:space="preserve"> </w:t>
      </w:r>
      <w:r w:rsidRPr="00E12A70">
        <w:rPr>
          <w:color w:val="000000"/>
        </w:rPr>
        <w:t>kabeleiernes regler.</w:t>
      </w:r>
    </w:p>
    <w:p w:rsidR="00BB12C7" w:rsidRDefault="00BB12C7" w:rsidP="00BB12C7">
      <w:pPr>
        <w:widowControl w:val="0"/>
        <w:autoSpaceDE w:val="0"/>
        <w:autoSpaceDN w:val="0"/>
        <w:adjustRightInd w:val="0"/>
        <w:ind w:right="404"/>
        <w:rPr>
          <w:color w:val="000000"/>
        </w:rPr>
      </w:pPr>
    </w:p>
    <w:p w:rsidR="00711CDC" w:rsidRDefault="003C102B" w:rsidP="00BB12C7">
      <w:pPr>
        <w:widowControl w:val="0"/>
        <w:autoSpaceDE w:val="0"/>
        <w:autoSpaceDN w:val="0"/>
        <w:adjustRightInd w:val="0"/>
        <w:ind w:right="404"/>
        <w:rPr>
          <w:color w:val="000000"/>
          <w:position w:val="1"/>
        </w:rPr>
      </w:pPr>
      <w:r>
        <w:rPr>
          <w:color w:val="000000"/>
        </w:rPr>
        <w:t>Kommunen</w:t>
      </w:r>
      <w:r w:rsidRPr="00E12A70">
        <w:rPr>
          <w:color w:val="000000"/>
          <w:spacing w:val="-9"/>
        </w:rPr>
        <w:t xml:space="preserve"> </w:t>
      </w:r>
      <w:r w:rsidRPr="00E12A70">
        <w:rPr>
          <w:color w:val="000000"/>
        </w:rPr>
        <w:t>har</w:t>
      </w:r>
      <w:r w:rsidRPr="00E12A70">
        <w:rPr>
          <w:color w:val="000000"/>
          <w:spacing w:val="-3"/>
        </w:rPr>
        <w:t xml:space="preserve"> </w:t>
      </w:r>
      <w:r w:rsidRPr="00E12A70">
        <w:rPr>
          <w:color w:val="000000"/>
        </w:rPr>
        <w:t>egen</w:t>
      </w:r>
      <w:r w:rsidRPr="00E12A70">
        <w:rPr>
          <w:color w:val="000000"/>
          <w:spacing w:val="-4"/>
        </w:rPr>
        <w:t xml:space="preserve"> </w:t>
      </w:r>
      <w:r w:rsidRPr="00E12A70">
        <w:rPr>
          <w:color w:val="000000"/>
        </w:rPr>
        <w:t>VA-norm</w:t>
      </w:r>
      <w:r w:rsidRPr="00E12A70">
        <w:rPr>
          <w:color w:val="000000"/>
          <w:spacing w:val="-9"/>
        </w:rPr>
        <w:t xml:space="preserve"> </w:t>
      </w:r>
      <w:r w:rsidRPr="00E12A70">
        <w:rPr>
          <w:color w:val="000000"/>
        </w:rPr>
        <w:t>som</w:t>
      </w:r>
      <w:r w:rsidRPr="00E12A70">
        <w:rPr>
          <w:color w:val="000000"/>
          <w:spacing w:val="-5"/>
        </w:rPr>
        <w:t xml:space="preserve"> </w:t>
      </w:r>
      <w:r w:rsidRPr="00E12A70">
        <w:rPr>
          <w:color w:val="000000"/>
        </w:rPr>
        <w:t>viser</w:t>
      </w:r>
      <w:r w:rsidRPr="00E12A70">
        <w:rPr>
          <w:color w:val="000000"/>
          <w:spacing w:val="-4"/>
        </w:rPr>
        <w:t xml:space="preserve"> </w:t>
      </w:r>
      <w:r>
        <w:rPr>
          <w:color w:val="000000"/>
        </w:rPr>
        <w:t xml:space="preserve">gjeldende </w:t>
      </w:r>
      <w:r w:rsidRPr="00E12A70">
        <w:rPr>
          <w:color w:val="000000"/>
          <w:spacing w:val="-3"/>
        </w:rPr>
        <w:t>krav</w:t>
      </w:r>
      <w:r w:rsidRPr="00E12A70">
        <w:rPr>
          <w:color w:val="000000"/>
          <w:spacing w:val="-7"/>
        </w:rPr>
        <w:t xml:space="preserve"> </w:t>
      </w:r>
      <w:r w:rsidRPr="00E12A70">
        <w:rPr>
          <w:color w:val="000000"/>
        </w:rPr>
        <w:t>for</w:t>
      </w:r>
      <w:r w:rsidRPr="00E12A70">
        <w:rPr>
          <w:color w:val="000000"/>
          <w:spacing w:val="-3"/>
        </w:rPr>
        <w:t xml:space="preserve"> </w:t>
      </w:r>
      <w:r w:rsidRPr="00E12A70">
        <w:rPr>
          <w:color w:val="000000"/>
        </w:rPr>
        <w:t>vann-</w:t>
      </w:r>
      <w:r w:rsidRPr="00E12A70">
        <w:rPr>
          <w:color w:val="000000"/>
          <w:spacing w:val="-5"/>
        </w:rPr>
        <w:t xml:space="preserve"> </w:t>
      </w:r>
      <w:r w:rsidRPr="00E12A70">
        <w:rPr>
          <w:color w:val="000000"/>
        </w:rPr>
        <w:t>og</w:t>
      </w:r>
      <w:r w:rsidRPr="00E12A70">
        <w:rPr>
          <w:color w:val="000000"/>
          <w:spacing w:val="-2"/>
        </w:rPr>
        <w:t xml:space="preserve"> </w:t>
      </w:r>
      <w:r w:rsidRPr="00E12A70">
        <w:rPr>
          <w:color w:val="000000"/>
        </w:rPr>
        <w:t>av</w:t>
      </w:r>
      <w:r w:rsidRPr="00E12A70">
        <w:rPr>
          <w:color w:val="000000"/>
          <w:spacing w:val="-1"/>
        </w:rPr>
        <w:t>l</w:t>
      </w:r>
      <w:r w:rsidRPr="00E12A70">
        <w:rPr>
          <w:color w:val="000000"/>
        </w:rPr>
        <w:t>øpsledninger.</w:t>
      </w:r>
    </w:p>
    <w:p w:rsidR="00711CDC" w:rsidRDefault="00711CDC" w:rsidP="00711CDC">
      <w:pPr>
        <w:widowControl w:val="0"/>
        <w:autoSpaceDE w:val="0"/>
        <w:autoSpaceDN w:val="0"/>
        <w:adjustRightInd w:val="0"/>
        <w:ind w:left="117" w:right="404"/>
        <w:rPr>
          <w:color w:val="000000"/>
          <w:position w:val="1"/>
        </w:rPr>
      </w:pPr>
    </w:p>
    <w:p w:rsidR="00711CDC" w:rsidRDefault="00BB12C7" w:rsidP="00711CDC">
      <w:pPr>
        <w:widowControl w:val="0"/>
        <w:autoSpaceDE w:val="0"/>
        <w:autoSpaceDN w:val="0"/>
        <w:adjustRightInd w:val="0"/>
        <w:ind w:left="117" w:right="404"/>
        <w:rPr>
          <w:color w:val="000000"/>
        </w:rPr>
      </w:pPr>
      <w:r>
        <w:rPr>
          <w:color w:val="000000"/>
          <w:position w:val="1"/>
        </w:rPr>
        <w:t>* Kravene i pkt. 4.3</w:t>
      </w:r>
      <w:r w:rsidR="00711CDC">
        <w:rPr>
          <w:color w:val="000000"/>
          <w:position w:val="1"/>
        </w:rPr>
        <w:t xml:space="preserve"> gjelder før kravene til l</w:t>
      </w:r>
      <w:proofErr w:type="spellStart"/>
      <w:r w:rsidR="00711CDC" w:rsidRPr="00E12A70">
        <w:rPr>
          <w:color w:val="000000"/>
        </w:rPr>
        <w:t>edning</w:t>
      </w:r>
      <w:r w:rsidR="00711CDC" w:rsidRPr="00E12A70">
        <w:rPr>
          <w:color w:val="000000"/>
          <w:spacing w:val="-1"/>
        </w:rPr>
        <w:t>s</w:t>
      </w:r>
      <w:proofErr w:type="spellEnd"/>
      <w:r w:rsidR="00711CDC" w:rsidRPr="00E12A70">
        <w:rPr>
          <w:color w:val="000000"/>
        </w:rPr>
        <w:t>-</w:t>
      </w:r>
      <w:r w:rsidR="00711CDC" w:rsidRPr="00E12A70">
        <w:rPr>
          <w:color w:val="000000"/>
          <w:spacing w:val="-9"/>
        </w:rPr>
        <w:t xml:space="preserve"> </w:t>
      </w:r>
      <w:r w:rsidR="00711CDC" w:rsidRPr="00E12A70">
        <w:rPr>
          <w:color w:val="000000"/>
        </w:rPr>
        <w:t>og</w:t>
      </w:r>
      <w:r w:rsidR="00711CDC" w:rsidRPr="00E12A70">
        <w:rPr>
          <w:color w:val="000000"/>
          <w:spacing w:val="-3"/>
        </w:rPr>
        <w:t xml:space="preserve"> </w:t>
      </w:r>
      <w:r w:rsidR="00711CDC" w:rsidRPr="00E12A70">
        <w:rPr>
          <w:color w:val="000000"/>
        </w:rPr>
        <w:t>kabeleierne</w:t>
      </w:r>
      <w:r w:rsidR="007A3298">
        <w:rPr>
          <w:color w:val="000000"/>
        </w:rPr>
        <w:t>.</w:t>
      </w:r>
    </w:p>
    <w:p w:rsidR="007F5D73" w:rsidRDefault="00BB12C7" w:rsidP="00BB12C7">
      <w:pPr>
        <w:widowControl w:val="0"/>
        <w:autoSpaceDE w:val="0"/>
        <w:autoSpaceDN w:val="0"/>
        <w:adjustRightInd w:val="0"/>
        <w:ind w:right="404"/>
        <w:rPr>
          <w:color w:val="000000"/>
          <w:position w:val="1"/>
        </w:rPr>
      </w:pPr>
      <w:r>
        <w:rPr>
          <w:color w:val="000000"/>
        </w:rPr>
        <w:t xml:space="preserve">  *</w:t>
      </w:r>
      <w:r w:rsidR="00711CDC">
        <w:rPr>
          <w:color w:val="000000"/>
        </w:rPr>
        <w:t xml:space="preserve"> </w:t>
      </w:r>
      <w:r w:rsidR="007A3298">
        <w:rPr>
          <w:color w:val="000000"/>
        </w:rPr>
        <w:t>Alle lag skal komprimeres i henhold til pkt. 4.5</w:t>
      </w:r>
    </w:p>
    <w:p w:rsidR="00BB12C7" w:rsidRPr="00BB12C7" w:rsidRDefault="00BB12C7" w:rsidP="00BB12C7">
      <w:pPr>
        <w:widowControl w:val="0"/>
        <w:autoSpaceDE w:val="0"/>
        <w:autoSpaceDN w:val="0"/>
        <w:adjustRightInd w:val="0"/>
        <w:ind w:right="404"/>
        <w:rPr>
          <w:color w:val="000000"/>
          <w:position w:val="1"/>
        </w:rPr>
      </w:pPr>
    </w:p>
    <w:p w:rsidR="007F5D73" w:rsidRDefault="007F5D73" w:rsidP="00A70316">
      <w:pPr>
        <w:pStyle w:val="Overskrift3"/>
      </w:pPr>
      <w:bookmarkStart w:id="145" w:name="_Toc296943814"/>
      <w:bookmarkStart w:id="146" w:name="_Toc316298042"/>
      <w:proofErr w:type="spellStart"/>
      <w:r>
        <w:t>Gjenfylling</w:t>
      </w:r>
      <w:proofErr w:type="spellEnd"/>
      <w:r>
        <w:rPr>
          <w:spacing w:val="-10"/>
        </w:rPr>
        <w:t xml:space="preserve"> </w:t>
      </w:r>
      <w:r>
        <w:t>og</w:t>
      </w:r>
      <w:r>
        <w:rPr>
          <w:spacing w:val="-2"/>
        </w:rPr>
        <w:t xml:space="preserve"> </w:t>
      </w:r>
      <w:r>
        <w:t>bruk</w:t>
      </w:r>
      <w:r>
        <w:rPr>
          <w:spacing w:val="-4"/>
        </w:rPr>
        <w:t xml:space="preserve"> </w:t>
      </w:r>
      <w:r>
        <w:t>av</w:t>
      </w:r>
      <w:r>
        <w:rPr>
          <w:spacing w:val="-2"/>
        </w:rPr>
        <w:t xml:space="preserve"> </w:t>
      </w:r>
      <w:r>
        <w:t>stedlige</w:t>
      </w:r>
      <w:r>
        <w:rPr>
          <w:spacing w:val="-8"/>
        </w:rPr>
        <w:t xml:space="preserve"> </w:t>
      </w:r>
      <w:r>
        <w:t>masser</w:t>
      </w:r>
      <w:bookmarkEnd w:id="145"/>
      <w:bookmarkEnd w:id="146"/>
    </w:p>
    <w:p w:rsidR="007F5D73" w:rsidRDefault="007F5D73" w:rsidP="00BB12C7">
      <w:pPr>
        <w:widowControl w:val="0"/>
        <w:autoSpaceDE w:val="0"/>
        <w:autoSpaceDN w:val="0"/>
        <w:adjustRightInd w:val="0"/>
        <w:spacing w:before="60"/>
        <w:ind w:right="645"/>
        <w:rPr>
          <w:color w:val="000000"/>
        </w:rPr>
      </w:pPr>
      <w:r>
        <w:rPr>
          <w:color w:val="000000"/>
        </w:rPr>
        <w:t>Hvis</w:t>
      </w:r>
      <w:r>
        <w:rPr>
          <w:color w:val="000000"/>
          <w:spacing w:val="-4"/>
        </w:rPr>
        <w:t xml:space="preserve"> </w:t>
      </w:r>
      <w:r>
        <w:rPr>
          <w:color w:val="000000"/>
        </w:rPr>
        <w:t>veidek</w:t>
      </w:r>
      <w:r>
        <w:rPr>
          <w:color w:val="000000"/>
          <w:spacing w:val="-1"/>
        </w:rPr>
        <w:t>k</w:t>
      </w:r>
      <w:r>
        <w:rPr>
          <w:color w:val="000000"/>
        </w:rPr>
        <w:t>e</w:t>
      </w:r>
      <w:r>
        <w:rPr>
          <w:color w:val="000000"/>
          <w:spacing w:val="-7"/>
        </w:rPr>
        <w:t xml:space="preserve"> </w:t>
      </w:r>
      <w:r>
        <w:rPr>
          <w:color w:val="000000"/>
        </w:rPr>
        <w:t>og/eller</w:t>
      </w:r>
      <w:r>
        <w:rPr>
          <w:color w:val="000000"/>
          <w:spacing w:val="-7"/>
        </w:rPr>
        <w:t xml:space="preserve"> </w:t>
      </w:r>
      <w:proofErr w:type="spellStart"/>
      <w:r>
        <w:rPr>
          <w:color w:val="000000"/>
        </w:rPr>
        <w:t>bærelag</w:t>
      </w:r>
      <w:proofErr w:type="spellEnd"/>
      <w:r>
        <w:rPr>
          <w:color w:val="000000"/>
        </w:rPr>
        <w:t>,</w:t>
      </w:r>
      <w:r>
        <w:rPr>
          <w:color w:val="000000"/>
          <w:spacing w:val="-8"/>
        </w:rPr>
        <w:t xml:space="preserve"> </w:t>
      </w:r>
      <w:r>
        <w:rPr>
          <w:color w:val="000000"/>
        </w:rPr>
        <w:t>kantstein</w:t>
      </w:r>
      <w:r>
        <w:rPr>
          <w:color w:val="000000"/>
          <w:spacing w:val="-8"/>
        </w:rPr>
        <w:t xml:space="preserve"> </w:t>
      </w:r>
      <w:r>
        <w:rPr>
          <w:color w:val="000000"/>
          <w:spacing w:val="-2"/>
        </w:rPr>
        <w:t>m</w:t>
      </w:r>
      <w:r>
        <w:rPr>
          <w:color w:val="000000"/>
          <w:spacing w:val="2"/>
        </w:rPr>
        <w:t>.</w:t>
      </w:r>
      <w:r>
        <w:rPr>
          <w:color w:val="000000"/>
          <w:spacing w:val="-2"/>
        </w:rPr>
        <w:t>m</w:t>
      </w:r>
      <w:r>
        <w:rPr>
          <w:color w:val="000000"/>
        </w:rPr>
        <w:t>.</w:t>
      </w:r>
      <w:r>
        <w:rPr>
          <w:color w:val="000000"/>
          <w:spacing w:val="-3"/>
        </w:rPr>
        <w:t xml:space="preserve"> </w:t>
      </w:r>
      <w:r>
        <w:rPr>
          <w:color w:val="000000"/>
        </w:rPr>
        <w:t>er</w:t>
      </w:r>
      <w:r>
        <w:rPr>
          <w:color w:val="000000"/>
          <w:spacing w:val="-4"/>
        </w:rPr>
        <w:t xml:space="preserve"> </w:t>
      </w:r>
      <w:r>
        <w:rPr>
          <w:color w:val="000000"/>
        </w:rPr>
        <w:t>undergravet</w:t>
      </w:r>
      <w:r>
        <w:rPr>
          <w:color w:val="000000"/>
          <w:spacing w:val="-10"/>
        </w:rPr>
        <w:t xml:space="preserve"> </w:t>
      </w:r>
      <w:r>
        <w:rPr>
          <w:color w:val="000000"/>
        </w:rPr>
        <w:t>s</w:t>
      </w:r>
      <w:r>
        <w:rPr>
          <w:color w:val="000000"/>
          <w:spacing w:val="2"/>
        </w:rPr>
        <w:t>o</w:t>
      </w:r>
      <w:r>
        <w:rPr>
          <w:color w:val="000000"/>
        </w:rPr>
        <w:t>m</w:t>
      </w:r>
      <w:r>
        <w:rPr>
          <w:color w:val="000000"/>
          <w:spacing w:val="-4"/>
        </w:rPr>
        <w:t xml:space="preserve"> </w:t>
      </w:r>
      <w:r>
        <w:rPr>
          <w:color w:val="000000"/>
        </w:rPr>
        <w:t>følge</w:t>
      </w:r>
      <w:r>
        <w:rPr>
          <w:color w:val="000000"/>
          <w:spacing w:val="-5"/>
        </w:rPr>
        <w:t xml:space="preserve"> </w:t>
      </w:r>
      <w:r>
        <w:rPr>
          <w:color w:val="000000"/>
        </w:rPr>
        <w:t>av</w:t>
      </w:r>
      <w:r>
        <w:rPr>
          <w:color w:val="000000"/>
          <w:spacing w:val="-2"/>
        </w:rPr>
        <w:t xml:space="preserve"> </w:t>
      </w:r>
      <w:r>
        <w:rPr>
          <w:color w:val="000000"/>
        </w:rPr>
        <w:t>gravearbeidet</w:t>
      </w:r>
      <w:r>
        <w:rPr>
          <w:color w:val="000000"/>
          <w:spacing w:val="-12"/>
        </w:rPr>
        <w:t xml:space="preserve"> </w:t>
      </w:r>
      <w:r>
        <w:rPr>
          <w:color w:val="000000"/>
        </w:rPr>
        <w:t>skal</w:t>
      </w:r>
      <w:r>
        <w:rPr>
          <w:color w:val="000000"/>
          <w:spacing w:val="-2"/>
        </w:rPr>
        <w:t xml:space="preserve"> </w:t>
      </w:r>
      <w:r>
        <w:rPr>
          <w:color w:val="000000"/>
        </w:rPr>
        <w:t>det foretas</w:t>
      </w:r>
      <w:r>
        <w:rPr>
          <w:color w:val="000000"/>
          <w:spacing w:val="-6"/>
        </w:rPr>
        <w:t xml:space="preserve"> </w:t>
      </w:r>
      <w:r>
        <w:rPr>
          <w:color w:val="000000"/>
        </w:rPr>
        <w:t>ny sk</w:t>
      </w:r>
      <w:r>
        <w:rPr>
          <w:color w:val="000000"/>
          <w:spacing w:val="-1"/>
        </w:rPr>
        <w:t>j</w:t>
      </w:r>
      <w:r>
        <w:rPr>
          <w:color w:val="000000"/>
        </w:rPr>
        <w:t>æring</w:t>
      </w:r>
      <w:r>
        <w:rPr>
          <w:color w:val="000000"/>
          <w:spacing w:val="-8"/>
        </w:rPr>
        <w:t xml:space="preserve"> </w:t>
      </w:r>
      <w:r>
        <w:rPr>
          <w:color w:val="000000"/>
        </w:rPr>
        <w:t>før</w:t>
      </w:r>
      <w:r>
        <w:rPr>
          <w:color w:val="000000"/>
          <w:spacing w:val="-3"/>
        </w:rPr>
        <w:t xml:space="preserve"> </w:t>
      </w:r>
      <w:r>
        <w:rPr>
          <w:color w:val="000000"/>
        </w:rPr>
        <w:t>overhengende</w:t>
      </w:r>
      <w:r>
        <w:rPr>
          <w:color w:val="000000"/>
          <w:spacing w:val="-12"/>
        </w:rPr>
        <w:t xml:space="preserve"> </w:t>
      </w:r>
      <w:r>
        <w:rPr>
          <w:color w:val="000000"/>
        </w:rPr>
        <w:t>masser</w:t>
      </w:r>
      <w:r>
        <w:rPr>
          <w:color w:val="000000"/>
          <w:spacing w:val="-6"/>
        </w:rPr>
        <w:t xml:space="preserve"> </w:t>
      </w:r>
      <w:r>
        <w:rPr>
          <w:color w:val="000000"/>
        </w:rPr>
        <w:t>f</w:t>
      </w:r>
      <w:r>
        <w:rPr>
          <w:color w:val="000000"/>
          <w:spacing w:val="1"/>
        </w:rPr>
        <w:t>j</w:t>
      </w:r>
      <w:r>
        <w:rPr>
          <w:color w:val="000000"/>
        </w:rPr>
        <w:t>ernes</w:t>
      </w:r>
      <w:r>
        <w:rPr>
          <w:color w:val="000000"/>
          <w:spacing w:val="-5"/>
        </w:rPr>
        <w:t xml:space="preserve"> </w:t>
      </w:r>
      <w:r>
        <w:rPr>
          <w:color w:val="000000"/>
          <w:spacing w:val="-1"/>
        </w:rPr>
        <w:t>s</w:t>
      </w:r>
      <w:r>
        <w:rPr>
          <w:color w:val="000000"/>
        </w:rPr>
        <w:t>lik</w:t>
      </w:r>
      <w:r>
        <w:rPr>
          <w:color w:val="000000"/>
          <w:spacing w:val="-1"/>
        </w:rPr>
        <w:t xml:space="preserve"> </w:t>
      </w:r>
      <w:r>
        <w:rPr>
          <w:color w:val="000000"/>
        </w:rPr>
        <w:t>at hele</w:t>
      </w:r>
      <w:r>
        <w:rPr>
          <w:color w:val="000000"/>
          <w:spacing w:val="-4"/>
        </w:rPr>
        <w:t xml:space="preserve"> </w:t>
      </w:r>
      <w:r>
        <w:rPr>
          <w:color w:val="000000"/>
        </w:rPr>
        <w:t>grøftetverrsnittet</w:t>
      </w:r>
      <w:r>
        <w:rPr>
          <w:color w:val="000000"/>
          <w:spacing w:val="-15"/>
        </w:rPr>
        <w:t xml:space="preserve"> </w:t>
      </w:r>
      <w:r>
        <w:rPr>
          <w:color w:val="000000"/>
        </w:rPr>
        <w:t>blir</w:t>
      </w:r>
      <w:r>
        <w:rPr>
          <w:color w:val="000000"/>
          <w:spacing w:val="-3"/>
        </w:rPr>
        <w:t xml:space="preserve"> </w:t>
      </w:r>
      <w:r>
        <w:rPr>
          <w:color w:val="000000"/>
        </w:rPr>
        <w:t>b</w:t>
      </w:r>
      <w:r>
        <w:rPr>
          <w:color w:val="000000"/>
          <w:spacing w:val="2"/>
        </w:rPr>
        <w:t>y</w:t>
      </w:r>
      <w:r>
        <w:rPr>
          <w:color w:val="000000"/>
        </w:rPr>
        <w:t>gget</w:t>
      </w:r>
      <w:r>
        <w:rPr>
          <w:color w:val="000000"/>
          <w:spacing w:val="-7"/>
        </w:rPr>
        <w:t xml:space="preserve"> </w:t>
      </w:r>
      <w:r>
        <w:rPr>
          <w:color w:val="000000"/>
        </w:rPr>
        <w:t>opp</w:t>
      </w:r>
      <w:r>
        <w:rPr>
          <w:color w:val="000000"/>
          <w:spacing w:val="-4"/>
        </w:rPr>
        <w:t xml:space="preserve"> </w:t>
      </w:r>
      <w:r>
        <w:rPr>
          <w:color w:val="000000"/>
        </w:rPr>
        <w:t>og ko</w:t>
      </w:r>
      <w:r>
        <w:rPr>
          <w:color w:val="000000"/>
          <w:spacing w:val="-2"/>
        </w:rPr>
        <w:t>m</w:t>
      </w:r>
      <w:r>
        <w:rPr>
          <w:color w:val="000000"/>
        </w:rPr>
        <w:t>primert</w:t>
      </w:r>
      <w:r>
        <w:rPr>
          <w:color w:val="000000"/>
          <w:spacing w:val="-10"/>
        </w:rPr>
        <w:t xml:space="preserve"> </w:t>
      </w:r>
      <w:r>
        <w:rPr>
          <w:color w:val="000000"/>
        </w:rPr>
        <w:t>i henhold</w:t>
      </w:r>
      <w:r>
        <w:rPr>
          <w:color w:val="000000"/>
          <w:spacing w:val="-7"/>
        </w:rPr>
        <w:t xml:space="preserve"> </w:t>
      </w:r>
      <w:r>
        <w:rPr>
          <w:color w:val="000000"/>
        </w:rPr>
        <w:t>til reglene.</w:t>
      </w:r>
      <w:r>
        <w:rPr>
          <w:color w:val="000000"/>
          <w:spacing w:val="-7"/>
        </w:rPr>
        <w:t xml:space="preserve"> </w:t>
      </w:r>
      <w:r>
        <w:rPr>
          <w:color w:val="000000"/>
        </w:rPr>
        <w:t>Grøfteskråningen</w:t>
      </w:r>
      <w:r>
        <w:rPr>
          <w:color w:val="000000"/>
          <w:spacing w:val="-15"/>
        </w:rPr>
        <w:t xml:space="preserve"> </w:t>
      </w:r>
      <w:r>
        <w:rPr>
          <w:color w:val="000000"/>
        </w:rPr>
        <w:t>s</w:t>
      </w:r>
      <w:r>
        <w:rPr>
          <w:color w:val="000000"/>
          <w:spacing w:val="-1"/>
        </w:rPr>
        <w:t>k</w:t>
      </w:r>
      <w:r>
        <w:rPr>
          <w:color w:val="000000"/>
        </w:rPr>
        <w:t>al</w:t>
      </w:r>
      <w:r>
        <w:rPr>
          <w:color w:val="000000"/>
          <w:spacing w:val="-2"/>
        </w:rPr>
        <w:t xml:space="preserve"> </w:t>
      </w:r>
      <w:r>
        <w:rPr>
          <w:color w:val="000000"/>
        </w:rPr>
        <w:t>ha</w:t>
      </w:r>
      <w:r>
        <w:rPr>
          <w:color w:val="000000"/>
          <w:spacing w:val="-2"/>
        </w:rPr>
        <w:t xml:space="preserve"> </w:t>
      </w:r>
      <w:r>
        <w:rPr>
          <w:color w:val="000000"/>
        </w:rPr>
        <w:t>jevn</w:t>
      </w:r>
      <w:r>
        <w:rPr>
          <w:color w:val="000000"/>
          <w:spacing w:val="-4"/>
        </w:rPr>
        <w:t xml:space="preserve"> </w:t>
      </w:r>
      <w:r>
        <w:rPr>
          <w:color w:val="000000"/>
        </w:rPr>
        <w:t>he</w:t>
      </w:r>
      <w:r>
        <w:rPr>
          <w:color w:val="000000"/>
          <w:spacing w:val="-1"/>
        </w:rPr>
        <w:t>l</w:t>
      </w:r>
      <w:r>
        <w:rPr>
          <w:color w:val="000000"/>
          <w:spacing w:val="1"/>
        </w:rPr>
        <w:t>n</w:t>
      </w:r>
      <w:r>
        <w:rPr>
          <w:color w:val="000000"/>
        </w:rPr>
        <w:t>ing</w:t>
      </w:r>
      <w:r>
        <w:rPr>
          <w:color w:val="000000"/>
          <w:spacing w:val="-7"/>
        </w:rPr>
        <w:t xml:space="preserve"> </w:t>
      </w:r>
      <w:r>
        <w:rPr>
          <w:color w:val="000000"/>
          <w:spacing w:val="-1"/>
        </w:rPr>
        <w:t>f</w:t>
      </w:r>
      <w:r>
        <w:rPr>
          <w:color w:val="000000"/>
          <w:spacing w:val="1"/>
        </w:rPr>
        <w:t>ø</w:t>
      </w:r>
      <w:r>
        <w:rPr>
          <w:color w:val="000000"/>
        </w:rPr>
        <w:t>r</w:t>
      </w:r>
      <w:r>
        <w:rPr>
          <w:color w:val="000000"/>
          <w:spacing w:val="-3"/>
        </w:rPr>
        <w:t xml:space="preserve"> </w:t>
      </w:r>
      <w:r w:rsidR="00611F03">
        <w:rPr>
          <w:color w:val="000000"/>
        </w:rPr>
        <w:t>igje</w:t>
      </w:r>
      <w:r w:rsidR="00611F03">
        <w:rPr>
          <w:color w:val="000000"/>
          <w:spacing w:val="-1"/>
        </w:rPr>
        <w:t>n</w:t>
      </w:r>
      <w:r w:rsidR="00611F03">
        <w:rPr>
          <w:color w:val="000000"/>
          <w:spacing w:val="2"/>
        </w:rPr>
        <w:t>f</w:t>
      </w:r>
      <w:r w:rsidR="00611F03">
        <w:rPr>
          <w:color w:val="000000"/>
        </w:rPr>
        <w:t>y</w:t>
      </w:r>
      <w:r w:rsidR="00611F03">
        <w:rPr>
          <w:color w:val="000000"/>
          <w:spacing w:val="-1"/>
        </w:rPr>
        <w:t>l</w:t>
      </w:r>
      <w:r w:rsidR="00611F03">
        <w:rPr>
          <w:color w:val="000000"/>
        </w:rPr>
        <w:t>lingen</w:t>
      </w:r>
      <w:r>
        <w:rPr>
          <w:color w:val="000000"/>
          <w:spacing w:val="-10"/>
        </w:rPr>
        <w:t xml:space="preserve"> </w:t>
      </w:r>
      <w:r>
        <w:rPr>
          <w:color w:val="000000"/>
          <w:spacing w:val="-1"/>
        </w:rPr>
        <w:t>f</w:t>
      </w:r>
      <w:r>
        <w:rPr>
          <w:color w:val="000000"/>
          <w:spacing w:val="1"/>
        </w:rPr>
        <w:t>o</w:t>
      </w:r>
      <w:r>
        <w:rPr>
          <w:color w:val="000000"/>
        </w:rPr>
        <w:t>retas.</w:t>
      </w:r>
    </w:p>
    <w:p w:rsidR="007F5D73" w:rsidRDefault="007F5D73" w:rsidP="007F5D73">
      <w:pPr>
        <w:widowControl w:val="0"/>
        <w:autoSpaceDE w:val="0"/>
        <w:autoSpaceDN w:val="0"/>
        <w:adjustRightInd w:val="0"/>
        <w:spacing w:before="12" w:line="240" w:lineRule="exact"/>
        <w:rPr>
          <w:color w:val="000000"/>
        </w:rPr>
      </w:pPr>
    </w:p>
    <w:p w:rsidR="007F5D73" w:rsidRDefault="007F5D73" w:rsidP="00BB12C7">
      <w:pPr>
        <w:widowControl w:val="0"/>
        <w:autoSpaceDE w:val="0"/>
        <w:autoSpaceDN w:val="0"/>
        <w:adjustRightInd w:val="0"/>
        <w:ind w:right="482"/>
        <w:rPr>
          <w:color w:val="000000"/>
        </w:rPr>
      </w:pPr>
      <w:r>
        <w:rPr>
          <w:color w:val="000000"/>
        </w:rPr>
        <w:t>Ved</w:t>
      </w:r>
      <w:r>
        <w:rPr>
          <w:color w:val="000000"/>
          <w:spacing w:val="-4"/>
        </w:rPr>
        <w:t xml:space="preserve"> </w:t>
      </w:r>
      <w:proofErr w:type="spellStart"/>
      <w:r>
        <w:rPr>
          <w:color w:val="000000"/>
        </w:rPr>
        <w:t>gjenf</w:t>
      </w:r>
      <w:r>
        <w:rPr>
          <w:color w:val="000000"/>
          <w:spacing w:val="2"/>
        </w:rPr>
        <w:t>y</w:t>
      </w:r>
      <w:r>
        <w:rPr>
          <w:color w:val="000000"/>
          <w:spacing w:val="-1"/>
        </w:rPr>
        <w:t>l</w:t>
      </w:r>
      <w:r>
        <w:rPr>
          <w:color w:val="000000"/>
        </w:rPr>
        <w:t>l</w:t>
      </w:r>
      <w:r>
        <w:rPr>
          <w:color w:val="000000"/>
          <w:spacing w:val="-1"/>
        </w:rPr>
        <w:t>i</w:t>
      </w:r>
      <w:r>
        <w:rPr>
          <w:color w:val="000000"/>
        </w:rPr>
        <w:t>ng</w:t>
      </w:r>
      <w:proofErr w:type="spellEnd"/>
      <w:r>
        <w:rPr>
          <w:color w:val="000000"/>
          <w:spacing w:val="-8"/>
        </w:rPr>
        <w:t xml:space="preserve"> </w:t>
      </w:r>
      <w:r>
        <w:rPr>
          <w:color w:val="000000"/>
        </w:rPr>
        <w:t>i g</w:t>
      </w:r>
      <w:r>
        <w:rPr>
          <w:color w:val="000000"/>
          <w:spacing w:val="-1"/>
        </w:rPr>
        <w:t>r</w:t>
      </w:r>
      <w:r>
        <w:rPr>
          <w:color w:val="000000"/>
        </w:rPr>
        <w:t>øfter</w:t>
      </w:r>
      <w:r>
        <w:rPr>
          <w:color w:val="000000"/>
          <w:spacing w:val="-6"/>
        </w:rPr>
        <w:t xml:space="preserve"> </w:t>
      </w:r>
      <w:r>
        <w:rPr>
          <w:color w:val="000000"/>
        </w:rPr>
        <w:t>opp</w:t>
      </w:r>
      <w:r>
        <w:rPr>
          <w:color w:val="000000"/>
          <w:spacing w:val="-3"/>
        </w:rPr>
        <w:t xml:space="preserve"> </w:t>
      </w:r>
      <w:r>
        <w:rPr>
          <w:color w:val="000000"/>
        </w:rPr>
        <w:t>til</w:t>
      </w:r>
      <w:r>
        <w:rPr>
          <w:color w:val="000000"/>
          <w:spacing w:val="-1"/>
        </w:rPr>
        <w:t xml:space="preserve"> </w:t>
      </w:r>
      <w:r>
        <w:rPr>
          <w:color w:val="000000"/>
        </w:rPr>
        <w:t>underk</w:t>
      </w:r>
      <w:r>
        <w:rPr>
          <w:color w:val="000000"/>
          <w:spacing w:val="-1"/>
        </w:rPr>
        <w:t>a</w:t>
      </w:r>
      <w:r>
        <w:rPr>
          <w:color w:val="000000"/>
        </w:rPr>
        <w:t>nt</w:t>
      </w:r>
      <w:r>
        <w:rPr>
          <w:color w:val="000000"/>
          <w:spacing w:val="-8"/>
        </w:rPr>
        <w:t xml:space="preserve"> </w:t>
      </w:r>
      <w:r>
        <w:rPr>
          <w:color w:val="000000"/>
        </w:rPr>
        <w:t>forsterkn</w:t>
      </w:r>
      <w:r>
        <w:rPr>
          <w:color w:val="000000"/>
          <w:spacing w:val="-1"/>
        </w:rPr>
        <w:t>i</w:t>
      </w:r>
      <w:r>
        <w:rPr>
          <w:color w:val="000000"/>
        </w:rPr>
        <w:t>ngslag</w:t>
      </w:r>
      <w:r>
        <w:rPr>
          <w:color w:val="000000"/>
          <w:spacing w:val="-14"/>
        </w:rPr>
        <w:t xml:space="preserve"> </w:t>
      </w:r>
      <w:r>
        <w:rPr>
          <w:color w:val="000000"/>
        </w:rPr>
        <w:t>(gjen</w:t>
      </w:r>
      <w:r>
        <w:rPr>
          <w:color w:val="000000"/>
          <w:spacing w:val="-1"/>
        </w:rPr>
        <w:t>f</w:t>
      </w:r>
      <w:r>
        <w:rPr>
          <w:color w:val="000000"/>
          <w:spacing w:val="2"/>
        </w:rPr>
        <w:t>y</w:t>
      </w:r>
      <w:r>
        <w:rPr>
          <w:color w:val="000000"/>
          <w:spacing w:val="-1"/>
        </w:rPr>
        <w:t>l</w:t>
      </w:r>
      <w:r>
        <w:rPr>
          <w:color w:val="000000"/>
        </w:rPr>
        <w:t>lingssonen)</w:t>
      </w:r>
      <w:r>
        <w:rPr>
          <w:color w:val="000000"/>
          <w:spacing w:val="-16"/>
        </w:rPr>
        <w:t xml:space="preserve"> </w:t>
      </w:r>
      <w:r>
        <w:rPr>
          <w:color w:val="000000"/>
        </w:rPr>
        <w:t>kan</w:t>
      </w:r>
      <w:r>
        <w:rPr>
          <w:color w:val="000000"/>
          <w:spacing w:val="-3"/>
        </w:rPr>
        <w:t xml:space="preserve"> </w:t>
      </w:r>
      <w:r>
        <w:rPr>
          <w:color w:val="000000"/>
        </w:rPr>
        <w:t>oppgravde</w:t>
      </w:r>
      <w:r>
        <w:rPr>
          <w:color w:val="000000"/>
          <w:spacing w:val="-9"/>
        </w:rPr>
        <w:t xml:space="preserve"> </w:t>
      </w:r>
      <w:r>
        <w:rPr>
          <w:color w:val="000000"/>
        </w:rPr>
        <w:t>masser brukes</w:t>
      </w:r>
      <w:r>
        <w:rPr>
          <w:color w:val="000000"/>
          <w:spacing w:val="-6"/>
        </w:rPr>
        <w:t xml:space="preserve"> </w:t>
      </w:r>
      <w:r>
        <w:rPr>
          <w:color w:val="000000"/>
        </w:rPr>
        <w:t>dersom</w:t>
      </w:r>
      <w:r>
        <w:rPr>
          <w:color w:val="000000"/>
          <w:spacing w:val="-7"/>
        </w:rPr>
        <w:t xml:space="preserve"> </w:t>
      </w:r>
      <w:r>
        <w:rPr>
          <w:color w:val="000000"/>
        </w:rPr>
        <w:t>de er</w:t>
      </w:r>
      <w:r>
        <w:rPr>
          <w:color w:val="000000"/>
          <w:spacing w:val="-2"/>
        </w:rPr>
        <w:t xml:space="preserve"> </w:t>
      </w:r>
      <w:r>
        <w:rPr>
          <w:color w:val="000000"/>
        </w:rPr>
        <w:t>egne</w:t>
      </w:r>
      <w:r>
        <w:rPr>
          <w:color w:val="000000"/>
          <w:spacing w:val="1"/>
        </w:rPr>
        <w:t>t</w:t>
      </w:r>
      <w:r>
        <w:rPr>
          <w:color w:val="000000"/>
        </w:rPr>
        <w:t>.</w:t>
      </w:r>
      <w:r>
        <w:rPr>
          <w:color w:val="000000"/>
          <w:spacing w:val="-5"/>
        </w:rPr>
        <w:t xml:space="preserve"> </w:t>
      </w:r>
      <w:r>
        <w:rPr>
          <w:color w:val="000000"/>
        </w:rPr>
        <w:t>Massene</w:t>
      </w:r>
      <w:r>
        <w:rPr>
          <w:color w:val="000000"/>
          <w:spacing w:val="-8"/>
        </w:rPr>
        <w:t xml:space="preserve"> </w:t>
      </w:r>
      <w:r>
        <w:rPr>
          <w:color w:val="000000"/>
        </w:rPr>
        <w:t>skal</w:t>
      </w:r>
      <w:r>
        <w:rPr>
          <w:color w:val="000000"/>
          <w:spacing w:val="-4"/>
        </w:rPr>
        <w:t xml:space="preserve"> </w:t>
      </w:r>
      <w:r>
        <w:rPr>
          <w:color w:val="000000"/>
        </w:rPr>
        <w:t>ko</w:t>
      </w:r>
      <w:r>
        <w:rPr>
          <w:color w:val="000000"/>
          <w:spacing w:val="-2"/>
        </w:rPr>
        <w:t>m</w:t>
      </w:r>
      <w:r>
        <w:rPr>
          <w:color w:val="000000"/>
        </w:rPr>
        <w:t>p</w:t>
      </w:r>
      <w:r>
        <w:rPr>
          <w:color w:val="000000"/>
          <w:spacing w:val="-1"/>
        </w:rPr>
        <w:t>r</w:t>
      </w:r>
      <w:r>
        <w:rPr>
          <w:color w:val="000000"/>
          <w:spacing w:val="1"/>
        </w:rPr>
        <w:t>i</w:t>
      </w:r>
      <w:r>
        <w:rPr>
          <w:color w:val="000000"/>
          <w:spacing w:val="-2"/>
        </w:rPr>
        <w:t>m</w:t>
      </w:r>
      <w:r>
        <w:rPr>
          <w:color w:val="000000"/>
        </w:rPr>
        <w:t>e</w:t>
      </w:r>
      <w:r>
        <w:rPr>
          <w:color w:val="000000"/>
          <w:spacing w:val="1"/>
        </w:rPr>
        <w:t>r</w:t>
      </w:r>
      <w:r>
        <w:rPr>
          <w:color w:val="000000"/>
        </w:rPr>
        <w:t>es</w:t>
      </w:r>
      <w:r>
        <w:rPr>
          <w:color w:val="000000"/>
          <w:spacing w:val="-11"/>
        </w:rPr>
        <w:t xml:space="preserve"> </w:t>
      </w:r>
      <w:r>
        <w:rPr>
          <w:color w:val="000000"/>
        </w:rPr>
        <w:t>i henhold</w:t>
      </w:r>
      <w:r>
        <w:rPr>
          <w:color w:val="000000"/>
          <w:spacing w:val="-7"/>
        </w:rPr>
        <w:t xml:space="preserve"> </w:t>
      </w:r>
      <w:r>
        <w:rPr>
          <w:color w:val="000000"/>
        </w:rPr>
        <w:t>til</w:t>
      </w:r>
      <w:r>
        <w:rPr>
          <w:color w:val="000000"/>
          <w:spacing w:val="-1"/>
        </w:rPr>
        <w:t xml:space="preserve"> </w:t>
      </w:r>
      <w:r>
        <w:rPr>
          <w:color w:val="000000"/>
        </w:rPr>
        <w:t>standard</w:t>
      </w:r>
      <w:r>
        <w:rPr>
          <w:color w:val="000000"/>
          <w:spacing w:val="-7"/>
        </w:rPr>
        <w:t>.</w:t>
      </w:r>
    </w:p>
    <w:p w:rsidR="007F5D73" w:rsidRDefault="007F5D73" w:rsidP="007F5D73">
      <w:pPr>
        <w:widowControl w:val="0"/>
        <w:autoSpaceDE w:val="0"/>
        <w:autoSpaceDN w:val="0"/>
        <w:adjustRightInd w:val="0"/>
        <w:spacing w:before="13" w:line="240" w:lineRule="exact"/>
        <w:rPr>
          <w:color w:val="000000"/>
        </w:rPr>
      </w:pPr>
    </w:p>
    <w:p w:rsidR="007F5D73" w:rsidRDefault="007F5D73" w:rsidP="00BB12C7">
      <w:pPr>
        <w:widowControl w:val="0"/>
        <w:autoSpaceDE w:val="0"/>
        <w:autoSpaceDN w:val="0"/>
        <w:adjustRightInd w:val="0"/>
        <w:ind w:right="534"/>
        <w:rPr>
          <w:color w:val="000000"/>
        </w:rPr>
      </w:pPr>
      <w:r>
        <w:rPr>
          <w:color w:val="000000"/>
        </w:rPr>
        <w:t>Ders</w:t>
      </w:r>
      <w:r>
        <w:rPr>
          <w:color w:val="000000"/>
          <w:spacing w:val="2"/>
        </w:rPr>
        <w:t>o</w:t>
      </w:r>
      <w:r>
        <w:rPr>
          <w:color w:val="000000"/>
        </w:rPr>
        <w:t>m</w:t>
      </w:r>
      <w:r>
        <w:rPr>
          <w:color w:val="000000"/>
          <w:spacing w:val="-8"/>
        </w:rPr>
        <w:t xml:space="preserve"> </w:t>
      </w:r>
      <w:r>
        <w:rPr>
          <w:color w:val="000000"/>
        </w:rPr>
        <w:t>det</w:t>
      </w:r>
      <w:r>
        <w:rPr>
          <w:color w:val="000000"/>
          <w:spacing w:val="1"/>
        </w:rPr>
        <w:t>t</w:t>
      </w:r>
      <w:r>
        <w:rPr>
          <w:color w:val="000000"/>
        </w:rPr>
        <w:t>e</w:t>
      </w:r>
      <w:r>
        <w:rPr>
          <w:color w:val="000000"/>
          <w:spacing w:val="1"/>
        </w:rPr>
        <w:t xml:space="preserve"> </w:t>
      </w:r>
      <w:r>
        <w:rPr>
          <w:color w:val="000000"/>
        </w:rPr>
        <w:t>ikke</w:t>
      </w:r>
      <w:r>
        <w:rPr>
          <w:color w:val="000000"/>
          <w:spacing w:val="-4"/>
        </w:rPr>
        <w:t xml:space="preserve"> </w:t>
      </w:r>
      <w:r>
        <w:rPr>
          <w:color w:val="000000"/>
        </w:rPr>
        <w:t>lar seg</w:t>
      </w:r>
      <w:r>
        <w:rPr>
          <w:color w:val="000000"/>
          <w:spacing w:val="-3"/>
        </w:rPr>
        <w:t xml:space="preserve"> </w:t>
      </w:r>
      <w:r>
        <w:rPr>
          <w:color w:val="000000"/>
        </w:rPr>
        <w:t>gjøre,</w:t>
      </w:r>
      <w:r>
        <w:rPr>
          <w:color w:val="000000"/>
          <w:spacing w:val="-5"/>
        </w:rPr>
        <w:t xml:space="preserve"> </w:t>
      </w:r>
      <w:r>
        <w:rPr>
          <w:color w:val="000000"/>
        </w:rPr>
        <w:t>skal</w:t>
      </w:r>
      <w:r>
        <w:rPr>
          <w:color w:val="000000"/>
          <w:spacing w:val="-4"/>
        </w:rPr>
        <w:t xml:space="preserve"> </w:t>
      </w:r>
      <w:r>
        <w:rPr>
          <w:color w:val="000000"/>
        </w:rPr>
        <w:t>det</w:t>
      </w:r>
      <w:r>
        <w:rPr>
          <w:color w:val="000000"/>
          <w:spacing w:val="-3"/>
        </w:rPr>
        <w:t xml:space="preserve"> </w:t>
      </w:r>
      <w:r>
        <w:rPr>
          <w:color w:val="000000"/>
        </w:rPr>
        <w:t>avtales</w:t>
      </w:r>
      <w:r>
        <w:rPr>
          <w:color w:val="000000"/>
          <w:spacing w:val="-6"/>
        </w:rPr>
        <w:t xml:space="preserve"> </w:t>
      </w:r>
      <w:r>
        <w:rPr>
          <w:color w:val="000000"/>
        </w:rPr>
        <w:t>med</w:t>
      </w:r>
      <w:r>
        <w:rPr>
          <w:color w:val="000000"/>
          <w:spacing w:val="-4"/>
        </w:rPr>
        <w:t xml:space="preserve"> </w:t>
      </w:r>
      <w:r w:rsidR="003C102B">
        <w:rPr>
          <w:color w:val="000000"/>
        </w:rPr>
        <w:t xml:space="preserve">kommunen </w:t>
      </w:r>
      <w:r w:rsidR="003C102B">
        <w:rPr>
          <w:color w:val="000000"/>
          <w:spacing w:val="-8"/>
        </w:rPr>
        <w:t>hvilke</w:t>
      </w:r>
      <w:r>
        <w:rPr>
          <w:color w:val="000000"/>
          <w:spacing w:val="-4"/>
        </w:rPr>
        <w:t xml:space="preserve"> </w:t>
      </w:r>
      <w:r>
        <w:rPr>
          <w:color w:val="000000"/>
        </w:rPr>
        <w:t>masser</w:t>
      </w:r>
      <w:r>
        <w:rPr>
          <w:color w:val="000000"/>
          <w:spacing w:val="-6"/>
        </w:rPr>
        <w:t xml:space="preserve"> </w:t>
      </w:r>
      <w:r>
        <w:rPr>
          <w:color w:val="000000"/>
        </w:rPr>
        <w:t>s</w:t>
      </w:r>
      <w:r>
        <w:rPr>
          <w:color w:val="000000"/>
          <w:spacing w:val="2"/>
        </w:rPr>
        <w:t>o</w:t>
      </w:r>
      <w:r>
        <w:rPr>
          <w:color w:val="000000"/>
        </w:rPr>
        <w:t>m</w:t>
      </w:r>
      <w:r>
        <w:rPr>
          <w:color w:val="000000"/>
          <w:spacing w:val="-5"/>
        </w:rPr>
        <w:t xml:space="preserve"> </w:t>
      </w:r>
      <w:r>
        <w:rPr>
          <w:color w:val="000000"/>
        </w:rPr>
        <w:t>kan</w:t>
      </w:r>
      <w:r>
        <w:rPr>
          <w:color w:val="000000"/>
          <w:spacing w:val="-3"/>
        </w:rPr>
        <w:t xml:space="preserve"> </w:t>
      </w:r>
      <w:r>
        <w:rPr>
          <w:color w:val="000000"/>
        </w:rPr>
        <w:t>ben</w:t>
      </w:r>
      <w:r>
        <w:rPr>
          <w:color w:val="000000"/>
          <w:spacing w:val="2"/>
        </w:rPr>
        <w:t>y</w:t>
      </w:r>
      <w:r>
        <w:rPr>
          <w:color w:val="000000"/>
        </w:rPr>
        <w:t>t</w:t>
      </w:r>
      <w:r>
        <w:rPr>
          <w:color w:val="000000"/>
          <w:spacing w:val="-1"/>
        </w:rPr>
        <w:t>t</w:t>
      </w:r>
      <w:r>
        <w:rPr>
          <w:color w:val="000000"/>
        </w:rPr>
        <w:t>es.</w:t>
      </w:r>
      <w:r>
        <w:rPr>
          <w:color w:val="000000"/>
          <w:spacing w:val="-7"/>
        </w:rPr>
        <w:t xml:space="preserve"> </w:t>
      </w:r>
    </w:p>
    <w:p w:rsidR="007F5D73" w:rsidRDefault="007F5D73" w:rsidP="007F5D73">
      <w:pPr>
        <w:widowControl w:val="0"/>
        <w:autoSpaceDE w:val="0"/>
        <w:autoSpaceDN w:val="0"/>
        <w:adjustRightInd w:val="0"/>
        <w:spacing w:before="12" w:line="240" w:lineRule="exact"/>
        <w:rPr>
          <w:color w:val="000000"/>
        </w:rPr>
      </w:pPr>
    </w:p>
    <w:p w:rsidR="007F5D73" w:rsidRDefault="007F5D73" w:rsidP="00BB12C7">
      <w:pPr>
        <w:widowControl w:val="0"/>
        <w:autoSpaceDE w:val="0"/>
        <w:autoSpaceDN w:val="0"/>
        <w:adjustRightInd w:val="0"/>
        <w:ind w:right="458"/>
        <w:rPr>
          <w:color w:val="000000"/>
        </w:rPr>
      </w:pPr>
      <w:r>
        <w:rPr>
          <w:color w:val="000000"/>
        </w:rPr>
        <w:t>Ders</w:t>
      </w:r>
      <w:r>
        <w:rPr>
          <w:color w:val="000000"/>
          <w:spacing w:val="2"/>
        </w:rPr>
        <w:t>o</w:t>
      </w:r>
      <w:r>
        <w:rPr>
          <w:color w:val="000000"/>
        </w:rPr>
        <w:t>m</w:t>
      </w:r>
      <w:r>
        <w:rPr>
          <w:color w:val="000000"/>
          <w:spacing w:val="-8"/>
        </w:rPr>
        <w:t xml:space="preserve"> </w:t>
      </w:r>
      <w:r>
        <w:rPr>
          <w:color w:val="000000"/>
        </w:rPr>
        <w:t>grunnforho</w:t>
      </w:r>
      <w:r>
        <w:rPr>
          <w:color w:val="000000"/>
          <w:spacing w:val="-1"/>
        </w:rPr>
        <w:t>l</w:t>
      </w:r>
      <w:r>
        <w:rPr>
          <w:color w:val="000000"/>
        </w:rPr>
        <w:t>dene</w:t>
      </w:r>
      <w:r>
        <w:rPr>
          <w:color w:val="000000"/>
          <w:spacing w:val="-15"/>
        </w:rPr>
        <w:t xml:space="preserve"> </w:t>
      </w:r>
      <w:r>
        <w:rPr>
          <w:color w:val="000000"/>
        </w:rPr>
        <w:t>tilsier det,</w:t>
      </w:r>
      <w:r>
        <w:rPr>
          <w:color w:val="000000"/>
          <w:spacing w:val="-4"/>
        </w:rPr>
        <w:t xml:space="preserve"> </w:t>
      </w:r>
      <w:r>
        <w:rPr>
          <w:color w:val="000000"/>
        </w:rPr>
        <w:t>kan</w:t>
      </w:r>
      <w:r>
        <w:rPr>
          <w:color w:val="000000"/>
          <w:spacing w:val="-3"/>
        </w:rPr>
        <w:t xml:space="preserve"> </w:t>
      </w:r>
      <w:r w:rsidR="00E72BB0">
        <w:rPr>
          <w:color w:val="000000"/>
        </w:rPr>
        <w:t>kommunen</w:t>
      </w:r>
      <w:r>
        <w:rPr>
          <w:color w:val="000000"/>
          <w:spacing w:val="-8"/>
        </w:rPr>
        <w:t xml:space="preserve"> </w:t>
      </w:r>
      <w:r>
        <w:rPr>
          <w:color w:val="000000"/>
        </w:rPr>
        <w:t>kr</w:t>
      </w:r>
      <w:r>
        <w:rPr>
          <w:color w:val="000000"/>
          <w:spacing w:val="-1"/>
        </w:rPr>
        <w:t>e</w:t>
      </w:r>
      <w:r>
        <w:rPr>
          <w:color w:val="000000"/>
          <w:spacing w:val="1"/>
        </w:rPr>
        <w:t>v</w:t>
      </w:r>
      <w:r>
        <w:rPr>
          <w:color w:val="000000"/>
        </w:rPr>
        <w:t>e</w:t>
      </w:r>
      <w:r>
        <w:rPr>
          <w:color w:val="000000"/>
          <w:spacing w:val="-4"/>
        </w:rPr>
        <w:t xml:space="preserve"> </w:t>
      </w:r>
      <w:r>
        <w:rPr>
          <w:color w:val="000000"/>
        </w:rPr>
        <w:t>at det</w:t>
      </w:r>
      <w:r>
        <w:rPr>
          <w:color w:val="000000"/>
          <w:spacing w:val="-3"/>
        </w:rPr>
        <w:t xml:space="preserve"> </w:t>
      </w:r>
      <w:r>
        <w:rPr>
          <w:color w:val="000000"/>
        </w:rPr>
        <w:t>legges</w:t>
      </w:r>
      <w:r>
        <w:rPr>
          <w:color w:val="000000"/>
          <w:spacing w:val="-6"/>
        </w:rPr>
        <w:t xml:space="preserve"> </w:t>
      </w:r>
      <w:r>
        <w:rPr>
          <w:color w:val="000000"/>
        </w:rPr>
        <w:t>fiberduk</w:t>
      </w:r>
      <w:r>
        <w:rPr>
          <w:color w:val="000000"/>
          <w:spacing w:val="-7"/>
        </w:rPr>
        <w:t xml:space="preserve"> </w:t>
      </w:r>
      <w:r>
        <w:rPr>
          <w:color w:val="000000"/>
        </w:rPr>
        <w:t>og</w:t>
      </w:r>
      <w:r w:rsidR="00BB12C7">
        <w:rPr>
          <w:color w:val="000000"/>
          <w:spacing w:val="-2"/>
        </w:rPr>
        <w:t xml:space="preserve"> </w:t>
      </w:r>
      <w:r>
        <w:rPr>
          <w:color w:val="000000"/>
        </w:rPr>
        <w:t>jordar</w:t>
      </w:r>
      <w:r>
        <w:rPr>
          <w:color w:val="000000"/>
          <w:spacing w:val="-2"/>
        </w:rPr>
        <w:t>m</w:t>
      </w:r>
      <w:r>
        <w:rPr>
          <w:color w:val="000000"/>
        </w:rPr>
        <w:t>eri</w:t>
      </w:r>
      <w:r>
        <w:rPr>
          <w:color w:val="000000"/>
          <w:spacing w:val="2"/>
        </w:rPr>
        <w:t>n</w:t>
      </w:r>
      <w:r>
        <w:rPr>
          <w:color w:val="000000"/>
          <w:spacing w:val="1"/>
        </w:rPr>
        <w:t>g</w:t>
      </w:r>
      <w:r>
        <w:rPr>
          <w:color w:val="000000"/>
        </w:rPr>
        <w:t>.</w:t>
      </w:r>
      <w:r>
        <w:rPr>
          <w:color w:val="000000"/>
          <w:spacing w:val="-11"/>
        </w:rPr>
        <w:t xml:space="preserve"> </w:t>
      </w:r>
      <w:r>
        <w:rPr>
          <w:color w:val="000000"/>
        </w:rPr>
        <w:t>Ellers gjelder</w:t>
      </w:r>
      <w:r>
        <w:rPr>
          <w:color w:val="000000"/>
          <w:spacing w:val="-6"/>
        </w:rPr>
        <w:t xml:space="preserve"> </w:t>
      </w:r>
      <w:r>
        <w:rPr>
          <w:color w:val="000000"/>
        </w:rPr>
        <w:t>bestemme</w:t>
      </w:r>
      <w:r>
        <w:rPr>
          <w:color w:val="000000"/>
          <w:spacing w:val="1"/>
        </w:rPr>
        <w:t>l</w:t>
      </w:r>
      <w:r>
        <w:rPr>
          <w:color w:val="000000"/>
        </w:rPr>
        <w:t>ser</w:t>
      </w:r>
      <w:r>
        <w:rPr>
          <w:color w:val="000000"/>
          <w:spacing w:val="-12"/>
        </w:rPr>
        <w:t xml:space="preserve"> </w:t>
      </w:r>
      <w:r>
        <w:rPr>
          <w:color w:val="000000"/>
        </w:rPr>
        <w:t>i Håndbok</w:t>
      </w:r>
      <w:r>
        <w:rPr>
          <w:color w:val="000000"/>
          <w:spacing w:val="-8"/>
        </w:rPr>
        <w:t xml:space="preserve"> </w:t>
      </w:r>
      <w:r>
        <w:rPr>
          <w:color w:val="000000"/>
        </w:rPr>
        <w:t>017-018,</w:t>
      </w:r>
      <w:r>
        <w:rPr>
          <w:color w:val="000000"/>
          <w:spacing w:val="-8"/>
        </w:rPr>
        <w:t xml:space="preserve"> </w:t>
      </w:r>
      <w:r>
        <w:rPr>
          <w:color w:val="000000"/>
        </w:rPr>
        <w:t>Statens</w:t>
      </w:r>
      <w:r>
        <w:rPr>
          <w:color w:val="000000"/>
          <w:spacing w:val="-6"/>
        </w:rPr>
        <w:t xml:space="preserve"> </w:t>
      </w:r>
      <w:r>
        <w:rPr>
          <w:color w:val="000000"/>
        </w:rPr>
        <w:t>v</w:t>
      </w:r>
      <w:r>
        <w:rPr>
          <w:color w:val="000000"/>
          <w:spacing w:val="-2"/>
        </w:rPr>
        <w:t>e</w:t>
      </w:r>
      <w:r w:rsidR="00BB12C7">
        <w:rPr>
          <w:color w:val="000000"/>
        </w:rPr>
        <w:t>gvesen.</w:t>
      </w:r>
    </w:p>
    <w:p w:rsidR="00BB12C7" w:rsidRPr="00BB12C7" w:rsidRDefault="00BB12C7" w:rsidP="00BB12C7">
      <w:pPr>
        <w:widowControl w:val="0"/>
        <w:autoSpaceDE w:val="0"/>
        <w:autoSpaceDN w:val="0"/>
        <w:adjustRightInd w:val="0"/>
        <w:ind w:right="458"/>
        <w:rPr>
          <w:color w:val="000000"/>
        </w:rPr>
      </w:pPr>
    </w:p>
    <w:p w:rsidR="007F5D73" w:rsidRDefault="007F5D73" w:rsidP="00A70316">
      <w:pPr>
        <w:pStyle w:val="Overskrift3"/>
      </w:pPr>
      <w:bookmarkStart w:id="147" w:name="_Toc296943815"/>
      <w:bookmarkStart w:id="148" w:name="_Toc316298043"/>
      <w:r>
        <w:t>Fjerning</w:t>
      </w:r>
      <w:r>
        <w:rPr>
          <w:spacing w:val="-8"/>
        </w:rPr>
        <w:t xml:space="preserve"> </w:t>
      </w:r>
      <w:r>
        <w:t>av</w:t>
      </w:r>
      <w:r>
        <w:rPr>
          <w:spacing w:val="-2"/>
        </w:rPr>
        <w:t xml:space="preserve"> </w:t>
      </w:r>
      <w:r>
        <w:t>stempling</w:t>
      </w:r>
      <w:r>
        <w:rPr>
          <w:spacing w:val="-9"/>
        </w:rPr>
        <w:t xml:space="preserve"> </w:t>
      </w:r>
      <w:r>
        <w:rPr>
          <w:spacing w:val="-1"/>
        </w:rPr>
        <w:t>o</w:t>
      </w:r>
      <w:r>
        <w:t>g</w:t>
      </w:r>
      <w:r>
        <w:rPr>
          <w:spacing w:val="-2"/>
        </w:rPr>
        <w:t xml:space="preserve"> </w:t>
      </w:r>
      <w:r>
        <w:t>spunt</w:t>
      </w:r>
      <w:bookmarkEnd w:id="147"/>
      <w:bookmarkEnd w:id="148"/>
    </w:p>
    <w:p w:rsidR="007F5D73" w:rsidRDefault="007F5D73" w:rsidP="00BB12C7">
      <w:pPr>
        <w:widowControl w:val="0"/>
        <w:autoSpaceDE w:val="0"/>
        <w:autoSpaceDN w:val="0"/>
        <w:adjustRightInd w:val="0"/>
        <w:spacing w:before="58"/>
        <w:ind w:right="465"/>
        <w:rPr>
          <w:color w:val="000000"/>
        </w:rPr>
      </w:pPr>
      <w:r>
        <w:rPr>
          <w:color w:val="000000"/>
        </w:rPr>
        <w:t>Spunt</w:t>
      </w:r>
      <w:r>
        <w:rPr>
          <w:color w:val="000000"/>
          <w:spacing w:val="-6"/>
        </w:rPr>
        <w:t xml:space="preserve"> </w:t>
      </w:r>
      <w:r>
        <w:rPr>
          <w:color w:val="000000"/>
        </w:rPr>
        <w:t>og</w:t>
      </w:r>
      <w:r>
        <w:rPr>
          <w:color w:val="000000"/>
          <w:spacing w:val="-2"/>
        </w:rPr>
        <w:t xml:space="preserve"> </w:t>
      </w:r>
      <w:r>
        <w:rPr>
          <w:color w:val="000000"/>
        </w:rPr>
        <w:t>ste</w:t>
      </w:r>
      <w:r>
        <w:rPr>
          <w:color w:val="000000"/>
          <w:spacing w:val="-2"/>
        </w:rPr>
        <w:t>m</w:t>
      </w:r>
      <w:r>
        <w:rPr>
          <w:color w:val="000000"/>
        </w:rPr>
        <w:t>plinger</w:t>
      </w:r>
      <w:r>
        <w:rPr>
          <w:color w:val="000000"/>
          <w:spacing w:val="-8"/>
        </w:rPr>
        <w:t xml:space="preserve"> </w:t>
      </w:r>
      <w:r>
        <w:rPr>
          <w:color w:val="000000"/>
        </w:rPr>
        <w:t>må</w:t>
      </w:r>
      <w:r>
        <w:rPr>
          <w:color w:val="000000"/>
          <w:spacing w:val="-1"/>
        </w:rPr>
        <w:t xml:space="preserve"> </w:t>
      </w:r>
      <w:r>
        <w:rPr>
          <w:color w:val="000000"/>
        </w:rPr>
        <w:t>fjernes</w:t>
      </w:r>
      <w:r>
        <w:rPr>
          <w:color w:val="000000"/>
          <w:spacing w:val="-6"/>
        </w:rPr>
        <w:t xml:space="preserve"> </w:t>
      </w:r>
      <w:r>
        <w:rPr>
          <w:color w:val="000000"/>
        </w:rPr>
        <w:t>forsiktig</w:t>
      </w:r>
      <w:r>
        <w:rPr>
          <w:color w:val="000000"/>
          <w:spacing w:val="-7"/>
        </w:rPr>
        <w:t xml:space="preserve"> </w:t>
      </w:r>
      <w:r>
        <w:rPr>
          <w:color w:val="000000"/>
        </w:rPr>
        <w:t>for</w:t>
      </w:r>
      <w:r>
        <w:rPr>
          <w:color w:val="000000"/>
          <w:spacing w:val="-3"/>
        </w:rPr>
        <w:t xml:space="preserve"> </w:t>
      </w:r>
      <w:r>
        <w:rPr>
          <w:color w:val="000000"/>
        </w:rPr>
        <w:t>å h</w:t>
      </w:r>
      <w:r>
        <w:rPr>
          <w:color w:val="000000"/>
          <w:spacing w:val="-1"/>
        </w:rPr>
        <w:t>i</w:t>
      </w:r>
      <w:r>
        <w:rPr>
          <w:color w:val="000000"/>
        </w:rPr>
        <w:t>nd</w:t>
      </w:r>
      <w:r>
        <w:rPr>
          <w:color w:val="000000"/>
          <w:spacing w:val="-3"/>
        </w:rPr>
        <w:t>r</w:t>
      </w:r>
      <w:r>
        <w:rPr>
          <w:color w:val="000000"/>
        </w:rPr>
        <w:t>e</w:t>
      </w:r>
      <w:r>
        <w:rPr>
          <w:color w:val="000000"/>
          <w:spacing w:val="-5"/>
        </w:rPr>
        <w:t xml:space="preserve"> </w:t>
      </w:r>
      <w:r>
        <w:rPr>
          <w:color w:val="000000"/>
        </w:rPr>
        <w:t>ras</w:t>
      </w:r>
      <w:r>
        <w:rPr>
          <w:color w:val="000000"/>
          <w:spacing w:val="-3"/>
        </w:rPr>
        <w:t xml:space="preserve"> </w:t>
      </w:r>
      <w:r>
        <w:rPr>
          <w:color w:val="000000"/>
        </w:rPr>
        <w:t>eller</w:t>
      </w:r>
      <w:r>
        <w:rPr>
          <w:color w:val="000000"/>
          <w:spacing w:val="1"/>
        </w:rPr>
        <w:t xml:space="preserve"> </w:t>
      </w:r>
      <w:r>
        <w:rPr>
          <w:color w:val="000000"/>
        </w:rPr>
        <w:t>setninger</w:t>
      </w:r>
      <w:r>
        <w:rPr>
          <w:color w:val="000000"/>
          <w:spacing w:val="-8"/>
        </w:rPr>
        <w:t xml:space="preserve"> </w:t>
      </w:r>
      <w:r>
        <w:rPr>
          <w:color w:val="000000"/>
        </w:rPr>
        <w:t>i tilstøtende</w:t>
      </w:r>
      <w:r>
        <w:rPr>
          <w:color w:val="000000"/>
          <w:spacing w:val="-9"/>
        </w:rPr>
        <w:t xml:space="preserve"> </w:t>
      </w:r>
      <w:r>
        <w:rPr>
          <w:color w:val="000000"/>
        </w:rPr>
        <w:t>grunn.</w:t>
      </w:r>
      <w:r>
        <w:rPr>
          <w:color w:val="000000"/>
          <w:spacing w:val="-7"/>
        </w:rPr>
        <w:t xml:space="preserve"> </w:t>
      </w:r>
      <w:r>
        <w:rPr>
          <w:color w:val="000000"/>
        </w:rPr>
        <w:t>Der</w:t>
      </w:r>
      <w:r>
        <w:rPr>
          <w:color w:val="000000"/>
          <w:spacing w:val="-3"/>
        </w:rPr>
        <w:t xml:space="preserve"> </w:t>
      </w:r>
      <w:r>
        <w:rPr>
          <w:color w:val="000000"/>
        </w:rPr>
        <w:t>det</w:t>
      </w:r>
      <w:r>
        <w:rPr>
          <w:color w:val="000000"/>
          <w:spacing w:val="-3"/>
        </w:rPr>
        <w:t xml:space="preserve"> </w:t>
      </w:r>
      <w:r>
        <w:rPr>
          <w:color w:val="000000"/>
        </w:rPr>
        <w:t>er særlig</w:t>
      </w:r>
      <w:r>
        <w:rPr>
          <w:color w:val="000000"/>
          <w:spacing w:val="-5"/>
        </w:rPr>
        <w:t xml:space="preserve"> </w:t>
      </w:r>
      <w:r>
        <w:rPr>
          <w:color w:val="000000"/>
        </w:rPr>
        <w:t>dårlig</w:t>
      </w:r>
      <w:r>
        <w:rPr>
          <w:color w:val="000000"/>
          <w:spacing w:val="-6"/>
        </w:rPr>
        <w:t xml:space="preserve"> </w:t>
      </w:r>
      <w:r>
        <w:rPr>
          <w:color w:val="000000"/>
        </w:rPr>
        <w:t>grunn,</w:t>
      </w:r>
      <w:r>
        <w:rPr>
          <w:color w:val="000000"/>
          <w:spacing w:val="-7"/>
        </w:rPr>
        <w:t xml:space="preserve"> </w:t>
      </w:r>
      <w:r>
        <w:rPr>
          <w:color w:val="000000"/>
        </w:rPr>
        <w:t>setni</w:t>
      </w:r>
      <w:r>
        <w:rPr>
          <w:color w:val="000000"/>
          <w:spacing w:val="-1"/>
        </w:rPr>
        <w:t>n</w:t>
      </w:r>
      <w:r>
        <w:rPr>
          <w:color w:val="000000"/>
          <w:spacing w:val="1"/>
        </w:rPr>
        <w:t>g</w:t>
      </w:r>
      <w:r>
        <w:rPr>
          <w:color w:val="000000"/>
        </w:rPr>
        <w:t>sfare</w:t>
      </w:r>
      <w:r>
        <w:rPr>
          <w:color w:val="000000"/>
          <w:spacing w:val="-11"/>
        </w:rPr>
        <w:t xml:space="preserve"> </w:t>
      </w:r>
      <w:r>
        <w:rPr>
          <w:color w:val="000000"/>
        </w:rPr>
        <w:t>for</w:t>
      </w:r>
      <w:r>
        <w:rPr>
          <w:color w:val="000000"/>
          <w:spacing w:val="-3"/>
        </w:rPr>
        <w:t xml:space="preserve"> </w:t>
      </w:r>
      <w:r>
        <w:rPr>
          <w:color w:val="000000"/>
        </w:rPr>
        <w:t>bygg</w:t>
      </w:r>
      <w:r>
        <w:rPr>
          <w:color w:val="000000"/>
          <w:spacing w:val="-4"/>
        </w:rPr>
        <w:t xml:space="preserve"> </w:t>
      </w:r>
      <w:r>
        <w:rPr>
          <w:color w:val="000000"/>
        </w:rPr>
        <w:t>eller l</w:t>
      </w:r>
      <w:r>
        <w:rPr>
          <w:color w:val="000000"/>
          <w:spacing w:val="-1"/>
        </w:rPr>
        <w:t>e</w:t>
      </w:r>
      <w:r>
        <w:rPr>
          <w:color w:val="000000"/>
        </w:rPr>
        <w:t>dn</w:t>
      </w:r>
      <w:r>
        <w:rPr>
          <w:color w:val="000000"/>
          <w:spacing w:val="-1"/>
        </w:rPr>
        <w:t>i</w:t>
      </w:r>
      <w:r>
        <w:rPr>
          <w:color w:val="000000"/>
        </w:rPr>
        <w:t>nger</w:t>
      </w:r>
      <w:r>
        <w:rPr>
          <w:color w:val="000000"/>
          <w:spacing w:val="-7"/>
        </w:rPr>
        <w:t xml:space="preserve"> </w:t>
      </w:r>
      <w:r>
        <w:rPr>
          <w:color w:val="000000"/>
        </w:rPr>
        <w:t>langs</w:t>
      </w:r>
      <w:r>
        <w:rPr>
          <w:color w:val="000000"/>
          <w:spacing w:val="-5"/>
        </w:rPr>
        <w:t xml:space="preserve"> </w:t>
      </w:r>
      <w:r>
        <w:rPr>
          <w:color w:val="000000"/>
        </w:rPr>
        <w:t>g</w:t>
      </w:r>
      <w:r>
        <w:rPr>
          <w:color w:val="000000"/>
          <w:spacing w:val="-1"/>
        </w:rPr>
        <w:t>r</w:t>
      </w:r>
      <w:r>
        <w:rPr>
          <w:color w:val="000000"/>
        </w:rPr>
        <w:t>avingen,</w:t>
      </w:r>
      <w:r>
        <w:rPr>
          <w:color w:val="000000"/>
          <w:spacing w:val="-9"/>
        </w:rPr>
        <w:t xml:space="preserve"> </w:t>
      </w:r>
      <w:r>
        <w:rPr>
          <w:color w:val="000000"/>
        </w:rPr>
        <w:t>eller andre</w:t>
      </w:r>
      <w:r>
        <w:rPr>
          <w:color w:val="000000"/>
          <w:spacing w:val="-5"/>
        </w:rPr>
        <w:t xml:space="preserve"> </w:t>
      </w:r>
      <w:r>
        <w:rPr>
          <w:color w:val="000000"/>
        </w:rPr>
        <w:t>tung</w:t>
      </w:r>
      <w:r>
        <w:rPr>
          <w:color w:val="000000"/>
          <w:spacing w:val="-1"/>
        </w:rPr>
        <w:t>tv</w:t>
      </w:r>
      <w:r>
        <w:rPr>
          <w:color w:val="000000"/>
        </w:rPr>
        <w:t>eiende årsaker,</w:t>
      </w:r>
      <w:r>
        <w:rPr>
          <w:color w:val="000000"/>
          <w:spacing w:val="-7"/>
        </w:rPr>
        <w:t xml:space="preserve"> </w:t>
      </w:r>
      <w:r>
        <w:rPr>
          <w:color w:val="000000"/>
        </w:rPr>
        <w:t>kan</w:t>
      </w:r>
      <w:r>
        <w:rPr>
          <w:color w:val="000000"/>
          <w:spacing w:val="-3"/>
        </w:rPr>
        <w:t xml:space="preserve"> </w:t>
      </w:r>
      <w:r>
        <w:rPr>
          <w:color w:val="000000"/>
        </w:rPr>
        <w:t>spunten</w:t>
      </w:r>
      <w:r>
        <w:rPr>
          <w:color w:val="000000"/>
          <w:spacing w:val="-8"/>
        </w:rPr>
        <w:t xml:space="preserve"> </w:t>
      </w:r>
      <w:r>
        <w:rPr>
          <w:color w:val="000000"/>
        </w:rPr>
        <w:t>blir</w:t>
      </w:r>
      <w:r>
        <w:rPr>
          <w:color w:val="000000"/>
          <w:spacing w:val="-3"/>
        </w:rPr>
        <w:t xml:space="preserve"> </w:t>
      </w:r>
      <w:r>
        <w:rPr>
          <w:color w:val="000000"/>
        </w:rPr>
        <w:t>s</w:t>
      </w:r>
      <w:r>
        <w:rPr>
          <w:color w:val="000000"/>
          <w:spacing w:val="-1"/>
        </w:rPr>
        <w:t>t</w:t>
      </w:r>
      <w:r>
        <w:rPr>
          <w:color w:val="000000"/>
        </w:rPr>
        <w:t>ående</w:t>
      </w:r>
      <w:r>
        <w:rPr>
          <w:color w:val="000000"/>
          <w:spacing w:val="-7"/>
        </w:rPr>
        <w:t xml:space="preserve"> </w:t>
      </w:r>
      <w:r>
        <w:rPr>
          <w:color w:val="000000"/>
        </w:rPr>
        <w:t>igjen</w:t>
      </w:r>
      <w:r>
        <w:rPr>
          <w:color w:val="000000"/>
          <w:spacing w:val="-4"/>
        </w:rPr>
        <w:t xml:space="preserve"> </w:t>
      </w:r>
      <w:r>
        <w:rPr>
          <w:color w:val="000000"/>
        </w:rPr>
        <w:t>i</w:t>
      </w:r>
      <w:r>
        <w:rPr>
          <w:color w:val="000000"/>
          <w:spacing w:val="-1"/>
        </w:rPr>
        <w:t xml:space="preserve"> </w:t>
      </w:r>
      <w:r>
        <w:rPr>
          <w:color w:val="000000"/>
        </w:rPr>
        <w:t>bakken</w:t>
      </w:r>
      <w:r>
        <w:rPr>
          <w:color w:val="000000"/>
          <w:spacing w:val="-6"/>
        </w:rPr>
        <w:t xml:space="preserve"> </w:t>
      </w:r>
      <w:r>
        <w:rPr>
          <w:color w:val="000000"/>
        </w:rPr>
        <w:t>etter avtale</w:t>
      </w:r>
      <w:r>
        <w:rPr>
          <w:color w:val="000000"/>
          <w:spacing w:val="2"/>
        </w:rPr>
        <w:t xml:space="preserve"> </w:t>
      </w:r>
      <w:r>
        <w:rPr>
          <w:color w:val="000000"/>
          <w:spacing w:val="-2"/>
        </w:rPr>
        <w:t>m</w:t>
      </w:r>
      <w:r>
        <w:rPr>
          <w:color w:val="000000"/>
        </w:rPr>
        <w:t>ed</w:t>
      </w:r>
      <w:r>
        <w:rPr>
          <w:color w:val="000000"/>
          <w:spacing w:val="-3"/>
        </w:rPr>
        <w:t xml:space="preserve"> </w:t>
      </w:r>
      <w:r w:rsidR="00E72BB0">
        <w:rPr>
          <w:color w:val="000000"/>
        </w:rPr>
        <w:t>kommunen</w:t>
      </w:r>
      <w:r>
        <w:rPr>
          <w:color w:val="000000"/>
        </w:rPr>
        <w:t>.</w:t>
      </w:r>
    </w:p>
    <w:p w:rsidR="007F5D73" w:rsidRDefault="007F5D73" w:rsidP="00BB12C7">
      <w:pPr>
        <w:widowControl w:val="0"/>
        <w:autoSpaceDE w:val="0"/>
        <w:autoSpaceDN w:val="0"/>
        <w:adjustRightInd w:val="0"/>
        <w:spacing w:before="13" w:line="240" w:lineRule="exact"/>
        <w:ind w:right="465"/>
        <w:rPr>
          <w:color w:val="000000"/>
        </w:rPr>
      </w:pPr>
    </w:p>
    <w:p w:rsidR="007F5D73" w:rsidRDefault="007F5D73" w:rsidP="00BB12C7">
      <w:pPr>
        <w:widowControl w:val="0"/>
        <w:autoSpaceDE w:val="0"/>
        <w:autoSpaceDN w:val="0"/>
        <w:adjustRightInd w:val="0"/>
        <w:ind w:right="465"/>
        <w:rPr>
          <w:color w:val="000000"/>
        </w:rPr>
      </w:pPr>
      <w:r>
        <w:rPr>
          <w:color w:val="000000"/>
        </w:rPr>
        <w:t>St</w:t>
      </w:r>
      <w:r>
        <w:rPr>
          <w:color w:val="000000"/>
          <w:spacing w:val="1"/>
        </w:rPr>
        <w:t>e</w:t>
      </w:r>
      <w:r>
        <w:rPr>
          <w:color w:val="000000"/>
          <w:spacing w:val="-2"/>
        </w:rPr>
        <w:t>m</w:t>
      </w:r>
      <w:r>
        <w:rPr>
          <w:color w:val="000000"/>
        </w:rPr>
        <w:t>pling</w:t>
      </w:r>
      <w:r>
        <w:rPr>
          <w:color w:val="000000"/>
          <w:spacing w:val="-9"/>
        </w:rPr>
        <w:t xml:space="preserve"> </w:t>
      </w:r>
      <w:r>
        <w:rPr>
          <w:color w:val="000000"/>
        </w:rPr>
        <w:t>fjernes</w:t>
      </w:r>
      <w:r>
        <w:rPr>
          <w:color w:val="000000"/>
          <w:spacing w:val="-6"/>
        </w:rPr>
        <w:t xml:space="preserve"> </w:t>
      </w:r>
      <w:r>
        <w:rPr>
          <w:color w:val="000000"/>
        </w:rPr>
        <w:t>nedenfra</w:t>
      </w:r>
      <w:r>
        <w:rPr>
          <w:color w:val="000000"/>
          <w:spacing w:val="-8"/>
        </w:rPr>
        <w:t xml:space="preserve"> </w:t>
      </w:r>
      <w:r>
        <w:rPr>
          <w:color w:val="000000"/>
        </w:rPr>
        <w:t>etter hvert</w:t>
      </w:r>
      <w:r>
        <w:rPr>
          <w:color w:val="000000"/>
          <w:spacing w:val="-5"/>
        </w:rPr>
        <w:t xml:space="preserve"> </w:t>
      </w:r>
      <w:r>
        <w:rPr>
          <w:color w:val="000000"/>
        </w:rPr>
        <w:t>som</w:t>
      </w:r>
      <w:r>
        <w:rPr>
          <w:color w:val="000000"/>
          <w:spacing w:val="-5"/>
        </w:rPr>
        <w:t xml:space="preserve"> </w:t>
      </w:r>
      <w:r>
        <w:rPr>
          <w:color w:val="000000"/>
        </w:rPr>
        <w:t>grøfta</w:t>
      </w:r>
      <w:r>
        <w:rPr>
          <w:color w:val="000000"/>
          <w:spacing w:val="-6"/>
        </w:rPr>
        <w:t xml:space="preserve"> </w:t>
      </w:r>
      <w:r>
        <w:rPr>
          <w:color w:val="000000"/>
        </w:rPr>
        <w:t>f</w:t>
      </w:r>
      <w:r>
        <w:rPr>
          <w:color w:val="000000"/>
          <w:spacing w:val="2"/>
        </w:rPr>
        <w:t>y</w:t>
      </w:r>
      <w:r>
        <w:rPr>
          <w:color w:val="000000"/>
        </w:rPr>
        <w:t>lles</w:t>
      </w:r>
      <w:r>
        <w:rPr>
          <w:color w:val="000000"/>
          <w:spacing w:val="-2"/>
        </w:rPr>
        <w:t xml:space="preserve"> </w:t>
      </w:r>
      <w:r>
        <w:rPr>
          <w:color w:val="000000"/>
        </w:rPr>
        <w:t>og</w:t>
      </w:r>
      <w:r>
        <w:rPr>
          <w:color w:val="000000"/>
          <w:spacing w:val="-2"/>
        </w:rPr>
        <w:t xml:space="preserve"> </w:t>
      </w:r>
      <w:r>
        <w:rPr>
          <w:color w:val="000000"/>
        </w:rPr>
        <w:t>ko</w:t>
      </w:r>
      <w:r>
        <w:rPr>
          <w:color w:val="000000"/>
          <w:spacing w:val="-2"/>
        </w:rPr>
        <w:t>m</w:t>
      </w:r>
      <w:r>
        <w:rPr>
          <w:color w:val="000000"/>
        </w:rPr>
        <w:t>primeres.</w:t>
      </w:r>
      <w:r>
        <w:rPr>
          <w:color w:val="000000"/>
          <w:spacing w:val="-12"/>
        </w:rPr>
        <w:t xml:space="preserve"> </w:t>
      </w:r>
      <w:r>
        <w:rPr>
          <w:color w:val="000000"/>
        </w:rPr>
        <w:t>Grøfte</w:t>
      </w:r>
      <w:r>
        <w:rPr>
          <w:color w:val="000000"/>
          <w:spacing w:val="2"/>
        </w:rPr>
        <w:t>k</w:t>
      </w:r>
      <w:r>
        <w:rPr>
          <w:color w:val="000000"/>
        </w:rPr>
        <w:t>asser</w:t>
      </w:r>
      <w:r>
        <w:rPr>
          <w:color w:val="000000"/>
          <w:spacing w:val="-11"/>
        </w:rPr>
        <w:t xml:space="preserve"> </w:t>
      </w:r>
      <w:r>
        <w:rPr>
          <w:color w:val="000000"/>
        </w:rPr>
        <w:t>t</w:t>
      </w:r>
      <w:r>
        <w:rPr>
          <w:color w:val="000000"/>
          <w:spacing w:val="1"/>
        </w:rPr>
        <w:t>r</w:t>
      </w:r>
      <w:r>
        <w:rPr>
          <w:color w:val="000000"/>
        </w:rPr>
        <w:t>ekkes</w:t>
      </w:r>
      <w:r>
        <w:rPr>
          <w:color w:val="000000"/>
          <w:spacing w:val="-5"/>
        </w:rPr>
        <w:t xml:space="preserve"> </w:t>
      </w:r>
      <w:r>
        <w:rPr>
          <w:color w:val="000000"/>
        </w:rPr>
        <w:t>gradvis og</w:t>
      </w:r>
      <w:r>
        <w:rPr>
          <w:color w:val="000000"/>
          <w:spacing w:val="-2"/>
        </w:rPr>
        <w:t xml:space="preserve"> </w:t>
      </w:r>
      <w:r>
        <w:rPr>
          <w:color w:val="000000"/>
        </w:rPr>
        <w:t>sa</w:t>
      </w:r>
      <w:r>
        <w:rPr>
          <w:color w:val="000000"/>
          <w:spacing w:val="-2"/>
        </w:rPr>
        <w:t>m</w:t>
      </w:r>
      <w:r>
        <w:rPr>
          <w:color w:val="000000"/>
        </w:rPr>
        <w:t>tidig</w:t>
      </w:r>
      <w:r>
        <w:rPr>
          <w:color w:val="000000"/>
          <w:spacing w:val="-8"/>
        </w:rPr>
        <w:t xml:space="preserve"> </w:t>
      </w:r>
      <w:r>
        <w:rPr>
          <w:color w:val="000000"/>
        </w:rPr>
        <w:t>med</w:t>
      </w:r>
      <w:r>
        <w:rPr>
          <w:color w:val="000000"/>
          <w:spacing w:val="-4"/>
        </w:rPr>
        <w:t xml:space="preserve"> </w:t>
      </w:r>
      <w:proofErr w:type="spellStart"/>
      <w:r>
        <w:rPr>
          <w:color w:val="000000"/>
        </w:rPr>
        <w:t>gjenf</w:t>
      </w:r>
      <w:r>
        <w:rPr>
          <w:color w:val="000000"/>
          <w:spacing w:val="2"/>
        </w:rPr>
        <w:t>y</w:t>
      </w:r>
      <w:r>
        <w:rPr>
          <w:color w:val="000000"/>
        </w:rPr>
        <w:t>ll</w:t>
      </w:r>
      <w:r>
        <w:rPr>
          <w:color w:val="000000"/>
          <w:spacing w:val="-1"/>
        </w:rPr>
        <w:t>i</w:t>
      </w:r>
      <w:r>
        <w:rPr>
          <w:color w:val="000000"/>
        </w:rPr>
        <w:t>ng</w:t>
      </w:r>
      <w:proofErr w:type="spellEnd"/>
      <w:r>
        <w:rPr>
          <w:color w:val="000000"/>
          <w:spacing w:val="-8"/>
        </w:rPr>
        <w:t xml:space="preserve"> </w:t>
      </w:r>
      <w:r>
        <w:rPr>
          <w:color w:val="000000"/>
          <w:spacing w:val="-1"/>
        </w:rPr>
        <w:t>o</w:t>
      </w:r>
      <w:r>
        <w:rPr>
          <w:color w:val="000000"/>
        </w:rPr>
        <w:t>g</w:t>
      </w:r>
      <w:r>
        <w:rPr>
          <w:color w:val="000000"/>
          <w:spacing w:val="-1"/>
        </w:rPr>
        <w:t xml:space="preserve"> </w:t>
      </w:r>
      <w:r>
        <w:rPr>
          <w:color w:val="000000"/>
        </w:rPr>
        <w:t>ko</w:t>
      </w:r>
      <w:r>
        <w:rPr>
          <w:color w:val="000000"/>
          <w:spacing w:val="-2"/>
        </w:rPr>
        <w:t>m</w:t>
      </w:r>
      <w:r>
        <w:rPr>
          <w:color w:val="000000"/>
        </w:rPr>
        <w:t>primering.</w:t>
      </w:r>
    </w:p>
    <w:p w:rsidR="00BB12C7" w:rsidRDefault="00BB12C7" w:rsidP="00BB12C7">
      <w:pPr>
        <w:widowControl w:val="0"/>
        <w:autoSpaceDE w:val="0"/>
        <w:autoSpaceDN w:val="0"/>
        <w:adjustRightInd w:val="0"/>
        <w:spacing w:before="12" w:line="240" w:lineRule="exact"/>
        <w:ind w:right="465"/>
        <w:rPr>
          <w:color w:val="000000"/>
        </w:rPr>
      </w:pPr>
    </w:p>
    <w:p w:rsidR="007F5D73" w:rsidRDefault="007F5D73" w:rsidP="00BB12C7">
      <w:pPr>
        <w:widowControl w:val="0"/>
        <w:autoSpaceDE w:val="0"/>
        <w:autoSpaceDN w:val="0"/>
        <w:adjustRightInd w:val="0"/>
        <w:ind w:right="465"/>
        <w:rPr>
          <w:color w:val="000000"/>
        </w:rPr>
      </w:pPr>
      <w:r>
        <w:rPr>
          <w:color w:val="000000"/>
        </w:rPr>
        <w:t>Ste</w:t>
      </w:r>
      <w:r>
        <w:rPr>
          <w:color w:val="000000"/>
          <w:spacing w:val="-2"/>
        </w:rPr>
        <w:t>m</w:t>
      </w:r>
      <w:r>
        <w:rPr>
          <w:color w:val="000000"/>
        </w:rPr>
        <w:t>pling</w:t>
      </w:r>
      <w:r>
        <w:rPr>
          <w:color w:val="000000"/>
          <w:spacing w:val="-9"/>
        </w:rPr>
        <w:t xml:space="preserve"> </w:t>
      </w:r>
      <w:r>
        <w:rPr>
          <w:color w:val="000000"/>
        </w:rPr>
        <w:t>og</w:t>
      </w:r>
      <w:r>
        <w:rPr>
          <w:color w:val="000000"/>
          <w:spacing w:val="-2"/>
        </w:rPr>
        <w:t xml:space="preserve"> </w:t>
      </w:r>
      <w:r>
        <w:rPr>
          <w:color w:val="000000"/>
        </w:rPr>
        <w:t>spunt</w:t>
      </w:r>
      <w:r>
        <w:rPr>
          <w:color w:val="000000"/>
          <w:spacing w:val="-5"/>
        </w:rPr>
        <w:t xml:space="preserve"> </w:t>
      </w:r>
      <w:r>
        <w:rPr>
          <w:color w:val="000000"/>
        </w:rPr>
        <w:t>skal</w:t>
      </w:r>
      <w:r>
        <w:rPr>
          <w:color w:val="000000"/>
          <w:spacing w:val="-4"/>
        </w:rPr>
        <w:t xml:space="preserve"> </w:t>
      </w:r>
      <w:r>
        <w:rPr>
          <w:color w:val="000000"/>
        </w:rPr>
        <w:t>fj</w:t>
      </w:r>
      <w:r>
        <w:rPr>
          <w:color w:val="000000"/>
          <w:spacing w:val="-1"/>
        </w:rPr>
        <w:t>e</w:t>
      </w:r>
      <w:r>
        <w:rPr>
          <w:color w:val="000000"/>
        </w:rPr>
        <w:t>rnes</w:t>
      </w:r>
      <w:r>
        <w:rPr>
          <w:color w:val="000000"/>
          <w:spacing w:val="-4"/>
        </w:rPr>
        <w:t xml:space="preserve"> </w:t>
      </w:r>
      <w:r>
        <w:rPr>
          <w:color w:val="000000"/>
        </w:rPr>
        <w:t xml:space="preserve">til </w:t>
      </w:r>
      <w:r>
        <w:rPr>
          <w:color w:val="000000"/>
          <w:spacing w:val="-2"/>
        </w:rPr>
        <w:t>m</w:t>
      </w:r>
      <w:r>
        <w:rPr>
          <w:color w:val="000000"/>
        </w:rPr>
        <w:t>ini</w:t>
      </w:r>
      <w:r>
        <w:rPr>
          <w:color w:val="000000"/>
          <w:spacing w:val="-2"/>
        </w:rPr>
        <w:t>m</w:t>
      </w:r>
      <w:r>
        <w:rPr>
          <w:color w:val="000000"/>
          <w:spacing w:val="2"/>
        </w:rPr>
        <w:t>u</w:t>
      </w:r>
      <w:r>
        <w:rPr>
          <w:color w:val="000000"/>
        </w:rPr>
        <w:t>m</w:t>
      </w:r>
      <w:r>
        <w:rPr>
          <w:color w:val="000000"/>
          <w:spacing w:val="-9"/>
        </w:rPr>
        <w:t xml:space="preserve"> </w:t>
      </w:r>
      <w:r>
        <w:rPr>
          <w:color w:val="000000"/>
        </w:rPr>
        <w:t>1</w:t>
      </w:r>
      <w:r>
        <w:rPr>
          <w:color w:val="000000"/>
          <w:spacing w:val="1"/>
        </w:rPr>
        <w:t xml:space="preserve"> </w:t>
      </w:r>
      <w:r>
        <w:rPr>
          <w:color w:val="000000"/>
          <w:spacing w:val="-2"/>
        </w:rPr>
        <w:t>m</w:t>
      </w:r>
      <w:r>
        <w:rPr>
          <w:color w:val="000000"/>
        </w:rPr>
        <w:t>eter</w:t>
      </w:r>
      <w:r>
        <w:rPr>
          <w:color w:val="000000"/>
          <w:spacing w:val="-2"/>
        </w:rPr>
        <w:t xml:space="preserve"> </w:t>
      </w:r>
      <w:r>
        <w:rPr>
          <w:color w:val="000000"/>
        </w:rPr>
        <w:t>under</w:t>
      </w:r>
      <w:r>
        <w:rPr>
          <w:color w:val="000000"/>
          <w:spacing w:val="-5"/>
        </w:rPr>
        <w:t xml:space="preserve"> </w:t>
      </w:r>
      <w:r>
        <w:rPr>
          <w:color w:val="000000"/>
        </w:rPr>
        <w:t>ferdig</w:t>
      </w:r>
      <w:r>
        <w:rPr>
          <w:color w:val="000000"/>
          <w:spacing w:val="-6"/>
        </w:rPr>
        <w:t xml:space="preserve"> </w:t>
      </w:r>
      <w:r>
        <w:rPr>
          <w:color w:val="000000"/>
        </w:rPr>
        <w:t>vei.</w:t>
      </w:r>
      <w:r>
        <w:rPr>
          <w:color w:val="000000"/>
          <w:spacing w:val="-3"/>
        </w:rPr>
        <w:t xml:space="preserve"> </w:t>
      </w:r>
      <w:r>
        <w:rPr>
          <w:color w:val="000000"/>
        </w:rPr>
        <w:t>Ders</w:t>
      </w:r>
      <w:r>
        <w:rPr>
          <w:color w:val="000000"/>
          <w:spacing w:val="2"/>
        </w:rPr>
        <w:t>o</w:t>
      </w:r>
      <w:r>
        <w:rPr>
          <w:color w:val="000000"/>
        </w:rPr>
        <w:t>m</w:t>
      </w:r>
      <w:r>
        <w:rPr>
          <w:color w:val="000000"/>
          <w:spacing w:val="-8"/>
        </w:rPr>
        <w:t xml:space="preserve"> </w:t>
      </w:r>
      <w:r>
        <w:rPr>
          <w:color w:val="000000"/>
        </w:rPr>
        <w:t>spunt</w:t>
      </w:r>
      <w:r>
        <w:rPr>
          <w:color w:val="000000"/>
          <w:spacing w:val="-5"/>
        </w:rPr>
        <w:t xml:space="preserve"> </w:t>
      </w:r>
      <w:r>
        <w:rPr>
          <w:color w:val="000000"/>
        </w:rPr>
        <w:t>eller ste</w:t>
      </w:r>
      <w:r>
        <w:rPr>
          <w:color w:val="000000"/>
          <w:spacing w:val="-2"/>
        </w:rPr>
        <w:t>m</w:t>
      </w:r>
      <w:r>
        <w:rPr>
          <w:color w:val="000000"/>
        </w:rPr>
        <w:t>pling blir</w:t>
      </w:r>
      <w:r>
        <w:rPr>
          <w:color w:val="000000"/>
          <w:spacing w:val="-3"/>
        </w:rPr>
        <w:t xml:space="preserve"> </w:t>
      </w:r>
      <w:r>
        <w:rPr>
          <w:color w:val="000000"/>
        </w:rPr>
        <w:t>stående</w:t>
      </w:r>
      <w:r>
        <w:rPr>
          <w:color w:val="000000"/>
          <w:spacing w:val="-7"/>
        </w:rPr>
        <w:t xml:space="preserve"> </w:t>
      </w:r>
      <w:r>
        <w:rPr>
          <w:color w:val="000000"/>
        </w:rPr>
        <w:t>igjen,</w:t>
      </w:r>
      <w:r>
        <w:rPr>
          <w:color w:val="000000"/>
          <w:spacing w:val="-5"/>
        </w:rPr>
        <w:t xml:space="preserve"> </w:t>
      </w:r>
      <w:r>
        <w:rPr>
          <w:color w:val="000000"/>
        </w:rPr>
        <w:t>skal</w:t>
      </w:r>
      <w:r>
        <w:rPr>
          <w:color w:val="000000"/>
          <w:spacing w:val="-4"/>
        </w:rPr>
        <w:t xml:space="preserve"> </w:t>
      </w:r>
      <w:r>
        <w:rPr>
          <w:color w:val="000000"/>
        </w:rPr>
        <w:t>stedet</w:t>
      </w:r>
      <w:r>
        <w:rPr>
          <w:color w:val="000000"/>
          <w:spacing w:val="-5"/>
        </w:rPr>
        <w:t xml:space="preserve"> </w:t>
      </w:r>
      <w:r>
        <w:rPr>
          <w:color w:val="000000"/>
        </w:rPr>
        <w:t>måles</w:t>
      </w:r>
      <w:r>
        <w:rPr>
          <w:color w:val="000000"/>
          <w:spacing w:val="-5"/>
        </w:rPr>
        <w:t xml:space="preserve"> </w:t>
      </w:r>
      <w:r>
        <w:rPr>
          <w:color w:val="000000"/>
        </w:rPr>
        <w:t>inn</w:t>
      </w:r>
      <w:r>
        <w:rPr>
          <w:color w:val="000000"/>
          <w:spacing w:val="-3"/>
        </w:rPr>
        <w:t xml:space="preserve"> </w:t>
      </w:r>
      <w:r>
        <w:rPr>
          <w:color w:val="000000"/>
        </w:rPr>
        <w:t>og</w:t>
      </w:r>
      <w:r>
        <w:rPr>
          <w:color w:val="000000"/>
          <w:spacing w:val="-2"/>
        </w:rPr>
        <w:t xml:space="preserve"> </w:t>
      </w:r>
      <w:r>
        <w:rPr>
          <w:color w:val="000000"/>
        </w:rPr>
        <w:t>opp</w:t>
      </w:r>
      <w:r>
        <w:rPr>
          <w:color w:val="000000"/>
          <w:spacing w:val="-3"/>
        </w:rPr>
        <w:t>l</w:t>
      </w:r>
      <w:r>
        <w:rPr>
          <w:color w:val="000000"/>
          <w:spacing w:val="2"/>
        </w:rPr>
        <w:t>y</w:t>
      </w:r>
      <w:r>
        <w:rPr>
          <w:color w:val="000000"/>
        </w:rPr>
        <w:t>ses</w:t>
      </w:r>
      <w:r>
        <w:rPr>
          <w:color w:val="000000"/>
          <w:spacing w:val="-8"/>
        </w:rPr>
        <w:t xml:space="preserve"> </w:t>
      </w:r>
      <w:r>
        <w:rPr>
          <w:color w:val="000000"/>
        </w:rPr>
        <w:t>på</w:t>
      </w:r>
      <w:r w:rsidR="009E2A70">
        <w:rPr>
          <w:color w:val="000000"/>
          <w:spacing w:val="-6"/>
        </w:rPr>
        <w:t xml:space="preserve"> </w:t>
      </w:r>
      <w:r>
        <w:rPr>
          <w:color w:val="000000"/>
        </w:rPr>
        <w:t>innmåling</w:t>
      </w:r>
      <w:r>
        <w:rPr>
          <w:color w:val="000000"/>
          <w:spacing w:val="-1"/>
        </w:rPr>
        <w:t>s</w:t>
      </w:r>
      <w:r>
        <w:rPr>
          <w:color w:val="000000"/>
        </w:rPr>
        <w:t>rapport</w:t>
      </w:r>
      <w:r>
        <w:rPr>
          <w:color w:val="000000"/>
          <w:spacing w:val="-16"/>
        </w:rPr>
        <w:t xml:space="preserve"> </w:t>
      </w:r>
      <w:r>
        <w:rPr>
          <w:color w:val="000000"/>
        </w:rPr>
        <w:t>for</w:t>
      </w:r>
      <w:r>
        <w:rPr>
          <w:color w:val="000000"/>
          <w:spacing w:val="-3"/>
        </w:rPr>
        <w:t xml:space="preserve"> </w:t>
      </w:r>
      <w:r>
        <w:rPr>
          <w:color w:val="000000"/>
        </w:rPr>
        <w:t>ferdig</w:t>
      </w:r>
      <w:r>
        <w:rPr>
          <w:color w:val="000000"/>
          <w:spacing w:val="-5"/>
        </w:rPr>
        <w:t xml:space="preserve"> </w:t>
      </w:r>
      <w:r>
        <w:rPr>
          <w:color w:val="000000"/>
        </w:rPr>
        <w:t>bygget anlegg.</w:t>
      </w:r>
    </w:p>
    <w:p w:rsidR="00611F03" w:rsidRDefault="00611F03">
      <w:pPr>
        <w:spacing w:after="200" w:line="276" w:lineRule="auto"/>
        <w:rPr>
          <w:color w:val="000000"/>
        </w:rPr>
      </w:pPr>
    </w:p>
    <w:p w:rsidR="007F5D73" w:rsidRPr="00C4155C" w:rsidRDefault="007F5D73" w:rsidP="00A30567">
      <w:pPr>
        <w:pStyle w:val="Overskrift2"/>
      </w:pPr>
      <w:bookmarkStart w:id="149" w:name="_Toc296943816"/>
      <w:bookmarkStart w:id="150" w:name="_Toc316298044"/>
      <w:r w:rsidRPr="00C4155C">
        <w:t>K</w:t>
      </w:r>
      <w:r w:rsidRPr="00C4155C">
        <w:rPr>
          <w:spacing w:val="1"/>
        </w:rPr>
        <w:t>o</w:t>
      </w:r>
      <w:r w:rsidRPr="00C4155C">
        <w:rPr>
          <w:spacing w:val="-2"/>
        </w:rPr>
        <w:t>m</w:t>
      </w:r>
      <w:r w:rsidRPr="00C4155C">
        <w:t>pr</w:t>
      </w:r>
      <w:r w:rsidRPr="00C4155C">
        <w:rPr>
          <w:spacing w:val="1"/>
        </w:rPr>
        <w:t>i</w:t>
      </w:r>
      <w:r w:rsidRPr="00C4155C">
        <w:rPr>
          <w:spacing w:val="-2"/>
        </w:rPr>
        <w:t>m</w:t>
      </w:r>
      <w:r w:rsidRPr="00C4155C">
        <w:t>er</w:t>
      </w:r>
      <w:r w:rsidRPr="00C4155C">
        <w:rPr>
          <w:spacing w:val="1"/>
        </w:rPr>
        <w:t>i</w:t>
      </w:r>
      <w:r w:rsidRPr="00C4155C">
        <w:t>ngsregler</w:t>
      </w:r>
      <w:bookmarkEnd w:id="149"/>
      <w:bookmarkEnd w:id="150"/>
    </w:p>
    <w:p w:rsidR="00BB12C7" w:rsidRPr="00BB12C7" w:rsidRDefault="007F5D73" w:rsidP="00BB12C7">
      <w:pPr>
        <w:widowControl w:val="0"/>
        <w:autoSpaceDE w:val="0"/>
        <w:autoSpaceDN w:val="0"/>
        <w:adjustRightInd w:val="0"/>
        <w:spacing w:line="239" w:lineRule="auto"/>
        <w:ind w:right="93"/>
        <w:rPr>
          <w:color w:val="000000"/>
        </w:rPr>
      </w:pPr>
      <w:proofErr w:type="spellStart"/>
      <w:r>
        <w:rPr>
          <w:color w:val="000000"/>
        </w:rPr>
        <w:t>Gjenf</w:t>
      </w:r>
      <w:r>
        <w:rPr>
          <w:color w:val="000000"/>
          <w:spacing w:val="2"/>
        </w:rPr>
        <w:t>y</w:t>
      </w:r>
      <w:r>
        <w:rPr>
          <w:color w:val="000000"/>
        </w:rPr>
        <w:t>lling</w:t>
      </w:r>
      <w:proofErr w:type="spellEnd"/>
      <w:r>
        <w:rPr>
          <w:color w:val="000000"/>
          <w:spacing w:val="-10"/>
        </w:rPr>
        <w:t xml:space="preserve"> </w:t>
      </w:r>
      <w:r>
        <w:rPr>
          <w:color w:val="000000"/>
        </w:rPr>
        <w:t>utføres</w:t>
      </w:r>
      <w:r>
        <w:rPr>
          <w:color w:val="000000"/>
          <w:spacing w:val="-6"/>
        </w:rPr>
        <w:t xml:space="preserve"> </w:t>
      </w:r>
      <w:r>
        <w:rPr>
          <w:color w:val="000000"/>
        </w:rPr>
        <w:t>lagvis</w:t>
      </w:r>
      <w:r>
        <w:rPr>
          <w:color w:val="000000"/>
          <w:spacing w:val="-5"/>
        </w:rPr>
        <w:t xml:space="preserve"> </w:t>
      </w:r>
      <w:r>
        <w:rPr>
          <w:color w:val="000000"/>
        </w:rPr>
        <w:t>i horisontale</w:t>
      </w:r>
      <w:r>
        <w:rPr>
          <w:color w:val="000000"/>
          <w:spacing w:val="-10"/>
        </w:rPr>
        <w:t xml:space="preserve"> </w:t>
      </w:r>
      <w:r>
        <w:rPr>
          <w:color w:val="000000"/>
        </w:rPr>
        <w:t>sjikt.</w:t>
      </w:r>
      <w:r>
        <w:rPr>
          <w:color w:val="000000"/>
          <w:spacing w:val="-4"/>
        </w:rPr>
        <w:t xml:space="preserve"> </w:t>
      </w:r>
      <w:r>
        <w:rPr>
          <w:color w:val="000000"/>
        </w:rPr>
        <w:t>Hvert</w:t>
      </w:r>
      <w:r>
        <w:rPr>
          <w:color w:val="000000"/>
          <w:spacing w:val="-4"/>
        </w:rPr>
        <w:t xml:space="preserve"> </w:t>
      </w:r>
      <w:r>
        <w:rPr>
          <w:color w:val="000000"/>
        </w:rPr>
        <w:t>lag</w:t>
      </w:r>
      <w:r>
        <w:rPr>
          <w:color w:val="000000"/>
          <w:spacing w:val="-3"/>
        </w:rPr>
        <w:t xml:space="preserve"> </w:t>
      </w:r>
      <w:r>
        <w:rPr>
          <w:color w:val="000000"/>
        </w:rPr>
        <w:t>ko</w:t>
      </w:r>
      <w:r>
        <w:rPr>
          <w:color w:val="000000"/>
          <w:spacing w:val="-2"/>
        </w:rPr>
        <w:t>m</w:t>
      </w:r>
      <w:r>
        <w:rPr>
          <w:color w:val="000000"/>
        </w:rPr>
        <w:t>pr</w:t>
      </w:r>
      <w:r>
        <w:rPr>
          <w:color w:val="000000"/>
          <w:spacing w:val="1"/>
        </w:rPr>
        <w:t>i</w:t>
      </w:r>
      <w:r>
        <w:rPr>
          <w:color w:val="000000"/>
          <w:spacing w:val="-2"/>
        </w:rPr>
        <w:t>m</w:t>
      </w:r>
      <w:r>
        <w:rPr>
          <w:color w:val="000000"/>
        </w:rPr>
        <w:t>eres</w:t>
      </w:r>
      <w:r>
        <w:rPr>
          <w:color w:val="000000"/>
          <w:spacing w:val="-12"/>
        </w:rPr>
        <w:t xml:space="preserve"> </w:t>
      </w:r>
      <w:r>
        <w:rPr>
          <w:color w:val="000000"/>
        </w:rPr>
        <w:t>med</w:t>
      </w:r>
      <w:r>
        <w:rPr>
          <w:color w:val="000000"/>
          <w:spacing w:val="-4"/>
        </w:rPr>
        <w:t xml:space="preserve"> </w:t>
      </w:r>
      <w:r>
        <w:rPr>
          <w:color w:val="000000"/>
        </w:rPr>
        <w:t>egnet</w:t>
      </w:r>
      <w:r>
        <w:rPr>
          <w:color w:val="000000"/>
          <w:spacing w:val="-5"/>
        </w:rPr>
        <w:t xml:space="preserve"> </w:t>
      </w:r>
      <w:r>
        <w:rPr>
          <w:color w:val="000000"/>
        </w:rPr>
        <w:t>ko</w:t>
      </w:r>
      <w:r>
        <w:rPr>
          <w:color w:val="000000"/>
          <w:spacing w:val="-2"/>
        </w:rPr>
        <w:t>m</w:t>
      </w:r>
      <w:r>
        <w:rPr>
          <w:color w:val="000000"/>
        </w:rPr>
        <w:t>pr</w:t>
      </w:r>
      <w:r>
        <w:rPr>
          <w:color w:val="000000"/>
          <w:spacing w:val="1"/>
        </w:rPr>
        <w:t>i</w:t>
      </w:r>
      <w:r>
        <w:rPr>
          <w:color w:val="000000"/>
        </w:rPr>
        <w:t>meringsutst</w:t>
      </w:r>
      <w:r>
        <w:rPr>
          <w:color w:val="000000"/>
          <w:spacing w:val="2"/>
        </w:rPr>
        <w:t>y</w:t>
      </w:r>
      <w:r>
        <w:rPr>
          <w:color w:val="000000"/>
        </w:rPr>
        <w:t>r. Nedenståen</w:t>
      </w:r>
      <w:r>
        <w:rPr>
          <w:color w:val="000000"/>
          <w:spacing w:val="2"/>
        </w:rPr>
        <w:t>d</w:t>
      </w:r>
      <w:r>
        <w:rPr>
          <w:color w:val="000000"/>
        </w:rPr>
        <w:t>e</w:t>
      </w:r>
      <w:r>
        <w:rPr>
          <w:color w:val="000000"/>
          <w:spacing w:val="-11"/>
        </w:rPr>
        <w:t xml:space="preserve"> </w:t>
      </w:r>
      <w:r>
        <w:rPr>
          <w:color w:val="000000"/>
        </w:rPr>
        <w:t>tabell viser</w:t>
      </w:r>
      <w:r>
        <w:rPr>
          <w:color w:val="000000"/>
          <w:spacing w:val="-4"/>
        </w:rPr>
        <w:t xml:space="preserve"> </w:t>
      </w:r>
      <w:r>
        <w:rPr>
          <w:color w:val="000000"/>
        </w:rPr>
        <w:t>egnet</w:t>
      </w:r>
      <w:r>
        <w:rPr>
          <w:color w:val="000000"/>
          <w:spacing w:val="-5"/>
        </w:rPr>
        <w:t xml:space="preserve"> </w:t>
      </w:r>
      <w:r>
        <w:rPr>
          <w:color w:val="000000"/>
        </w:rPr>
        <w:t>ko</w:t>
      </w:r>
      <w:r>
        <w:rPr>
          <w:color w:val="000000"/>
          <w:spacing w:val="-2"/>
        </w:rPr>
        <w:t>m</w:t>
      </w:r>
      <w:r>
        <w:rPr>
          <w:color w:val="000000"/>
        </w:rPr>
        <w:t>primeringsuts</w:t>
      </w:r>
      <w:r>
        <w:rPr>
          <w:color w:val="000000"/>
          <w:spacing w:val="-1"/>
        </w:rPr>
        <w:t>t</w:t>
      </w:r>
      <w:r>
        <w:rPr>
          <w:color w:val="000000"/>
          <w:spacing w:val="2"/>
        </w:rPr>
        <w:t>y</w:t>
      </w:r>
      <w:r>
        <w:rPr>
          <w:color w:val="000000"/>
        </w:rPr>
        <w:t>r</w:t>
      </w:r>
      <w:r>
        <w:rPr>
          <w:color w:val="000000"/>
          <w:spacing w:val="-19"/>
        </w:rPr>
        <w:t xml:space="preserve"> </w:t>
      </w:r>
      <w:r>
        <w:rPr>
          <w:color w:val="000000"/>
        </w:rPr>
        <w:t>med</w:t>
      </w:r>
      <w:r>
        <w:rPr>
          <w:color w:val="000000"/>
          <w:spacing w:val="-4"/>
        </w:rPr>
        <w:t xml:space="preserve"> </w:t>
      </w:r>
      <w:r>
        <w:rPr>
          <w:color w:val="000000"/>
        </w:rPr>
        <w:t>tilhørende</w:t>
      </w:r>
      <w:r>
        <w:rPr>
          <w:color w:val="000000"/>
          <w:spacing w:val="-9"/>
        </w:rPr>
        <w:t xml:space="preserve"> </w:t>
      </w:r>
      <w:r>
        <w:rPr>
          <w:color w:val="000000"/>
        </w:rPr>
        <w:t>lag</w:t>
      </w:r>
      <w:r>
        <w:rPr>
          <w:color w:val="000000"/>
          <w:spacing w:val="-1"/>
        </w:rPr>
        <w:t>t</w:t>
      </w:r>
      <w:r>
        <w:rPr>
          <w:color w:val="000000"/>
          <w:spacing w:val="2"/>
        </w:rPr>
        <w:t>y</w:t>
      </w:r>
      <w:r>
        <w:rPr>
          <w:color w:val="000000"/>
        </w:rPr>
        <w:t>kkel</w:t>
      </w:r>
      <w:r>
        <w:rPr>
          <w:color w:val="000000"/>
          <w:spacing w:val="-2"/>
        </w:rPr>
        <w:t>s</w:t>
      </w:r>
      <w:r>
        <w:rPr>
          <w:color w:val="000000"/>
        </w:rPr>
        <w:t>e</w:t>
      </w:r>
      <w:r>
        <w:rPr>
          <w:color w:val="000000"/>
          <w:spacing w:val="-6"/>
        </w:rPr>
        <w:t xml:space="preserve"> </w:t>
      </w:r>
      <w:r>
        <w:rPr>
          <w:color w:val="000000"/>
        </w:rPr>
        <w:t>og</w:t>
      </w:r>
      <w:r>
        <w:rPr>
          <w:color w:val="000000"/>
          <w:spacing w:val="-2"/>
        </w:rPr>
        <w:t xml:space="preserve"> </w:t>
      </w:r>
      <w:r>
        <w:rPr>
          <w:color w:val="000000"/>
        </w:rPr>
        <w:t>respektivt</w:t>
      </w:r>
      <w:r>
        <w:rPr>
          <w:color w:val="000000"/>
          <w:spacing w:val="-9"/>
        </w:rPr>
        <w:t xml:space="preserve"> </w:t>
      </w:r>
      <w:r>
        <w:rPr>
          <w:color w:val="000000"/>
        </w:rPr>
        <w:t>antall overfarter.</w:t>
      </w:r>
      <w:r>
        <w:rPr>
          <w:color w:val="000000"/>
          <w:spacing w:val="-9"/>
        </w:rPr>
        <w:t xml:space="preserve"> </w:t>
      </w:r>
      <w:r w:rsidRPr="005B4906">
        <w:rPr>
          <w:color w:val="000000"/>
        </w:rPr>
        <w:t>Ders</w:t>
      </w:r>
      <w:r w:rsidRPr="005B4906">
        <w:rPr>
          <w:color w:val="000000"/>
          <w:spacing w:val="2"/>
        </w:rPr>
        <w:t>o</w:t>
      </w:r>
      <w:r w:rsidRPr="005B4906">
        <w:rPr>
          <w:color w:val="000000"/>
        </w:rPr>
        <w:t>m</w:t>
      </w:r>
      <w:r w:rsidRPr="005B4906">
        <w:rPr>
          <w:color w:val="000000"/>
          <w:spacing w:val="-8"/>
        </w:rPr>
        <w:t xml:space="preserve"> </w:t>
      </w:r>
      <w:r w:rsidRPr="005B4906">
        <w:rPr>
          <w:color w:val="000000"/>
        </w:rPr>
        <w:t>annet</w:t>
      </w:r>
      <w:r w:rsidRPr="005B4906">
        <w:rPr>
          <w:color w:val="000000"/>
          <w:spacing w:val="-4"/>
        </w:rPr>
        <w:t xml:space="preserve"> </w:t>
      </w:r>
      <w:r w:rsidRPr="005B4906">
        <w:rPr>
          <w:color w:val="000000"/>
        </w:rPr>
        <w:t>utst</w:t>
      </w:r>
      <w:r w:rsidRPr="005B4906">
        <w:rPr>
          <w:color w:val="000000"/>
          <w:spacing w:val="2"/>
        </w:rPr>
        <w:t>y</w:t>
      </w:r>
      <w:r w:rsidRPr="005B4906">
        <w:rPr>
          <w:color w:val="000000"/>
        </w:rPr>
        <w:t>r</w:t>
      </w:r>
      <w:r w:rsidRPr="005B4906">
        <w:rPr>
          <w:color w:val="000000"/>
          <w:spacing w:val="-6"/>
        </w:rPr>
        <w:t xml:space="preserve"> </w:t>
      </w:r>
      <w:r w:rsidRPr="005B4906">
        <w:rPr>
          <w:color w:val="000000"/>
        </w:rPr>
        <w:t>ønskes</w:t>
      </w:r>
      <w:r w:rsidRPr="005B4906">
        <w:rPr>
          <w:color w:val="000000"/>
          <w:spacing w:val="-7"/>
        </w:rPr>
        <w:t xml:space="preserve"> </w:t>
      </w:r>
      <w:r w:rsidRPr="005B4906">
        <w:rPr>
          <w:color w:val="000000"/>
        </w:rPr>
        <w:t>brukt,</w:t>
      </w:r>
      <w:r w:rsidRPr="005B4906">
        <w:rPr>
          <w:color w:val="000000"/>
          <w:spacing w:val="-5"/>
        </w:rPr>
        <w:t xml:space="preserve"> </w:t>
      </w:r>
      <w:r w:rsidRPr="005B4906">
        <w:rPr>
          <w:color w:val="000000"/>
        </w:rPr>
        <w:t>skal</w:t>
      </w:r>
      <w:r w:rsidRPr="005B4906">
        <w:rPr>
          <w:color w:val="000000"/>
          <w:spacing w:val="-4"/>
        </w:rPr>
        <w:t xml:space="preserve"> </w:t>
      </w:r>
      <w:r w:rsidRPr="005B4906">
        <w:rPr>
          <w:color w:val="000000"/>
        </w:rPr>
        <w:t>entreprenøren</w:t>
      </w:r>
      <w:r w:rsidRPr="005B4906">
        <w:rPr>
          <w:color w:val="000000"/>
          <w:spacing w:val="-12"/>
        </w:rPr>
        <w:t xml:space="preserve"> </w:t>
      </w:r>
      <w:r w:rsidRPr="005B4906">
        <w:rPr>
          <w:color w:val="000000"/>
        </w:rPr>
        <w:t>redegjøre</w:t>
      </w:r>
      <w:r w:rsidRPr="005B4906">
        <w:rPr>
          <w:color w:val="000000"/>
          <w:spacing w:val="-8"/>
        </w:rPr>
        <w:t xml:space="preserve"> </w:t>
      </w:r>
      <w:r w:rsidRPr="005B4906">
        <w:rPr>
          <w:color w:val="000000"/>
        </w:rPr>
        <w:t>for</w:t>
      </w:r>
      <w:r w:rsidRPr="005B4906">
        <w:rPr>
          <w:color w:val="000000"/>
          <w:spacing w:val="-3"/>
        </w:rPr>
        <w:t xml:space="preserve"> </w:t>
      </w:r>
      <w:r w:rsidRPr="005B4906">
        <w:rPr>
          <w:color w:val="000000"/>
        </w:rPr>
        <w:t>dette og</w:t>
      </w:r>
      <w:r w:rsidRPr="005B4906">
        <w:rPr>
          <w:color w:val="000000"/>
          <w:spacing w:val="-2"/>
        </w:rPr>
        <w:t xml:space="preserve"> </w:t>
      </w:r>
      <w:r w:rsidRPr="005B4906">
        <w:rPr>
          <w:color w:val="000000"/>
        </w:rPr>
        <w:t>uts</w:t>
      </w:r>
      <w:r w:rsidRPr="005B4906">
        <w:rPr>
          <w:color w:val="000000"/>
          <w:spacing w:val="-1"/>
        </w:rPr>
        <w:t>t</w:t>
      </w:r>
      <w:r w:rsidRPr="005B4906">
        <w:rPr>
          <w:color w:val="000000"/>
        </w:rPr>
        <w:t>yret</w:t>
      </w:r>
      <w:r w:rsidRPr="005B4906">
        <w:rPr>
          <w:color w:val="000000"/>
          <w:spacing w:val="-7"/>
        </w:rPr>
        <w:t xml:space="preserve"> </w:t>
      </w:r>
      <w:r w:rsidRPr="005B4906">
        <w:rPr>
          <w:color w:val="000000"/>
        </w:rPr>
        <w:t>skal godkje</w:t>
      </w:r>
      <w:r w:rsidRPr="005B4906">
        <w:rPr>
          <w:color w:val="000000"/>
          <w:spacing w:val="-1"/>
        </w:rPr>
        <w:t>n</w:t>
      </w:r>
      <w:r w:rsidRPr="005B4906">
        <w:rPr>
          <w:color w:val="000000"/>
        </w:rPr>
        <w:t>nes</w:t>
      </w:r>
      <w:r w:rsidRPr="005B4906">
        <w:rPr>
          <w:color w:val="000000"/>
          <w:spacing w:val="-10"/>
        </w:rPr>
        <w:t xml:space="preserve"> </w:t>
      </w:r>
      <w:r w:rsidRPr="005B4906">
        <w:rPr>
          <w:color w:val="000000"/>
        </w:rPr>
        <w:t>av</w:t>
      </w:r>
      <w:r w:rsidRPr="005B4906">
        <w:rPr>
          <w:color w:val="000000"/>
          <w:spacing w:val="-2"/>
        </w:rPr>
        <w:t xml:space="preserve"> </w:t>
      </w:r>
      <w:r w:rsidR="00E72BB0" w:rsidRPr="005B4906">
        <w:rPr>
          <w:color w:val="000000"/>
        </w:rPr>
        <w:t>kommunen</w:t>
      </w:r>
      <w:r w:rsidR="00BB12C7" w:rsidRPr="005B4906">
        <w:rPr>
          <w:color w:val="000000"/>
        </w:rPr>
        <w:t>.</w:t>
      </w:r>
    </w:p>
    <w:p w:rsidR="007F5D73" w:rsidRDefault="007F5D73" w:rsidP="007F5D73">
      <w:pPr>
        <w:widowControl w:val="0"/>
        <w:autoSpaceDE w:val="0"/>
        <w:autoSpaceDN w:val="0"/>
        <w:adjustRightInd w:val="0"/>
        <w:spacing w:line="200" w:lineRule="exact"/>
        <w:rPr>
          <w:color w:val="000000"/>
          <w:sz w:val="20"/>
          <w:szCs w:val="20"/>
        </w:rPr>
      </w:pPr>
    </w:p>
    <w:tbl>
      <w:tblPr>
        <w:tblpPr w:leftFromText="141" w:rightFromText="141" w:vertAnchor="text" w:tblpY="1"/>
        <w:tblOverlap w:val="never"/>
        <w:tblW w:w="0" w:type="auto"/>
        <w:tblInd w:w="104" w:type="dxa"/>
        <w:tblLayout w:type="fixed"/>
        <w:tblCellMar>
          <w:left w:w="0" w:type="dxa"/>
          <w:right w:w="0" w:type="dxa"/>
        </w:tblCellMar>
        <w:tblLook w:val="0000" w:firstRow="0" w:lastRow="0" w:firstColumn="0" w:lastColumn="0" w:noHBand="0" w:noVBand="0"/>
      </w:tblPr>
      <w:tblGrid>
        <w:gridCol w:w="2575"/>
        <w:gridCol w:w="1472"/>
        <w:gridCol w:w="1475"/>
        <w:gridCol w:w="1473"/>
        <w:gridCol w:w="1475"/>
      </w:tblGrid>
      <w:tr w:rsidR="007F5D73" w:rsidTr="006668CC">
        <w:trPr>
          <w:trHeight w:hRule="exact" w:val="271"/>
        </w:trPr>
        <w:tc>
          <w:tcPr>
            <w:tcW w:w="2575" w:type="dxa"/>
            <w:vMerge w:val="restart"/>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before="3" w:line="100" w:lineRule="exact"/>
              <w:rPr>
                <w:sz w:val="10"/>
                <w:szCs w:val="10"/>
              </w:rPr>
            </w:pPr>
            <w:bookmarkStart w:id="151" w:name="_GoBack"/>
            <w:bookmarkEnd w:id="151"/>
          </w:p>
          <w:p w:rsidR="007F5D73" w:rsidRDefault="007F5D73" w:rsidP="00611F03">
            <w:pPr>
              <w:widowControl w:val="0"/>
              <w:autoSpaceDE w:val="0"/>
              <w:autoSpaceDN w:val="0"/>
              <w:adjustRightInd w:val="0"/>
              <w:spacing w:line="200" w:lineRule="exact"/>
              <w:rPr>
                <w:sz w:val="20"/>
                <w:szCs w:val="20"/>
              </w:rPr>
            </w:pPr>
          </w:p>
          <w:p w:rsidR="007F5D73" w:rsidRDefault="007F5D73" w:rsidP="00611F03">
            <w:pPr>
              <w:widowControl w:val="0"/>
              <w:autoSpaceDE w:val="0"/>
              <w:autoSpaceDN w:val="0"/>
              <w:adjustRightInd w:val="0"/>
              <w:spacing w:line="200" w:lineRule="exact"/>
              <w:rPr>
                <w:sz w:val="20"/>
                <w:szCs w:val="20"/>
              </w:rPr>
            </w:pPr>
          </w:p>
          <w:p w:rsidR="007F5D73" w:rsidRDefault="007F5D73" w:rsidP="00611F03">
            <w:pPr>
              <w:widowControl w:val="0"/>
              <w:autoSpaceDE w:val="0"/>
              <w:autoSpaceDN w:val="0"/>
              <w:adjustRightInd w:val="0"/>
              <w:ind w:left="322"/>
            </w:pPr>
            <w:r>
              <w:t>K</w:t>
            </w:r>
            <w:r>
              <w:rPr>
                <w:spacing w:val="2"/>
              </w:rPr>
              <w:t>o</w:t>
            </w:r>
            <w:r>
              <w:rPr>
                <w:spacing w:val="-2"/>
              </w:rPr>
              <w:t>m</w:t>
            </w:r>
            <w:r>
              <w:rPr>
                <w:spacing w:val="1"/>
              </w:rPr>
              <w:t>p</w:t>
            </w:r>
            <w:r>
              <w:t>r</w:t>
            </w:r>
            <w:r>
              <w:rPr>
                <w:spacing w:val="1"/>
              </w:rPr>
              <w:t>i</w:t>
            </w:r>
            <w:r>
              <w:rPr>
                <w:spacing w:val="-2"/>
              </w:rPr>
              <w:t>m</w:t>
            </w:r>
            <w:r>
              <w:t>eri</w:t>
            </w:r>
            <w:r>
              <w:rPr>
                <w:spacing w:val="2"/>
              </w:rPr>
              <w:t>n</w:t>
            </w:r>
            <w:r>
              <w:rPr>
                <w:spacing w:val="1"/>
              </w:rPr>
              <w:t>g</w:t>
            </w:r>
            <w:r>
              <w:t>sutst</w:t>
            </w:r>
            <w:r>
              <w:rPr>
                <w:spacing w:val="2"/>
              </w:rPr>
              <w:t>y</w:t>
            </w:r>
            <w:r>
              <w:t>r</w:t>
            </w:r>
          </w:p>
        </w:tc>
        <w:tc>
          <w:tcPr>
            <w:tcW w:w="2947" w:type="dxa"/>
            <w:gridSpan w:val="2"/>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613"/>
            </w:pPr>
            <w:r>
              <w:t>Maskinkult</w:t>
            </w:r>
            <w:r>
              <w:rPr>
                <w:spacing w:val="-9"/>
              </w:rPr>
              <w:t xml:space="preserve"> </w:t>
            </w:r>
            <w:r>
              <w:rPr>
                <w:spacing w:val="-1"/>
              </w:rPr>
              <w:t>2</w:t>
            </w:r>
            <w:r>
              <w:rPr>
                <w:spacing w:val="1"/>
              </w:rPr>
              <w:t>0</w:t>
            </w:r>
            <w:r>
              <w:t>-120</w:t>
            </w:r>
          </w:p>
        </w:tc>
        <w:tc>
          <w:tcPr>
            <w:tcW w:w="2948" w:type="dxa"/>
            <w:gridSpan w:val="2"/>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633"/>
            </w:pPr>
            <w:proofErr w:type="spellStart"/>
            <w:r>
              <w:t>Fk</w:t>
            </w:r>
            <w:proofErr w:type="spellEnd"/>
            <w:r>
              <w:rPr>
                <w:spacing w:val="-1"/>
              </w:rPr>
              <w:t xml:space="preserve"> </w:t>
            </w:r>
            <w:r>
              <w:t>0-</w:t>
            </w:r>
            <w:r>
              <w:rPr>
                <w:spacing w:val="-1"/>
              </w:rPr>
              <w:t>3</w:t>
            </w:r>
            <w:r>
              <w:t>2</w:t>
            </w:r>
            <w:r>
              <w:rPr>
                <w:spacing w:val="-3"/>
              </w:rPr>
              <w:t xml:space="preserve"> </w:t>
            </w:r>
            <w:r>
              <w:t>og</w:t>
            </w:r>
            <w:r>
              <w:rPr>
                <w:spacing w:val="-2"/>
              </w:rPr>
              <w:t xml:space="preserve"> </w:t>
            </w:r>
            <w:r>
              <w:rPr>
                <w:spacing w:val="-1"/>
              </w:rPr>
              <w:t>2</w:t>
            </w:r>
            <w:r>
              <w:t>2</w:t>
            </w:r>
            <w:r>
              <w:rPr>
                <w:spacing w:val="-1"/>
              </w:rPr>
              <w:t xml:space="preserve"> </w:t>
            </w:r>
            <w:r>
              <w:t>- 63</w:t>
            </w:r>
          </w:p>
        </w:tc>
      </w:tr>
      <w:tr w:rsidR="007F5D73" w:rsidTr="006668CC">
        <w:trPr>
          <w:trHeight w:hRule="exact" w:val="529"/>
        </w:trPr>
        <w:tc>
          <w:tcPr>
            <w:tcW w:w="2575" w:type="dxa"/>
            <w:vMerge/>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633"/>
            </w:pP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before="2" w:line="120" w:lineRule="exact"/>
              <w:rPr>
                <w:sz w:val="12"/>
                <w:szCs w:val="12"/>
              </w:rPr>
            </w:pPr>
          </w:p>
          <w:p w:rsidR="007F5D73" w:rsidRDefault="007F5D73" w:rsidP="00611F03">
            <w:pPr>
              <w:widowControl w:val="0"/>
              <w:autoSpaceDE w:val="0"/>
              <w:autoSpaceDN w:val="0"/>
              <w:adjustRightInd w:val="0"/>
              <w:ind w:left="186"/>
            </w:pPr>
            <w:r>
              <w:t>Lagtykkelse</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52" w:lineRule="exact"/>
              <w:ind w:left="292" w:right="254" w:firstLine="158"/>
            </w:pPr>
            <w:r>
              <w:t>Antall overfarter</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before="2" w:line="120" w:lineRule="exact"/>
              <w:rPr>
                <w:sz w:val="12"/>
                <w:szCs w:val="12"/>
              </w:rPr>
            </w:pPr>
          </w:p>
          <w:p w:rsidR="007F5D73" w:rsidRDefault="007F5D73" w:rsidP="00611F03">
            <w:pPr>
              <w:widowControl w:val="0"/>
              <w:autoSpaceDE w:val="0"/>
              <w:autoSpaceDN w:val="0"/>
              <w:adjustRightInd w:val="0"/>
              <w:ind w:left="187"/>
            </w:pPr>
            <w:r>
              <w:t>Lagtykkelse</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52" w:lineRule="exact"/>
              <w:ind w:left="292" w:right="254" w:firstLine="158"/>
            </w:pPr>
            <w:r>
              <w:t>Antall overfarter</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2"/>
            </w:pPr>
            <w:r>
              <w:t>Vibrasjonsst</w:t>
            </w:r>
            <w:r>
              <w:rPr>
                <w:spacing w:val="1"/>
              </w:rPr>
              <w:t>a</w:t>
            </w:r>
            <w:r>
              <w:rPr>
                <w:spacing w:val="-2"/>
              </w:rPr>
              <w:t>m</w:t>
            </w:r>
            <w:r>
              <w:rPr>
                <w:spacing w:val="2"/>
              </w:rPr>
              <w:t>p</w:t>
            </w:r>
            <w:r>
              <w:t>er:</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503"/>
            </w:pPr>
            <w:r>
              <w:rPr>
                <w:spacing w:val="1"/>
              </w:rPr>
              <w:t>5</w:t>
            </w:r>
            <w:r>
              <w:t>0</w:t>
            </w:r>
            <w:r>
              <w:rPr>
                <w:spacing w:val="-1"/>
              </w:rPr>
              <w:t xml:space="preserve"> </w:t>
            </w:r>
            <w:r>
              <w:t>–</w:t>
            </w:r>
            <w:r>
              <w:rPr>
                <w:spacing w:val="-1"/>
              </w:rPr>
              <w:t xml:space="preserve"> </w:t>
            </w:r>
            <w:r>
              <w:rPr>
                <w:spacing w:val="1"/>
              </w:rPr>
              <w:t>8</w:t>
            </w:r>
            <w:r>
              <w:t>0</w:t>
            </w:r>
            <w:r>
              <w:rPr>
                <w:spacing w:val="-2"/>
              </w:rPr>
              <w:t xml:space="preserve"> </w:t>
            </w:r>
            <w:r>
              <w:rPr>
                <w:spacing w:val="1"/>
              </w:rPr>
              <w:t>kg</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4"/>
            </w:pPr>
            <w:r>
              <w:t>10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7"/>
            </w:pPr>
            <w:r>
              <w:t>8 - 10</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2"/>
            </w:pPr>
            <w:r>
              <w:t>Vibrasjonsplate:</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392"/>
            </w:pPr>
            <w:r>
              <w:rPr>
                <w:spacing w:val="1"/>
              </w:rPr>
              <w:t>6</w:t>
            </w:r>
            <w:r>
              <w:t>0</w:t>
            </w:r>
            <w:r>
              <w:rPr>
                <w:spacing w:val="-1"/>
              </w:rPr>
              <w:t xml:space="preserve"> </w:t>
            </w:r>
            <w:r>
              <w:t>–</w:t>
            </w:r>
            <w:r>
              <w:rPr>
                <w:spacing w:val="-1"/>
              </w:rPr>
              <w:t xml:space="preserve"> </w:t>
            </w:r>
            <w:r>
              <w:rPr>
                <w:spacing w:val="1"/>
              </w:rPr>
              <w:t>10</w:t>
            </w:r>
            <w:r>
              <w:t>0</w:t>
            </w:r>
            <w:r>
              <w:rPr>
                <w:spacing w:val="-3"/>
              </w:rPr>
              <w:t xml:space="preserve"> </w:t>
            </w:r>
            <w:r>
              <w:rPr>
                <w:spacing w:val="1"/>
              </w:rPr>
              <w:t>kg</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4"/>
            </w:pPr>
            <w:r>
              <w:t>10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7"/>
            </w:pPr>
            <w:r>
              <w:t>8 - 10</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284"/>
            </w:pPr>
            <w:r>
              <w:rPr>
                <w:spacing w:val="1"/>
              </w:rPr>
              <w:t>15</w:t>
            </w:r>
            <w:r>
              <w:t>0</w:t>
            </w:r>
            <w:r>
              <w:rPr>
                <w:spacing w:val="-3"/>
              </w:rPr>
              <w:t xml:space="preserve"> </w:t>
            </w:r>
            <w:r>
              <w:t xml:space="preserve">– </w:t>
            </w:r>
            <w:r>
              <w:rPr>
                <w:spacing w:val="1"/>
              </w:rPr>
              <w:t>3</w:t>
            </w:r>
            <w:r>
              <w:rPr>
                <w:spacing w:val="-1"/>
              </w:rPr>
              <w:t>0</w:t>
            </w:r>
            <w:r>
              <w:t>0</w:t>
            </w:r>
            <w:r>
              <w:rPr>
                <w:spacing w:val="-2"/>
              </w:rPr>
              <w:t xml:space="preserve"> </w:t>
            </w:r>
            <w:r>
              <w:rPr>
                <w:spacing w:val="-1"/>
              </w:rPr>
              <w:t>k</w:t>
            </w:r>
            <w:r>
              <w:t>g</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4"/>
            </w:pPr>
            <w:r>
              <w:t>15</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7"/>
            </w:pPr>
            <w:r>
              <w:t>8 - 10</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284"/>
            </w:pPr>
            <w:r>
              <w:rPr>
                <w:spacing w:val="1"/>
              </w:rPr>
              <w:t>35</w:t>
            </w:r>
            <w:r>
              <w:t>0</w:t>
            </w:r>
            <w:r>
              <w:rPr>
                <w:spacing w:val="-3"/>
              </w:rPr>
              <w:t xml:space="preserve"> </w:t>
            </w:r>
            <w:r>
              <w:t xml:space="preserve">– </w:t>
            </w:r>
            <w:r>
              <w:rPr>
                <w:spacing w:val="1"/>
              </w:rPr>
              <w:t>5</w:t>
            </w:r>
            <w:r>
              <w:rPr>
                <w:spacing w:val="-1"/>
              </w:rPr>
              <w:t>0</w:t>
            </w:r>
            <w:r>
              <w:t>0</w:t>
            </w:r>
            <w:r>
              <w:rPr>
                <w:spacing w:val="-2"/>
              </w:rPr>
              <w:t xml:space="preserve"> </w:t>
            </w:r>
            <w:r>
              <w:rPr>
                <w:spacing w:val="-1"/>
              </w:rPr>
              <w:t>k</w:t>
            </w:r>
            <w:r>
              <w:t>g</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4"/>
            </w:pPr>
            <w:r>
              <w:t>15</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6" w:right="487"/>
              <w:jc w:val="center"/>
            </w:pPr>
            <w:r>
              <w:t xml:space="preserve">6 - </w:t>
            </w:r>
            <w:r>
              <w:rPr>
                <w:w w:val="99"/>
              </w:rPr>
              <w:t>8</w:t>
            </w:r>
          </w:p>
        </w:tc>
      </w:tr>
      <w:tr w:rsidR="007F5D73" w:rsidTr="006668CC">
        <w:trPr>
          <w:trHeight w:hRule="exact" w:val="271"/>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284"/>
            </w:pPr>
            <w:r>
              <w:t>500</w:t>
            </w:r>
            <w:r>
              <w:rPr>
                <w:spacing w:val="-4"/>
              </w:rPr>
              <w:t xml:space="preserve"> </w:t>
            </w:r>
            <w:r>
              <w:t>– 8</w:t>
            </w:r>
            <w:r>
              <w:rPr>
                <w:spacing w:val="-1"/>
              </w:rPr>
              <w:t>0</w:t>
            </w:r>
            <w:r>
              <w:t>0</w:t>
            </w:r>
            <w:r>
              <w:rPr>
                <w:spacing w:val="-2"/>
              </w:rPr>
              <w:t xml:space="preserve"> </w:t>
            </w:r>
            <w:r>
              <w:rPr>
                <w:spacing w:val="-1"/>
              </w:rPr>
              <w:t>k</w:t>
            </w:r>
            <w:r>
              <w:t>g</w:t>
            </w: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1"/>
            </w:pPr>
            <w:r>
              <w:t>20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6"/>
            </w:pPr>
            <w:r>
              <w:t>8 - 10</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3"/>
            </w:pPr>
            <w:r>
              <w:t>20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6 - </w:t>
            </w:r>
            <w:r>
              <w:rPr>
                <w:w w:val="99"/>
              </w:rPr>
              <w:t>8</w:t>
            </w:r>
          </w:p>
        </w:tc>
      </w:tr>
      <w:tr w:rsidR="007F5D73" w:rsidTr="006668CC">
        <w:trPr>
          <w:trHeight w:hRule="exact" w:val="579"/>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2"/>
            </w:pPr>
            <w:r>
              <w:t>Håndholdt</w:t>
            </w:r>
            <w:r>
              <w:rPr>
                <w:spacing w:val="-9"/>
              </w:rPr>
              <w:t xml:space="preserve"> </w:t>
            </w:r>
            <w:r>
              <w:t>t</w:t>
            </w:r>
            <w:r>
              <w:rPr>
                <w:spacing w:val="-1"/>
              </w:rPr>
              <w:t>a</w:t>
            </w:r>
            <w:r>
              <w:t>nde</w:t>
            </w:r>
            <w:r>
              <w:rPr>
                <w:spacing w:val="-2"/>
              </w:rPr>
              <w:t>m</w:t>
            </w:r>
            <w:r>
              <w:t>vals</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r>
      <w:tr w:rsidR="007F5D73" w:rsidTr="006668CC">
        <w:trPr>
          <w:trHeight w:hRule="exact" w:val="271"/>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284"/>
            </w:pPr>
            <w:r>
              <w:t>600</w:t>
            </w:r>
            <w:r>
              <w:rPr>
                <w:spacing w:val="-4"/>
              </w:rPr>
              <w:t xml:space="preserve"> </w:t>
            </w:r>
            <w:r>
              <w:t>– 8</w:t>
            </w:r>
            <w:r>
              <w:rPr>
                <w:spacing w:val="-1"/>
              </w:rPr>
              <w:t>0</w:t>
            </w:r>
            <w:r>
              <w:t>0</w:t>
            </w:r>
            <w:r>
              <w:rPr>
                <w:spacing w:val="-2"/>
              </w:rPr>
              <w:t xml:space="preserve"> </w:t>
            </w:r>
            <w:r>
              <w:rPr>
                <w:spacing w:val="-1"/>
              </w:rPr>
              <w:t>k</w:t>
            </w:r>
            <w:r>
              <w:t>g</w:t>
            </w: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1"/>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6"/>
            </w:pPr>
            <w:r>
              <w:t>8 - 10</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3"/>
            </w:pPr>
            <w:r>
              <w:t>20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6 - </w:t>
            </w:r>
            <w:r>
              <w:rPr>
                <w:w w:val="99"/>
              </w:rPr>
              <w:t>8</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174"/>
            </w:pPr>
            <w:r>
              <w:t>800</w:t>
            </w:r>
            <w:r>
              <w:rPr>
                <w:spacing w:val="-4"/>
              </w:rPr>
              <w:t xml:space="preserve"> </w:t>
            </w:r>
            <w:r>
              <w:t>– 1</w:t>
            </w:r>
            <w:r>
              <w:rPr>
                <w:spacing w:val="-1"/>
              </w:rPr>
              <w:t>5</w:t>
            </w:r>
            <w:r>
              <w:t>00</w:t>
            </w:r>
            <w:r>
              <w:rPr>
                <w:spacing w:val="-5"/>
              </w:rPr>
              <w:t xml:space="preserve"> </w:t>
            </w:r>
            <w:r>
              <w:rPr>
                <w:spacing w:val="-1"/>
              </w:rPr>
              <w:t>k</w:t>
            </w:r>
            <w:r>
              <w:t>g</w:t>
            </w: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2"/>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6 - </w:t>
            </w:r>
            <w:r>
              <w:rPr>
                <w:w w:val="99"/>
              </w:rPr>
              <w:t>8</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3"/>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67"/>
            </w:pPr>
            <w:r>
              <w:t>8 - 10</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63"/>
            </w:pPr>
            <w:r>
              <w:t>1500</w:t>
            </w:r>
            <w:r>
              <w:rPr>
                <w:spacing w:val="-4"/>
              </w:rPr>
              <w:t xml:space="preserve"> </w:t>
            </w:r>
            <w:r>
              <w:t xml:space="preserve">– </w:t>
            </w:r>
            <w:r>
              <w:rPr>
                <w:spacing w:val="-1"/>
              </w:rPr>
              <w:t>2</w:t>
            </w:r>
            <w:r>
              <w:t>500</w:t>
            </w:r>
            <w:r>
              <w:rPr>
                <w:spacing w:val="-6"/>
              </w:rPr>
              <w:t xml:space="preserve"> </w:t>
            </w:r>
            <w:r>
              <w:t>kg</w:t>
            </w: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1"/>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4 - </w:t>
            </w:r>
            <w:r>
              <w:rPr>
                <w:w w:val="99"/>
              </w:rPr>
              <w:t>6</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3"/>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6 - </w:t>
            </w:r>
            <w:r>
              <w:rPr>
                <w:w w:val="99"/>
              </w:rPr>
              <w:t>8</w:t>
            </w:r>
          </w:p>
        </w:tc>
      </w:tr>
      <w:tr w:rsidR="007F5D73" w:rsidTr="006668CC">
        <w:trPr>
          <w:trHeight w:hRule="exact" w:val="270"/>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2"/>
            </w:pPr>
            <w:r>
              <w:t>Tandem</w:t>
            </w:r>
            <w:r>
              <w:rPr>
                <w:spacing w:val="-8"/>
              </w:rPr>
              <w:t xml:space="preserve"> </w:t>
            </w:r>
            <w:r>
              <w:t>sel</w:t>
            </w:r>
            <w:r>
              <w:rPr>
                <w:spacing w:val="2"/>
              </w:rPr>
              <w:t>v</w:t>
            </w:r>
            <w:r>
              <w:rPr>
                <w:spacing w:val="1"/>
              </w:rPr>
              <w:t>g</w:t>
            </w:r>
            <w:r>
              <w:t>ående</w:t>
            </w:r>
          </w:p>
        </w:tc>
        <w:tc>
          <w:tcPr>
            <w:tcW w:w="1472"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3"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c>
          <w:tcPr>
            <w:tcW w:w="1475" w:type="dxa"/>
            <w:tcBorders>
              <w:top w:val="single" w:sz="4" w:space="0" w:color="000000"/>
              <w:left w:val="single" w:sz="4" w:space="0" w:color="000000"/>
              <w:bottom w:val="single" w:sz="4" w:space="0" w:color="000000"/>
              <w:right w:val="single" w:sz="4" w:space="0" w:color="000000"/>
            </w:tcBorders>
            <w:shd w:val="clear" w:color="auto" w:fill="E6E6E6"/>
          </w:tcPr>
          <w:p w:rsidR="007F5D73" w:rsidRDefault="007F5D73" w:rsidP="00611F03">
            <w:pPr>
              <w:widowControl w:val="0"/>
              <w:autoSpaceDE w:val="0"/>
              <w:autoSpaceDN w:val="0"/>
              <w:adjustRightInd w:val="0"/>
            </w:pPr>
          </w:p>
        </w:tc>
      </w:tr>
      <w:tr w:rsidR="007F5D73" w:rsidTr="006668CC">
        <w:trPr>
          <w:trHeight w:hRule="exact" w:val="271"/>
        </w:trPr>
        <w:tc>
          <w:tcPr>
            <w:tcW w:w="25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1063"/>
            </w:pPr>
            <w:r>
              <w:t>2000</w:t>
            </w:r>
            <w:r>
              <w:rPr>
                <w:spacing w:val="-4"/>
              </w:rPr>
              <w:t xml:space="preserve"> </w:t>
            </w:r>
            <w:r>
              <w:t xml:space="preserve">– </w:t>
            </w:r>
            <w:r>
              <w:rPr>
                <w:spacing w:val="-1"/>
              </w:rPr>
              <w:t>3</w:t>
            </w:r>
            <w:r>
              <w:t>000</w:t>
            </w:r>
            <w:r>
              <w:rPr>
                <w:spacing w:val="-6"/>
              </w:rPr>
              <w:t xml:space="preserve"> </w:t>
            </w:r>
            <w:r>
              <w:t>kg</w:t>
            </w:r>
          </w:p>
        </w:tc>
        <w:tc>
          <w:tcPr>
            <w:tcW w:w="1472"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1"/>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pPr>
            <w:r>
              <w:t xml:space="preserve">4 - </w:t>
            </w:r>
            <w:r>
              <w:rPr>
                <w:w w:val="99"/>
              </w:rPr>
              <w:t>5</w:t>
            </w:r>
          </w:p>
        </w:tc>
        <w:tc>
          <w:tcPr>
            <w:tcW w:w="1473"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53"/>
            </w:pPr>
            <w:r>
              <w:t>30</w:t>
            </w:r>
            <w:r>
              <w:rPr>
                <w:spacing w:val="-1"/>
              </w:rPr>
              <w:t xml:space="preserve"> </w:t>
            </w:r>
            <w:r>
              <w:t>cm</w:t>
            </w:r>
          </w:p>
        </w:tc>
        <w:tc>
          <w:tcPr>
            <w:tcW w:w="1475" w:type="dxa"/>
            <w:tcBorders>
              <w:top w:val="single" w:sz="4" w:space="0" w:color="000000"/>
              <w:left w:val="single" w:sz="4" w:space="0" w:color="000000"/>
              <w:bottom w:val="single" w:sz="4" w:space="0" w:color="000000"/>
              <w:right w:val="single" w:sz="4" w:space="0" w:color="000000"/>
            </w:tcBorders>
          </w:tcPr>
          <w:p w:rsidR="007F5D73" w:rsidRDefault="007F5D73" w:rsidP="00611F03">
            <w:pPr>
              <w:widowControl w:val="0"/>
              <w:autoSpaceDE w:val="0"/>
              <w:autoSpaceDN w:val="0"/>
              <w:adjustRightInd w:val="0"/>
              <w:spacing w:line="249" w:lineRule="exact"/>
              <w:ind w:left="485" w:right="488"/>
              <w:jc w:val="center"/>
              <w:rPr>
                <w:w w:val="99"/>
              </w:rPr>
            </w:pPr>
            <w:r>
              <w:t xml:space="preserve">5 </w:t>
            </w:r>
            <w:r w:rsidR="00611F03">
              <w:t>–</w:t>
            </w:r>
            <w:r>
              <w:t xml:space="preserve"> </w:t>
            </w:r>
            <w:r>
              <w:rPr>
                <w:w w:val="99"/>
              </w:rPr>
              <w:t>6</w:t>
            </w:r>
          </w:p>
          <w:p w:rsidR="00611F03" w:rsidRDefault="00611F03" w:rsidP="00611F03">
            <w:pPr>
              <w:widowControl w:val="0"/>
              <w:autoSpaceDE w:val="0"/>
              <w:autoSpaceDN w:val="0"/>
              <w:adjustRightInd w:val="0"/>
              <w:spacing w:line="249" w:lineRule="exact"/>
              <w:ind w:left="485" w:right="488"/>
              <w:jc w:val="center"/>
            </w:pPr>
          </w:p>
        </w:tc>
      </w:tr>
    </w:tbl>
    <w:p w:rsidR="007F5D73" w:rsidRDefault="00611F03" w:rsidP="00611F03">
      <w:pPr>
        <w:widowControl w:val="0"/>
        <w:autoSpaceDE w:val="0"/>
        <w:autoSpaceDN w:val="0"/>
        <w:adjustRightInd w:val="0"/>
        <w:spacing w:line="200" w:lineRule="exact"/>
        <w:rPr>
          <w:sz w:val="26"/>
          <w:szCs w:val="26"/>
        </w:rPr>
      </w:pPr>
      <w:r>
        <w:rPr>
          <w:sz w:val="20"/>
          <w:szCs w:val="20"/>
        </w:rPr>
        <w:br w:type="textWrapping" w:clear="all"/>
      </w:r>
    </w:p>
    <w:p w:rsidR="00611F03" w:rsidRDefault="00611F03" w:rsidP="007F5D73">
      <w:pPr>
        <w:widowControl w:val="0"/>
        <w:autoSpaceDE w:val="0"/>
        <w:autoSpaceDN w:val="0"/>
        <w:adjustRightInd w:val="0"/>
        <w:spacing w:before="31"/>
        <w:ind w:left="217" w:right="72"/>
      </w:pPr>
    </w:p>
    <w:p w:rsidR="007F5D73" w:rsidRDefault="007F5D73" w:rsidP="00BB12C7">
      <w:pPr>
        <w:widowControl w:val="0"/>
        <w:autoSpaceDE w:val="0"/>
        <w:autoSpaceDN w:val="0"/>
        <w:adjustRightInd w:val="0"/>
        <w:spacing w:before="31"/>
        <w:ind w:right="72"/>
      </w:pPr>
      <w:r>
        <w:lastRenderedPageBreak/>
        <w:t>Ved</w:t>
      </w:r>
      <w:r>
        <w:rPr>
          <w:spacing w:val="-4"/>
        </w:rPr>
        <w:t xml:space="preserve"> </w:t>
      </w:r>
      <w:r>
        <w:t>valg</w:t>
      </w:r>
      <w:r>
        <w:rPr>
          <w:spacing w:val="-4"/>
        </w:rPr>
        <w:t xml:space="preserve"> </w:t>
      </w:r>
      <w:r>
        <w:t>av</w:t>
      </w:r>
      <w:r>
        <w:rPr>
          <w:spacing w:val="-2"/>
        </w:rPr>
        <w:t xml:space="preserve"> </w:t>
      </w:r>
      <w:r>
        <w:rPr>
          <w:spacing w:val="-1"/>
        </w:rPr>
        <w:t>u</w:t>
      </w:r>
      <w:r>
        <w:t>tst</w:t>
      </w:r>
      <w:r>
        <w:rPr>
          <w:spacing w:val="2"/>
        </w:rPr>
        <w:t>y</w:t>
      </w:r>
      <w:r>
        <w:t>r</w:t>
      </w:r>
      <w:r>
        <w:rPr>
          <w:spacing w:val="-6"/>
        </w:rPr>
        <w:t xml:space="preserve"> </w:t>
      </w:r>
      <w:r>
        <w:t>og</w:t>
      </w:r>
      <w:r>
        <w:rPr>
          <w:spacing w:val="-2"/>
        </w:rPr>
        <w:t xml:space="preserve"> </w:t>
      </w:r>
      <w:r>
        <w:rPr>
          <w:spacing w:val="-1"/>
        </w:rPr>
        <w:t>k</w:t>
      </w:r>
      <w:r>
        <w:t>o</w:t>
      </w:r>
      <w:r>
        <w:rPr>
          <w:spacing w:val="-2"/>
        </w:rPr>
        <w:t>m</w:t>
      </w:r>
      <w:r>
        <w:t>pri</w:t>
      </w:r>
      <w:r>
        <w:rPr>
          <w:spacing w:val="-2"/>
        </w:rPr>
        <w:t>m</w:t>
      </w:r>
      <w:r>
        <w:t>eringsmetode</w:t>
      </w:r>
      <w:r>
        <w:rPr>
          <w:spacing w:val="-19"/>
        </w:rPr>
        <w:t xml:space="preserve"> </w:t>
      </w:r>
      <w:r>
        <w:t>skal</w:t>
      </w:r>
      <w:r>
        <w:rPr>
          <w:spacing w:val="-4"/>
        </w:rPr>
        <w:t xml:space="preserve"> </w:t>
      </w:r>
      <w:r>
        <w:t>e</w:t>
      </w:r>
      <w:r>
        <w:rPr>
          <w:spacing w:val="1"/>
        </w:rPr>
        <w:t>n</w:t>
      </w:r>
      <w:r>
        <w:t>treprenør</w:t>
      </w:r>
      <w:r>
        <w:rPr>
          <w:spacing w:val="-10"/>
        </w:rPr>
        <w:t xml:space="preserve"> </w:t>
      </w:r>
      <w:r>
        <w:t>sørge</w:t>
      </w:r>
      <w:r>
        <w:rPr>
          <w:spacing w:val="-6"/>
        </w:rPr>
        <w:t xml:space="preserve"> </w:t>
      </w:r>
      <w:r>
        <w:t>for</w:t>
      </w:r>
      <w:r>
        <w:rPr>
          <w:spacing w:val="-3"/>
        </w:rPr>
        <w:t xml:space="preserve"> </w:t>
      </w:r>
      <w:r>
        <w:t>å føl</w:t>
      </w:r>
      <w:r>
        <w:rPr>
          <w:spacing w:val="1"/>
        </w:rPr>
        <w:t>g</w:t>
      </w:r>
      <w:r>
        <w:t>e</w:t>
      </w:r>
      <w:r>
        <w:rPr>
          <w:spacing w:val="-4"/>
        </w:rPr>
        <w:t xml:space="preserve"> </w:t>
      </w:r>
      <w:r>
        <w:t>rørprodusenten</w:t>
      </w:r>
      <w:r>
        <w:rPr>
          <w:spacing w:val="-1"/>
        </w:rPr>
        <w:t>e</w:t>
      </w:r>
      <w:r>
        <w:t>s</w:t>
      </w:r>
      <w:r>
        <w:rPr>
          <w:spacing w:val="-15"/>
        </w:rPr>
        <w:t xml:space="preserve"> </w:t>
      </w:r>
      <w:r>
        <w:t>krav til belastning.</w:t>
      </w:r>
      <w:r>
        <w:rPr>
          <w:spacing w:val="-10"/>
        </w:rPr>
        <w:t xml:space="preserve"> </w:t>
      </w:r>
      <w:r>
        <w:t>Det</w:t>
      </w:r>
      <w:r>
        <w:rPr>
          <w:spacing w:val="-3"/>
        </w:rPr>
        <w:t xml:space="preserve"> </w:t>
      </w:r>
      <w:r>
        <w:t>er</w:t>
      </w:r>
      <w:r>
        <w:rPr>
          <w:spacing w:val="-2"/>
        </w:rPr>
        <w:t xml:space="preserve"> </w:t>
      </w:r>
      <w:r>
        <w:t>entre</w:t>
      </w:r>
      <w:r>
        <w:rPr>
          <w:spacing w:val="2"/>
        </w:rPr>
        <w:t>p</w:t>
      </w:r>
      <w:r>
        <w:t>renørens</w:t>
      </w:r>
      <w:r>
        <w:rPr>
          <w:spacing w:val="-13"/>
        </w:rPr>
        <w:t xml:space="preserve"> </w:t>
      </w:r>
      <w:r>
        <w:t>ansvar</w:t>
      </w:r>
      <w:r>
        <w:rPr>
          <w:spacing w:val="-6"/>
        </w:rPr>
        <w:t xml:space="preserve"> </w:t>
      </w:r>
      <w:r>
        <w:t>å velge</w:t>
      </w:r>
      <w:r>
        <w:rPr>
          <w:spacing w:val="-4"/>
        </w:rPr>
        <w:t xml:space="preserve"> </w:t>
      </w:r>
      <w:r>
        <w:t>ko</w:t>
      </w:r>
      <w:r>
        <w:rPr>
          <w:spacing w:val="-2"/>
        </w:rPr>
        <w:t>m</w:t>
      </w:r>
      <w:r>
        <w:t>pr</w:t>
      </w:r>
      <w:r>
        <w:rPr>
          <w:spacing w:val="1"/>
        </w:rPr>
        <w:t>i</w:t>
      </w:r>
      <w:r>
        <w:t>meringsutst</w:t>
      </w:r>
      <w:r>
        <w:rPr>
          <w:spacing w:val="2"/>
        </w:rPr>
        <w:t>y</w:t>
      </w:r>
      <w:r>
        <w:t>r</w:t>
      </w:r>
      <w:r>
        <w:rPr>
          <w:spacing w:val="-19"/>
        </w:rPr>
        <w:t xml:space="preserve"> </w:t>
      </w:r>
      <w:r>
        <w:t>som</w:t>
      </w:r>
      <w:r>
        <w:rPr>
          <w:spacing w:val="-5"/>
        </w:rPr>
        <w:t xml:space="preserve"> </w:t>
      </w:r>
      <w:r>
        <w:t>ikke</w:t>
      </w:r>
      <w:r>
        <w:rPr>
          <w:spacing w:val="-4"/>
        </w:rPr>
        <w:t xml:space="preserve"> </w:t>
      </w:r>
      <w:r>
        <w:t>skader</w:t>
      </w:r>
      <w:r>
        <w:rPr>
          <w:spacing w:val="-6"/>
        </w:rPr>
        <w:t xml:space="preserve"> </w:t>
      </w:r>
      <w:r>
        <w:t>b</w:t>
      </w:r>
      <w:r>
        <w:rPr>
          <w:spacing w:val="2"/>
        </w:rPr>
        <w:t>y</w:t>
      </w:r>
      <w:r>
        <w:t>gninger eller andre</w:t>
      </w:r>
      <w:r>
        <w:rPr>
          <w:spacing w:val="-5"/>
        </w:rPr>
        <w:t xml:space="preserve"> </w:t>
      </w:r>
      <w:r>
        <w:t>konstruksjoner.</w:t>
      </w:r>
    </w:p>
    <w:p w:rsidR="00A923C6" w:rsidRDefault="00A923C6" w:rsidP="00BB12C7">
      <w:pPr>
        <w:widowControl w:val="0"/>
        <w:autoSpaceDE w:val="0"/>
        <w:autoSpaceDN w:val="0"/>
        <w:adjustRightInd w:val="0"/>
        <w:spacing w:before="31"/>
        <w:ind w:right="72"/>
      </w:pPr>
    </w:p>
    <w:p w:rsidR="008E102F" w:rsidRPr="00BB12C7" w:rsidRDefault="008E102F" w:rsidP="00BB12C7">
      <w:pPr>
        <w:pStyle w:val="Overskrift3"/>
      </w:pPr>
      <w:bookmarkStart w:id="152" w:name="_Toc316298045"/>
      <w:r>
        <w:t>Kontroll</w:t>
      </w:r>
      <w:r>
        <w:rPr>
          <w:spacing w:val="-7"/>
        </w:rPr>
        <w:t xml:space="preserve"> </w:t>
      </w:r>
      <w:r>
        <w:t>og</w:t>
      </w:r>
      <w:r>
        <w:rPr>
          <w:spacing w:val="-3"/>
        </w:rPr>
        <w:t xml:space="preserve"> </w:t>
      </w:r>
      <w:r>
        <w:t>dokumentasjon</w:t>
      </w:r>
      <w:r>
        <w:rPr>
          <w:spacing w:val="-15"/>
        </w:rPr>
        <w:t xml:space="preserve"> </w:t>
      </w:r>
      <w:r>
        <w:t>av</w:t>
      </w:r>
      <w:r>
        <w:rPr>
          <w:spacing w:val="-2"/>
        </w:rPr>
        <w:t xml:space="preserve"> </w:t>
      </w:r>
      <w:r>
        <w:t>komprimeringsgrad.</w:t>
      </w:r>
      <w:bookmarkEnd w:id="152"/>
    </w:p>
    <w:p w:rsidR="008E102F" w:rsidRDefault="008E102F" w:rsidP="00BB12C7">
      <w:pPr>
        <w:widowControl w:val="0"/>
        <w:autoSpaceDE w:val="0"/>
        <w:autoSpaceDN w:val="0"/>
        <w:adjustRightInd w:val="0"/>
        <w:ind w:right="4960"/>
      </w:pPr>
      <w:r>
        <w:rPr>
          <w:noProof/>
          <w:lang w:eastAsia="nb-NO"/>
        </w:rPr>
        <mc:AlternateContent>
          <mc:Choice Requires="wpg">
            <w:drawing>
              <wp:anchor distT="0" distB="0" distL="114300" distR="114300" simplePos="0" relativeHeight="251666944" behindDoc="1" locked="0" layoutInCell="0" allowOverlap="1" wp14:anchorId="3329929B" wp14:editId="5CEA14DB">
                <wp:simplePos x="0" y="0"/>
                <wp:positionH relativeFrom="page">
                  <wp:posOffset>4061361</wp:posOffset>
                </wp:positionH>
                <wp:positionV relativeFrom="paragraph">
                  <wp:posOffset>49794</wp:posOffset>
                </wp:positionV>
                <wp:extent cx="2593975" cy="2671948"/>
                <wp:effectExtent l="0" t="0" r="15875" b="14605"/>
                <wp:wrapNone/>
                <wp:docPr id="23" name="Grup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3975" cy="2671948"/>
                          <a:chOff x="6405" y="85"/>
                          <a:chExt cx="4085" cy="3493"/>
                        </a:xfrm>
                      </wpg:grpSpPr>
                      <wps:wsp>
                        <wps:cNvPr id="24" name="Rectangle 3"/>
                        <wps:cNvSpPr>
                          <a:spLocks noChangeArrowheads="1"/>
                        </wps:cNvSpPr>
                        <wps:spPr bwMode="auto">
                          <a:xfrm>
                            <a:off x="6408" y="88"/>
                            <a:ext cx="4080"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8E102F">
                              <w:pPr>
                                <w:spacing w:line="3480" w:lineRule="atLeast"/>
                              </w:pPr>
                              <w:r>
                                <w:rPr>
                                  <w:noProof/>
                                  <w:lang w:eastAsia="nb-NO"/>
                                </w:rPr>
                                <w:drawing>
                                  <wp:inline distT="0" distB="0" distL="0" distR="0" wp14:anchorId="72966789" wp14:editId="0F0EF60C">
                                    <wp:extent cx="2590800" cy="2658745"/>
                                    <wp:effectExtent l="0" t="0" r="0" b="82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2658745"/>
                                            </a:xfrm>
                                            <a:prstGeom prst="rect">
                                              <a:avLst/>
                                            </a:prstGeom>
                                            <a:noFill/>
                                            <a:ln>
                                              <a:noFill/>
                                            </a:ln>
                                          </pic:spPr>
                                        </pic:pic>
                                      </a:graphicData>
                                    </a:graphic>
                                  </wp:inline>
                                </w:drawing>
                              </w:r>
                            </w:p>
                            <w:p w:rsidR="001A111E" w:rsidRDefault="001A111E" w:rsidP="008E102F">
                              <w:pPr>
                                <w:widowControl w:val="0"/>
                                <w:autoSpaceDE w:val="0"/>
                                <w:autoSpaceDN w:val="0"/>
                                <w:adjustRightInd w:val="0"/>
                              </w:pPr>
                            </w:p>
                          </w:txbxContent>
                        </wps:txbx>
                        <wps:bodyPr rot="0" vert="horz" wrap="square" lIns="0" tIns="0" rIns="0" bIns="0" anchor="t" anchorCtr="0" upright="1">
                          <a:noAutofit/>
                        </wps:bodyPr>
                      </wps:wsp>
                      <wps:wsp>
                        <wps:cNvPr id="26" name="Rectangle 4"/>
                        <wps:cNvSpPr>
                          <a:spLocks/>
                        </wps:cNvSpPr>
                        <wps:spPr bwMode="auto">
                          <a:xfrm>
                            <a:off x="6406" y="86"/>
                            <a:ext cx="4082" cy="3490"/>
                          </a:xfrm>
                          <a:prstGeom prst="rect">
                            <a:avLst/>
                          </a:prstGeom>
                          <a:noFill/>
                          <a:ln w="152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23" o:spid="_x0000_s1048" style="position:absolute;margin-left:319.8pt;margin-top:3.9pt;width:204.25pt;height:210.4pt;z-index:-251649536;mso-position-horizontal-relative:page" coordorigin="6405,85" coordsize="4085,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" o:allowincell="f">
                <v:rect id="Rectangle 3" o:spid="_x0000_s1049" style="position:absolute;left:6408;top:88;width:4080;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DB7DF0" w:rsidRDefault="00DB7DF0" w:rsidP="008E102F">
                        <w:pPr>
                          <w:spacing w:line="3480" w:lineRule="atLeast"/>
                        </w:pPr>
                        <w:r>
                          <w:rPr>
                            <w:noProof/>
                            <w:lang w:eastAsia="nb-NO"/>
                          </w:rPr>
                          <w:drawing>
                            <wp:inline distT="0" distB="0" distL="0" distR="0" wp14:anchorId="6D4BCB5F" wp14:editId="0FC5FAD1">
                              <wp:extent cx="2590800" cy="2658745"/>
                              <wp:effectExtent l="0" t="0" r="0" b="825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0800" cy="2658745"/>
                                      </a:xfrm>
                                      <a:prstGeom prst="rect">
                                        <a:avLst/>
                                      </a:prstGeom>
                                      <a:noFill/>
                                      <a:ln>
                                        <a:noFill/>
                                      </a:ln>
                                    </pic:spPr>
                                  </pic:pic>
                                </a:graphicData>
                              </a:graphic>
                            </wp:inline>
                          </w:drawing>
                        </w:r>
                      </w:p>
                      <w:p w:rsidR="00DB7DF0" w:rsidRDefault="00DB7DF0" w:rsidP="008E102F">
                        <w:pPr>
                          <w:widowControl w:val="0"/>
                          <w:autoSpaceDE w:val="0"/>
                          <w:autoSpaceDN w:val="0"/>
                          <w:adjustRightInd w:val="0"/>
                        </w:pPr>
                      </w:p>
                    </w:txbxContent>
                  </v:textbox>
                </v:rect>
                <v:rect id="Rectangle 4" o:spid="_x0000_s1050" style="position:absolute;left:6406;top:86;width:4082;height:3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Gr8A&#10;AADbAAAADwAAAGRycy9kb3ducmV2LnhtbESPzarCMBSE94LvEI7gzqZaEOk1igiiLv3D7aE5t+29&#10;yUlpota3N4LgcphvZpj5srNG3Kn1tWMF4yQFQVw4XXOp4HzajGYgfEDWaByTgid5WC76vTnm2j34&#10;QPdjKEUsYZ+jgiqEJpfSFxVZ9IlriKP361qLIcq2lLrFRyy3Rk7SdCot1hwXKmxoXVHxf7xZBde/&#10;bL8r15fGFBHPtNk6dplSw0G3+gERqAtf+JPeaQWTKby/xB8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67oavwAAANsAAAAPAAAAAAAAAAAAAAAAAJgCAABkcnMvZG93bnJl&#10;di54bWxQSwUGAAAAAAQABAD1AAAAhAMAAAAA&#10;" filled="f" strokeweight=".12pt">
                  <v:path arrowok="t"/>
                </v:rect>
                <w10:wrap anchorx="page"/>
              </v:group>
            </w:pict>
          </mc:Fallback>
        </mc:AlternateContent>
      </w:r>
      <w:r w:rsidR="00BB12C7">
        <w:t>K</w:t>
      </w:r>
      <w:r w:rsidR="00A923C6">
        <w:t>ommunen</w:t>
      </w:r>
      <w:r>
        <w:rPr>
          <w:spacing w:val="-9"/>
        </w:rPr>
        <w:t xml:space="preserve"> </w:t>
      </w:r>
      <w:r>
        <w:t>kan</w:t>
      </w:r>
      <w:r>
        <w:rPr>
          <w:spacing w:val="-3"/>
        </w:rPr>
        <w:t xml:space="preserve"> </w:t>
      </w:r>
      <w:r>
        <w:t>kreve</w:t>
      </w:r>
      <w:r>
        <w:rPr>
          <w:spacing w:val="-5"/>
        </w:rPr>
        <w:t xml:space="preserve"> </w:t>
      </w:r>
      <w:r>
        <w:t>at entreprenøren</w:t>
      </w:r>
      <w:r>
        <w:rPr>
          <w:spacing w:val="-12"/>
        </w:rPr>
        <w:t xml:space="preserve"> </w:t>
      </w:r>
      <w:r>
        <w:t>f</w:t>
      </w:r>
      <w:r>
        <w:rPr>
          <w:spacing w:val="-1"/>
        </w:rPr>
        <w:t>o</w:t>
      </w:r>
      <w:r>
        <w:t>retar</w:t>
      </w:r>
      <w:r w:rsidR="003C102B">
        <w:t xml:space="preserve"> </w:t>
      </w:r>
      <w:r>
        <w:t>måling</w:t>
      </w:r>
      <w:r>
        <w:rPr>
          <w:spacing w:val="-6"/>
        </w:rPr>
        <w:t xml:space="preserve"> </w:t>
      </w:r>
      <w:r>
        <w:t>av</w:t>
      </w:r>
      <w:r>
        <w:rPr>
          <w:spacing w:val="-2"/>
        </w:rPr>
        <w:t xml:space="preserve"> </w:t>
      </w:r>
      <w:r>
        <w:t>o</w:t>
      </w:r>
      <w:r>
        <w:rPr>
          <w:spacing w:val="-1"/>
        </w:rPr>
        <w:t>p</w:t>
      </w:r>
      <w:r>
        <w:t>pnådd</w:t>
      </w:r>
      <w:r>
        <w:rPr>
          <w:spacing w:val="-8"/>
        </w:rPr>
        <w:t xml:space="preserve"> </w:t>
      </w:r>
      <w:r>
        <w:t>tetthet</w:t>
      </w:r>
      <w:r>
        <w:rPr>
          <w:spacing w:val="-2"/>
        </w:rPr>
        <w:t xml:space="preserve"> </w:t>
      </w:r>
      <w:r w:rsidR="007606C5">
        <w:t xml:space="preserve">eller </w:t>
      </w:r>
      <w:r>
        <w:t>ko</w:t>
      </w:r>
      <w:r>
        <w:rPr>
          <w:spacing w:val="-2"/>
        </w:rPr>
        <w:t>m</w:t>
      </w:r>
      <w:r>
        <w:t>primeringsgrad av</w:t>
      </w:r>
      <w:r>
        <w:rPr>
          <w:spacing w:val="-2"/>
        </w:rPr>
        <w:t xml:space="preserve"> </w:t>
      </w:r>
      <w:r>
        <w:t>de</w:t>
      </w:r>
      <w:r>
        <w:rPr>
          <w:spacing w:val="-2"/>
        </w:rPr>
        <w:t xml:space="preserve"> </w:t>
      </w:r>
      <w:r>
        <w:t>ulike</w:t>
      </w:r>
      <w:r>
        <w:rPr>
          <w:spacing w:val="-4"/>
        </w:rPr>
        <w:t xml:space="preserve"> </w:t>
      </w:r>
      <w:r>
        <w:t>l</w:t>
      </w:r>
      <w:r>
        <w:rPr>
          <w:spacing w:val="-1"/>
        </w:rPr>
        <w:t>a</w:t>
      </w:r>
      <w:r>
        <w:t>gene</w:t>
      </w:r>
      <w:r>
        <w:rPr>
          <w:spacing w:val="-4"/>
        </w:rPr>
        <w:t xml:space="preserve"> </w:t>
      </w:r>
      <w:r>
        <w:t>under</w:t>
      </w:r>
      <w:r>
        <w:rPr>
          <w:spacing w:val="-5"/>
        </w:rPr>
        <w:t xml:space="preserve"> </w:t>
      </w:r>
      <w:r>
        <w:t>g</w:t>
      </w:r>
      <w:r>
        <w:rPr>
          <w:spacing w:val="-1"/>
        </w:rPr>
        <w:t>j</w:t>
      </w:r>
      <w:r>
        <w:t>enopp</w:t>
      </w:r>
      <w:r>
        <w:rPr>
          <w:spacing w:val="-1"/>
        </w:rPr>
        <w:t>b</w:t>
      </w:r>
      <w:r>
        <w:t>ygg</w:t>
      </w:r>
      <w:r>
        <w:rPr>
          <w:spacing w:val="-1"/>
        </w:rPr>
        <w:t>in</w:t>
      </w:r>
      <w:r>
        <w:rPr>
          <w:spacing w:val="1"/>
        </w:rPr>
        <w:t>g</w:t>
      </w:r>
      <w:r>
        <w:t xml:space="preserve">en. </w:t>
      </w:r>
      <w:r w:rsidR="00BB12C7">
        <w:t>K</w:t>
      </w:r>
      <w:r w:rsidR="00A923C6">
        <w:t>ommunen</w:t>
      </w:r>
      <w:r>
        <w:rPr>
          <w:spacing w:val="-9"/>
        </w:rPr>
        <w:t xml:space="preserve"> </w:t>
      </w:r>
      <w:r>
        <w:t>kan</w:t>
      </w:r>
      <w:r>
        <w:rPr>
          <w:spacing w:val="-3"/>
        </w:rPr>
        <w:t xml:space="preserve"> </w:t>
      </w:r>
      <w:r>
        <w:t>også</w:t>
      </w:r>
      <w:r>
        <w:rPr>
          <w:spacing w:val="-4"/>
        </w:rPr>
        <w:t xml:space="preserve"> </w:t>
      </w:r>
      <w:r>
        <w:t>kreve</w:t>
      </w:r>
      <w:r>
        <w:rPr>
          <w:spacing w:val="-6"/>
        </w:rPr>
        <w:t xml:space="preserve"> </w:t>
      </w:r>
      <w:r>
        <w:t>måling</w:t>
      </w:r>
      <w:r>
        <w:rPr>
          <w:spacing w:val="-6"/>
        </w:rPr>
        <w:t xml:space="preserve"> </w:t>
      </w:r>
      <w:r>
        <w:t>av</w:t>
      </w:r>
      <w:r>
        <w:rPr>
          <w:spacing w:val="-2"/>
        </w:rPr>
        <w:t xml:space="preserve"> </w:t>
      </w:r>
      <w:r>
        <w:t>tetthet eller ko</w:t>
      </w:r>
      <w:r>
        <w:rPr>
          <w:spacing w:val="-2"/>
        </w:rPr>
        <w:t>m</w:t>
      </w:r>
      <w:r>
        <w:t>primeringsgrad</w:t>
      </w:r>
      <w:r>
        <w:rPr>
          <w:spacing w:val="-17"/>
        </w:rPr>
        <w:t xml:space="preserve"> </w:t>
      </w:r>
      <w:r>
        <w:t>i eksisterende</w:t>
      </w:r>
      <w:r>
        <w:rPr>
          <w:spacing w:val="-11"/>
        </w:rPr>
        <w:t xml:space="preserve"> </w:t>
      </w:r>
      <w:r>
        <w:t>vei</w:t>
      </w:r>
      <w:r>
        <w:rPr>
          <w:spacing w:val="-3"/>
        </w:rPr>
        <w:t xml:space="preserve"> </w:t>
      </w:r>
      <w:r w:rsidRPr="00A923C6">
        <w:rPr>
          <w:iCs/>
        </w:rPr>
        <w:t xml:space="preserve">før </w:t>
      </w:r>
      <w:r>
        <w:t>gravearbeid</w:t>
      </w:r>
      <w:r>
        <w:rPr>
          <w:spacing w:val="1"/>
        </w:rPr>
        <w:t>en</w:t>
      </w:r>
      <w:r>
        <w:t>e</w:t>
      </w:r>
      <w:r>
        <w:rPr>
          <w:spacing w:val="-12"/>
        </w:rPr>
        <w:t xml:space="preserve"> </w:t>
      </w:r>
      <w:r>
        <w:t>starter</w:t>
      </w:r>
      <w:r>
        <w:rPr>
          <w:spacing w:val="-5"/>
        </w:rPr>
        <w:t xml:space="preserve"> </w:t>
      </w:r>
      <w:r>
        <w:t>(et</w:t>
      </w:r>
      <w:r>
        <w:rPr>
          <w:spacing w:val="1"/>
        </w:rPr>
        <w:t>t</w:t>
      </w:r>
      <w:r>
        <w:t>er</w:t>
      </w:r>
      <w:r>
        <w:rPr>
          <w:spacing w:val="-2"/>
        </w:rPr>
        <w:t xml:space="preserve"> </w:t>
      </w:r>
      <w:r>
        <w:t>at as</w:t>
      </w:r>
      <w:r>
        <w:rPr>
          <w:spacing w:val="1"/>
        </w:rPr>
        <w:t>f</w:t>
      </w:r>
      <w:r>
        <w:t>alt</w:t>
      </w:r>
      <w:r>
        <w:rPr>
          <w:spacing w:val="-3"/>
        </w:rPr>
        <w:t xml:space="preserve"> </w:t>
      </w:r>
      <w:r>
        <w:t>er</w:t>
      </w:r>
      <w:r>
        <w:rPr>
          <w:spacing w:val="-2"/>
        </w:rPr>
        <w:t xml:space="preserve"> </w:t>
      </w:r>
      <w:r>
        <w:t>fjernet).</w:t>
      </w:r>
    </w:p>
    <w:p w:rsidR="008E102F" w:rsidRDefault="008E102F" w:rsidP="00483DFB">
      <w:pPr>
        <w:widowControl w:val="0"/>
        <w:autoSpaceDE w:val="0"/>
        <w:autoSpaceDN w:val="0"/>
        <w:adjustRightInd w:val="0"/>
        <w:spacing w:before="12" w:line="240" w:lineRule="exact"/>
        <w:ind w:right="4960"/>
      </w:pPr>
    </w:p>
    <w:p w:rsidR="008E102F" w:rsidRDefault="008E102F" w:rsidP="00BB12C7">
      <w:pPr>
        <w:widowControl w:val="0"/>
        <w:autoSpaceDE w:val="0"/>
        <w:autoSpaceDN w:val="0"/>
        <w:adjustRightInd w:val="0"/>
        <w:ind w:right="4960"/>
      </w:pPr>
      <w:r>
        <w:t>Krav</w:t>
      </w:r>
      <w:r>
        <w:rPr>
          <w:spacing w:val="-4"/>
        </w:rPr>
        <w:t xml:space="preserve"> </w:t>
      </w:r>
      <w:r>
        <w:t>til komprimering</w:t>
      </w:r>
      <w:r>
        <w:rPr>
          <w:spacing w:val="-13"/>
        </w:rPr>
        <w:t xml:space="preserve"> </w:t>
      </w:r>
      <w:r>
        <w:t>anses</w:t>
      </w:r>
      <w:r>
        <w:rPr>
          <w:spacing w:val="-5"/>
        </w:rPr>
        <w:t xml:space="preserve"> </w:t>
      </w:r>
      <w:r>
        <w:t>s</w:t>
      </w:r>
      <w:r>
        <w:rPr>
          <w:spacing w:val="2"/>
        </w:rPr>
        <w:t>o</w:t>
      </w:r>
      <w:r>
        <w:t>m</w:t>
      </w:r>
      <w:r>
        <w:rPr>
          <w:spacing w:val="-5"/>
        </w:rPr>
        <w:t xml:space="preserve"> </w:t>
      </w:r>
      <w:r>
        <w:t>innfridd</w:t>
      </w:r>
      <w:r>
        <w:rPr>
          <w:spacing w:val="-7"/>
        </w:rPr>
        <w:t xml:space="preserve"> </w:t>
      </w:r>
      <w:r>
        <w:t>dersom ko</w:t>
      </w:r>
      <w:r>
        <w:rPr>
          <w:spacing w:val="-2"/>
        </w:rPr>
        <w:t>m</w:t>
      </w:r>
      <w:r>
        <w:t>primering</w:t>
      </w:r>
      <w:r>
        <w:rPr>
          <w:spacing w:val="-13"/>
        </w:rPr>
        <w:t xml:space="preserve"> </w:t>
      </w:r>
      <w:r w:rsidRPr="00A923C6">
        <w:rPr>
          <w:iCs/>
        </w:rPr>
        <w:t>etter</w:t>
      </w:r>
      <w:r>
        <w:rPr>
          <w:i/>
          <w:iCs/>
        </w:rPr>
        <w:t xml:space="preserve"> </w:t>
      </w:r>
      <w:r>
        <w:t>reparasjonen</w:t>
      </w:r>
      <w:r>
        <w:rPr>
          <w:spacing w:val="-11"/>
        </w:rPr>
        <w:t xml:space="preserve"> </w:t>
      </w:r>
      <w:r>
        <w:t>er</w:t>
      </w:r>
      <w:r>
        <w:rPr>
          <w:spacing w:val="-2"/>
        </w:rPr>
        <w:t xml:space="preserve"> </w:t>
      </w:r>
      <w:proofErr w:type="gramStart"/>
      <w:r>
        <w:t>95%</w:t>
      </w:r>
      <w:proofErr w:type="gramEnd"/>
      <w:r>
        <w:rPr>
          <w:spacing w:val="-2"/>
        </w:rPr>
        <w:t xml:space="preserve"> </w:t>
      </w:r>
      <w:r>
        <w:t>av</w:t>
      </w:r>
      <w:r>
        <w:rPr>
          <w:spacing w:val="-2"/>
        </w:rPr>
        <w:t xml:space="preserve"> </w:t>
      </w:r>
      <w:r>
        <w:t>den målte førtilstanden.</w:t>
      </w:r>
      <w:r>
        <w:rPr>
          <w:spacing w:val="-12"/>
        </w:rPr>
        <w:t xml:space="preserve"> </w:t>
      </w:r>
      <w:r>
        <w:t>Dokumentasjon</w:t>
      </w:r>
      <w:r>
        <w:rPr>
          <w:spacing w:val="-14"/>
        </w:rPr>
        <w:t xml:space="preserve"> </w:t>
      </w:r>
      <w:r>
        <w:t>av måle</w:t>
      </w:r>
      <w:r>
        <w:rPr>
          <w:spacing w:val="1"/>
        </w:rPr>
        <w:t>r</w:t>
      </w:r>
      <w:r>
        <w:t>esultatene</w:t>
      </w:r>
      <w:r>
        <w:rPr>
          <w:spacing w:val="-14"/>
        </w:rPr>
        <w:t xml:space="preserve"> </w:t>
      </w:r>
      <w:r w:rsidR="005B4906">
        <w:t xml:space="preserve">kan bli krevd som vedlegg til entreprenørens egenkontroll (vedlegg </w:t>
      </w:r>
      <w:r w:rsidR="0028513E">
        <w:t>4</w:t>
      </w:r>
      <w:r w:rsidR="005B4906">
        <w:t>).</w:t>
      </w:r>
    </w:p>
    <w:p w:rsidR="00BB12C7" w:rsidRDefault="00BB12C7" w:rsidP="00BB12C7">
      <w:pPr>
        <w:widowControl w:val="0"/>
        <w:autoSpaceDE w:val="0"/>
        <w:autoSpaceDN w:val="0"/>
        <w:adjustRightInd w:val="0"/>
        <w:ind w:right="4960"/>
      </w:pPr>
    </w:p>
    <w:p w:rsidR="00A46677" w:rsidRDefault="008E102F" w:rsidP="00BB12C7">
      <w:pPr>
        <w:widowControl w:val="0"/>
        <w:autoSpaceDE w:val="0"/>
        <w:autoSpaceDN w:val="0"/>
        <w:adjustRightInd w:val="0"/>
        <w:ind w:right="4960"/>
      </w:pPr>
      <w:r>
        <w:t>For</w:t>
      </w:r>
      <w:r>
        <w:rPr>
          <w:spacing w:val="-3"/>
        </w:rPr>
        <w:t xml:space="preserve"> </w:t>
      </w:r>
      <w:r>
        <w:t>ko</w:t>
      </w:r>
      <w:r>
        <w:rPr>
          <w:spacing w:val="-2"/>
        </w:rPr>
        <w:t>m</w:t>
      </w:r>
      <w:r>
        <w:t>pr</w:t>
      </w:r>
      <w:r>
        <w:rPr>
          <w:spacing w:val="1"/>
        </w:rPr>
        <w:t>i</w:t>
      </w:r>
      <w:r>
        <w:t>mering</w:t>
      </w:r>
      <w:r>
        <w:rPr>
          <w:spacing w:val="-13"/>
        </w:rPr>
        <w:t xml:space="preserve"> </w:t>
      </w:r>
      <w:r>
        <w:t>av</w:t>
      </w:r>
      <w:r>
        <w:rPr>
          <w:spacing w:val="-2"/>
        </w:rPr>
        <w:t xml:space="preserve"> </w:t>
      </w:r>
      <w:r>
        <w:t>asfalt vises</w:t>
      </w:r>
      <w:r>
        <w:rPr>
          <w:spacing w:val="-4"/>
        </w:rPr>
        <w:t xml:space="preserve"> </w:t>
      </w:r>
      <w:r>
        <w:t xml:space="preserve">til </w:t>
      </w:r>
      <w:r w:rsidR="003C102B">
        <w:t>pkt.</w:t>
      </w:r>
      <w:r>
        <w:rPr>
          <w:spacing w:val="-4"/>
        </w:rPr>
        <w:t xml:space="preserve"> </w:t>
      </w:r>
      <w:r w:rsidR="00A923C6">
        <w:t>4.3.4</w:t>
      </w:r>
      <w:r>
        <w:rPr>
          <w:spacing w:val="-4"/>
        </w:rPr>
        <w:t xml:space="preserve"> </w:t>
      </w:r>
      <w:r>
        <w:t>og krav</w:t>
      </w:r>
      <w:r>
        <w:rPr>
          <w:spacing w:val="-4"/>
        </w:rPr>
        <w:t xml:space="preserve"> </w:t>
      </w:r>
      <w:r>
        <w:t>i Hånd</w:t>
      </w:r>
      <w:r>
        <w:rPr>
          <w:spacing w:val="-1"/>
        </w:rPr>
        <w:t>b</w:t>
      </w:r>
      <w:r>
        <w:t>ok</w:t>
      </w:r>
      <w:r>
        <w:rPr>
          <w:spacing w:val="-8"/>
        </w:rPr>
        <w:t xml:space="preserve"> </w:t>
      </w:r>
      <w:r>
        <w:rPr>
          <w:spacing w:val="-1"/>
        </w:rPr>
        <w:t>2</w:t>
      </w:r>
      <w:r>
        <w:t>46</w:t>
      </w:r>
      <w:r>
        <w:rPr>
          <w:spacing w:val="-3"/>
        </w:rPr>
        <w:t xml:space="preserve"> </w:t>
      </w:r>
      <w:r w:rsidR="005B426C">
        <w:t>Asfaltering</w:t>
      </w:r>
      <w:r w:rsidR="00017F56">
        <w:t>.</w:t>
      </w:r>
      <w:r w:rsidR="00A923C6">
        <w:t xml:space="preserve"> </w:t>
      </w:r>
    </w:p>
    <w:p w:rsidR="00DA7A93" w:rsidRDefault="00DA7A93">
      <w:pPr>
        <w:spacing w:after="200" w:line="276" w:lineRule="auto"/>
      </w:pPr>
      <w:r>
        <w:br w:type="page"/>
      </w:r>
    </w:p>
    <w:p w:rsidR="00A46677" w:rsidRDefault="00DA7A93" w:rsidP="00DA7A93">
      <w:pPr>
        <w:pStyle w:val="Overskrift1"/>
      </w:pPr>
      <w:bookmarkStart w:id="153" w:name="_Toc316298046"/>
      <w:r>
        <w:lastRenderedPageBreak/>
        <w:t>Vedlegg</w:t>
      </w:r>
      <w:bookmarkEnd w:id="153"/>
    </w:p>
    <w:p w:rsidR="00DB7DF0" w:rsidRDefault="00A80D97" w:rsidP="00DB7DF0">
      <w:pPr>
        <w:pStyle w:val="Overskrift2"/>
      </w:pPr>
      <w:bookmarkStart w:id="154" w:name="_Toc316298047"/>
      <w:r>
        <w:t xml:space="preserve">Vedlegg 1 – </w:t>
      </w:r>
      <w:r w:rsidR="00DB7DF0">
        <w:t>Prisregulativ for gravetillatelse i veier, parker, friområder og ved kommunale installasjoner</w:t>
      </w:r>
      <w:bookmarkEnd w:id="154"/>
    </w:p>
    <w:p w:rsidR="00DB7DF0" w:rsidRDefault="00DB7DF0" w:rsidP="00DB7DF0">
      <w:pPr>
        <w:ind w:firstLine="576"/>
      </w:pPr>
      <w:r>
        <w:t xml:space="preserve">Vedtatt av Ås kommunestyre </w:t>
      </w:r>
      <w:proofErr w:type="gramStart"/>
      <w:r w:rsidR="009F6617">
        <w:t>25</w:t>
      </w:r>
      <w:r>
        <w:t>.</w:t>
      </w:r>
      <w:r w:rsidR="009F6617">
        <w:t>04</w:t>
      </w:r>
      <w:r>
        <w:t>.2012</w:t>
      </w:r>
      <w:proofErr w:type="gramEnd"/>
    </w:p>
    <w:p w:rsidR="00DB7DF0" w:rsidRDefault="00DB7DF0" w:rsidP="00DB7DF0">
      <w:pPr>
        <w:ind w:firstLine="576"/>
        <w:rPr>
          <w:i/>
        </w:rPr>
      </w:pPr>
      <w:r>
        <w:t xml:space="preserve">Hjemmel: </w:t>
      </w:r>
      <w:r>
        <w:rPr>
          <w:i/>
        </w:rPr>
        <w:t>Graveinstruks for kommunene Frogn, Vestby og Ås, punkt 1.3.5 og 1.3.6.</w:t>
      </w:r>
    </w:p>
    <w:p w:rsidR="00DB7DF0" w:rsidRPr="0041721D" w:rsidRDefault="00DB7DF0" w:rsidP="00DB7DF0">
      <w:pPr>
        <w:ind w:firstLine="576"/>
        <w:rPr>
          <w:i/>
        </w:rPr>
      </w:pPr>
    </w:p>
    <w:p w:rsidR="00DB7DF0" w:rsidRDefault="00DB7DF0" w:rsidP="00DB7DF0">
      <w:pPr>
        <w:pStyle w:val="Listeavsnitt"/>
        <w:numPr>
          <w:ilvl w:val="0"/>
          <w:numId w:val="24"/>
        </w:numPr>
        <w:spacing w:after="200" w:line="276" w:lineRule="auto"/>
        <w:rPr>
          <w:b/>
        </w:rPr>
      </w:pPr>
      <w:r w:rsidRPr="00C951C0">
        <w:rPr>
          <w:b/>
        </w:rPr>
        <w:t xml:space="preserve">Betalingsplikt og </w:t>
      </w:r>
      <w:proofErr w:type="spellStart"/>
      <w:r w:rsidRPr="00C951C0">
        <w:rPr>
          <w:b/>
        </w:rPr>
        <w:t>mva</w:t>
      </w:r>
      <w:proofErr w:type="spellEnd"/>
    </w:p>
    <w:p w:rsidR="00DB7DF0" w:rsidRDefault="00DB7DF0" w:rsidP="00DB7DF0">
      <w:pPr>
        <w:pStyle w:val="Listeavsnitt"/>
      </w:pPr>
      <w:r>
        <w:t>Alle som får utført tjenester etter dette regulativ, skal refundere kostnadene etter de satser som fremgår av regulativet.</w:t>
      </w:r>
    </w:p>
    <w:p w:rsidR="00DB7DF0" w:rsidRDefault="00DB7DF0" w:rsidP="00DB7DF0">
      <w:pPr>
        <w:pStyle w:val="Listeavsnitt"/>
      </w:pPr>
      <w:r>
        <w:t>Merverdiavgift beregnes ikke ved oppkreving av kostnadsrefusjon for veier, jfr. forskrift om avgiftsfritak for visse tjenester som gjelder offentlig vei.</w:t>
      </w:r>
    </w:p>
    <w:p w:rsidR="00DB7DF0" w:rsidRPr="00C951C0" w:rsidRDefault="00DB7DF0" w:rsidP="00DB7DF0">
      <w:pPr>
        <w:pStyle w:val="Listeavsnitt"/>
      </w:pPr>
    </w:p>
    <w:p w:rsidR="00DB7DF0" w:rsidRDefault="00DB7DF0" w:rsidP="00DB7DF0">
      <w:pPr>
        <w:pStyle w:val="Listeavsnitt"/>
        <w:numPr>
          <w:ilvl w:val="0"/>
          <w:numId w:val="24"/>
        </w:numPr>
        <w:spacing w:after="200" w:line="276" w:lineRule="auto"/>
        <w:rPr>
          <w:b/>
        </w:rPr>
      </w:pPr>
      <w:r w:rsidRPr="00C951C0">
        <w:rPr>
          <w:b/>
        </w:rPr>
        <w:t>Tidspunkt for beregning av refusjon</w:t>
      </w:r>
    </w:p>
    <w:p w:rsidR="00DB7DF0" w:rsidRDefault="00DB7DF0" w:rsidP="00DB7DF0">
      <w:pPr>
        <w:pStyle w:val="Listeavsnitt"/>
      </w:pPr>
      <w:r>
        <w:t>Refusjon beregnes etter de satser somgjelder på det tidspunkt det foreligger godkjent gravetillatelse. Kravet rettes til den som har undertegnet gravesøknaden som ansvarlig utførende firma.</w:t>
      </w:r>
    </w:p>
    <w:p w:rsidR="00DB7DF0" w:rsidRPr="00C951C0" w:rsidRDefault="00DB7DF0" w:rsidP="00DB7DF0">
      <w:pPr>
        <w:pStyle w:val="Listeavsnitt"/>
      </w:pPr>
    </w:p>
    <w:p w:rsidR="00DB7DF0" w:rsidRDefault="00DB7DF0" w:rsidP="00DB7DF0">
      <w:pPr>
        <w:pStyle w:val="Listeavsnitt"/>
        <w:numPr>
          <w:ilvl w:val="0"/>
          <w:numId w:val="24"/>
        </w:numPr>
        <w:spacing w:after="200" w:line="276" w:lineRule="auto"/>
        <w:rPr>
          <w:b/>
        </w:rPr>
      </w:pPr>
      <w:r w:rsidRPr="00C951C0">
        <w:rPr>
          <w:b/>
        </w:rPr>
        <w:t>Betalingstidspunkt</w:t>
      </w:r>
    </w:p>
    <w:p w:rsidR="00DB7DF0" w:rsidRDefault="00DB7DF0" w:rsidP="00DB7DF0">
      <w:pPr>
        <w:pStyle w:val="Listeavsnitt"/>
      </w:pPr>
      <w:r>
        <w:t>Forfallsdato er 30 dager etter fakturadato. Ved manglende betaling påløper purregebyr og renter, og saken sendes til innfordring. Klage på refusjon utsetter ikke betalingsfristen, såfremt saken ikke anses å komme inn under pkt. 5.1 (Urimelig refusjon).</w:t>
      </w:r>
    </w:p>
    <w:p w:rsidR="00DB7DF0" w:rsidRDefault="00DB7DF0" w:rsidP="00DB7DF0">
      <w:pPr>
        <w:pStyle w:val="Listeavsnitt"/>
      </w:pPr>
    </w:p>
    <w:p w:rsidR="00DB7DF0" w:rsidRDefault="00DB7DF0" w:rsidP="00DB7DF0">
      <w:pPr>
        <w:pStyle w:val="Listeavsnitt"/>
      </w:pPr>
      <w:r>
        <w:t>Kommunen har anledning til å stoppe arbeider dersom det ikke er betalt i rett tid. Så lenge det ikke betales, kan kommunen nekte å gi ny tillatelse i samme sak eller for samme firma.</w:t>
      </w:r>
    </w:p>
    <w:p w:rsidR="00DB7DF0" w:rsidRPr="00C951C0" w:rsidRDefault="00DB7DF0" w:rsidP="00DB7DF0">
      <w:pPr>
        <w:pStyle w:val="Listeavsnitt"/>
      </w:pPr>
    </w:p>
    <w:p w:rsidR="00DB7DF0" w:rsidRDefault="00DB7DF0" w:rsidP="00DB7DF0">
      <w:pPr>
        <w:pStyle w:val="Listeavsnitt"/>
        <w:numPr>
          <w:ilvl w:val="0"/>
          <w:numId w:val="24"/>
        </w:numPr>
        <w:spacing w:after="200" w:line="276" w:lineRule="auto"/>
        <w:rPr>
          <w:b/>
        </w:rPr>
      </w:pPr>
      <w:r>
        <w:rPr>
          <w:b/>
        </w:rPr>
        <w:t>Gebyr og regulering av satsene</w:t>
      </w:r>
    </w:p>
    <w:p w:rsidR="00DB7DF0" w:rsidRDefault="00DB7DF0" w:rsidP="00DB7DF0">
      <w:pPr>
        <w:pStyle w:val="Listeavsnitt"/>
        <w:numPr>
          <w:ilvl w:val="0"/>
          <w:numId w:val="25"/>
        </w:numPr>
        <w:spacing w:after="200" w:line="276" w:lineRule="auto"/>
      </w:pPr>
      <w:r>
        <w:t>Saksbehandlingsgebyr – refusjon for utgifter til administrasjon og kontroll i forbindelse med gravesøknader</w:t>
      </w:r>
    </w:p>
    <w:p w:rsidR="00DB7DF0" w:rsidRDefault="00DB7DF0" w:rsidP="00DB7DF0">
      <w:pPr>
        <w:pStyle w:val="Listeavsnitt"/>
        <w:numPr>
          <w:ilvl w:val="0"/>
          <w:numId w:val="25"/>
        </w:numPr>
        <w:spacing w:after="200" w:line="276" w:lineRule="auto"/>
      </w:pPr>
      <w:r>
        <w:t>Forringelsesgebyr – refusjon for kvalitetsforringelse av vei etter oppmålt areal (pr. m</w:t>
      </w:r>
      <w:r w:rsidRPr="00A24682">
        <w:rPr>
          <w:vertAlign w:val="superscript"/>
        </w:rPr>
        <w:t>2</w:t>
      </w:r>
      <w:r>
        <w:t>). Refusjonssatsene kan varieres etter gravingens størrelse etter kommunestyrets bestemmelser. For graveareal mindre enn 10 m</w:t>
      </w:r>
      <w:r>
        <w:rPr>
          <w:vertAlign w:val="superscript"/>
        </w:rPr>
        <w:t>2</w:t>
      </w:r>
      <w:r>
        <w:t xml:space="preserve"> kreves refusjon for 10 m</w:t>
      </w:r>
      <w:r>
        <w:rPr>
          <w:vertAlign w:val="superscript"/>
        </w:rPr>
        <w:t>2</w:t>
      </w:r>
      <w:r>
        <w:t>.</w:t>
      </w:r>
    </w:p>
    <w:p w:rsidR="00DB7DF0" w:rsidRDefault="00DB7DF0" w:rsidP="00DB7DF0">
      <w:pPr>
        <w:pStyle w:val="Listeavsnitt"/>
        <w:ind w:left="1440"/>
      </w:pPr>
      <w:r>
        <w:t>I de tilfeller der gravearbeidene fører til at veikroppens kvalitet opprettholdes eller forbedres, kan veiholder frafalle krav om refusjon for kvalitetsforringelse.</w:t>
      </w:r>
    </w:p>
    <w:p w:rsidR="00DB7DF0" w:rsidRPr="00FE66AE" w:rsidRDefault="00DB7DF0" w:rsidP="00DB7DF0">
      <w:pPr>
        <w:pStyle w:val="Listeavsnitt"/>
        <w:ind w:left="1440"/>
      </w:pPr>
      <w:r>
        <w:t>Det vil ikke bli krevd refusjon der tiltakshaver pålegges full utkiling og reasfaltering i 25 meters lengde, eller ved langsgående graving lengre enn 25 meter der halve kjørebanen blir istandsatt og reasfaltert.</w:t>
      </w:r>
    </w:p>
    <w:p w:rsidR="00DB7DF0" w:rsidRDefault="00DB7DF0" w:rsidP="00DB7DF0">
      <w:pPr>
        <w:pStyle w:val="Listeavsnitt"/>
      </w:pPr>
    </w:p>
    <w:tbl>
      <w:tblPr>
        <w:tblStyle w:val="Tabellrutenett"/>
        <w:tblW w:w="0" w:type="auto"/>
        <w:tblInd w:w="720" w:type="dxa"/>
        <w:tblLook w:val="04A0" w:firstRow="1" w:lastRow="0" w:firstColumn="1" w:lastColumn="0" w:noHBand="0" w:noVBand="1"/>
      </w:tblPr>
      <w:tblGrid>
        <w:gridCol w:w="7043"/>
        <w:gridCol w:w="1525"/>
      </w:tblGrid>
      <w:tr w:rsidR="00DB7DF0" w:rsidTr="00DB7DF0">
        <w:tc>
          <w:tcPr>
            <w:tcW w:w="7043" w:type="dxa"/>
          </w:tcPr>
          <w:p w:rsidR="00DB7DF0" w:rsidRDefault="00DB7DF0" w:rsidP="00DB7DF0">
            <w:pPr>
              <w:pStyle w:val="Listeavsnitt"/>
              <w:ind w:left="0"/>
            </w:pPr>
            <w:r>
              <w:t>Saksbehandlingsgebyr</w:t>
            </w:r>
          </w:p>
        </w:tc>
        <w:tc>
          <w:tcPr>
            <w:tcW w:w="1525" w:type="dxa"/>
          </w:tcPr>
          <w:p w:rsidR="00DB7DF0" w:rsidRDefault="009F6617" w:rsidP="00DB7DF0">
            <w:pPr>
              <w:pStyle w:val="Listeavsnitt"/>
              <w:ind w:left="0"/>
            </w:pPr>
            <w:r>
              <w:t>Kr. 2500,-</w:t>
            </w:r>
          </w:p>
        </w:tc>
      </w:tr>
      <w:tr w:rsidR="00DB7DF0" w:rsidTr="00DB7DF0">
        <w:tc>
          <w:tcPr>
            <w:tcW w:w="7043" w:type="dxa"/>
          </w:tcPr>
          <w:p w:rsidR="00DB7DF0" w:rsidRPr="00075BEB" w:rsidRDefault="00DB7DF0" w:rsidP="00DB7DF0">
            <w:pPr>
              <w:pStyle w:val="Listeavsnitt"/>
              <w:ind w:left="0"/>
            </w:pPr>
            <w:r>
              <w:t>Forringelsesgebyr for vei</w:t>
            </w:r>
            <w:r w:rsidR="009F6617">
              <w:t xml:space="preserve"> (asfaltert)</w:t>
            </w:r>
            <w:r>
              <w:t>, pr. m</w:t>
            </w:r>
            <w:r>
              <w:rPr>
                <w:vertAlign w:val="superscript"/>
              </w:rPr>
              <w:t>2</w:t>
            </w:r>
            <w:proofErr w:type="gramStart"/>
            <w:r>
              <w:t xml:space="preserve"> (min.</w:t>
            </w:r>
            <w:proofErr w:type="gramEnd"/>
            <w:r>
              <w:t xml:space="preserve"> 10 m</w:t>
            </w:r>
            <w:r>
              <w:rPr>
                <w:vertAlign w:val="superscript"/>
              </w:rPr>
              <w:t>2</w:t>
            </w:r>
            <w:r>
              <w:t>)</w:t>
            </w:r>
          </w:p>
        </w:tc>
        <w:tc>
          <w:tcPr>
            <w:tcW w:w="1525" w:type="dxa"/>
          </w:tcPr>
          <w:p w:rsidR="00DB7DF0" w:rsidRDefault="009F6617" w:rsidP="00DB7DF0">
            <w:pPr>
              <w:pStyle w:val="Listeavsnitt"/>
              <w:ind w:left="0"/>
            </w:pPr>
            <w:r>
              <w:t>Kr. 100,-</w:t>
            </w:r>
          </w:p>
        </w:tc>
      </w:tr>
      <w:tr w:rsidR="009F6617" w:rsidTr="00DB7DF0">
        <w:tc>
          <w:tcPr>
            <w:tcW w:w="7043" w:type="dxa"/>
          </w:tcPr>
          <w:p w:rsidR="009F6617" w:rsidRDefault="009F6617" w:rsidP="00DB7DF0">
            <w:pPr>
              <w:pStyle w:val="Listeavsnitt"/>
              <w:ind w:left="0"/>
            </w:pPr>
            <w:r>
              <w:t>Forringelsesgebyr for vei (ikke asfaltert), pr. m</w:t>
            </w:r>
            <w:r>
              <w:rPr>
                <w:vertAlign w:val="superscript"/>
              </w:rPr>
              <w:t>2</w:t>
            </w:r>
            <w:proofErr w:type="gramStart"/>
            <w:r>
              <w:t xml:space="preserve"> (min.</w:t>
            </w:r>
            <w:proofErr w:type="gramEnd"/>
            <w:r>
              <w:t xml:space="preserve"> 10 m</w:t>
            </w:r>
            <w:r>
              <w:rPr>
                <w:vertAlign w:val="superscript"/>
              </w:rPr>
              <w:t>2</w:t>
            </w:r>
            <w:r>
              <w:t>)</w:t>
            </w:r>
          </w:p>
        </w:tc>
        <w:tc>
          <w:tcPr>
            <w:tcW w:w="1525" w:type="dxa"/>
          </w:tcPr>
          <w:p w:rsidR="009F6617" w:rsidRDefault="009F6617" w:rsidP="00DB7DF0">
            <w:pPr>
              <w:pStyle w:val="Listeavsnitt"/>
              <w:ind w:left="0"/>
            </w:pPr>
            <w:r>
              <w:t>Kr. 50,-</w:t>
            </w:r>
          </w:p>
        </w:tc>
      </w:tr>
      <w:tr w:rsidR="00DB7DF0" w:rsidTr="00DB7DF0">
        <w:tc>
          <w:tcPr>
            <w:tcW w:w="7043" w:type="dxa"/>
          </w:tcPr>
          <w:p w:rsidR="00DB7DF0" w:rsidRDefault="00DB7DF0" w:rsidP="00DB7DF0">
            <w:pPr>
              <w:pStyle w:val="Listeavsnitt"/>
              <w:ind w:left="0"/>
            </w:pPr>
            <w:r>
              <w:t>Forringelsesgebyr for opparbeidede parker og friområder avtales særskilt.</w:t>
            </w:r>
          </w:p>
        </w:tc>
        <w:tc>
          <w:tcPr>
            <w:tcW w:w="1525" w:type="dxa"/>
          </w:tcPr>
          <w:p w:rsidR="00DB7DF0" w:rsidRDefault="00DB7DF0" w:rsidP="00DB7DF0">
            <w:pPr>
              <w:pStyle w:val="Listeavsnitt"/>
              <w:ind w:left="0"/>
            </w:pPr>
          </w:p>
        </w:tc>
      </w:tr>
    </w:tbl>
    <w:p w:rsidR="00DB7DF0" w:rsidRDefault="00DB7DF0" w:rsidP="00DB7DF0">
      <w:pPr>
        <w:pStyle w:val="Listeavsnitt"/>
      </w:pPr>
    </w:p>
    <w:p w:rsidR="00DB7DF0" w:rsidRDefault="00DB7DF0" w:rsidP="00DB7DF0">
      <w:pPr>
        <w:pStyle w:val="Listeavsnitt"/>
      </w:pPr>
      <w:r>
        <w:t xml:space="preserve">Satsene reguleres av kommunestyret hvert år. </w:t>
      </w:r>
    </w:p>
    <w:p w:rsidR="00DB7DF0" w:rsidRPr="00C951C0" w:rsidRDefault="00DB7DF0" w:rsidP="00DB7DF0">
      <w:pPr>
        <w:pStyle w:val="Listeavsnitt"/>
      </w:pPr>
    </w:p>
    <w:p w:rsidR="00DB7DF0" w:rsidRDefault="00DB7DF0" w:rsidP="00DB7DF0">
      <w:pPr>
        <w:pStyle w:val="Listeavsnitt"/>
        <w:numPr>
          <w:ilvl w:val="0"/>
          <w:numId w:val="24"/>
        </w:numPr>
        <w:spacing w:after="200" w:line="276" w:lineRule="auto"/>
        <w:rPr>
          <w:b/>
        </w:rPr>
      </w:pPr>
      <w:r>
        <w:rPr>
          <w:b/>
        </w:rPr>
        <w:t>Nedsettelse og frafallelse av refusjon (urimelig refusjon)</w:t>
      </w:r>
    </w:p>
    <w:p w:rsidR="00DB7DF0" w:rsidRDefault="00DB7DF0" w:rsidP="00DB7DF0">
      <w:pPr>
        <w:pStyle w:val="Listeavsnitt"/>
      </w:pPr>
      <w:r>
        <w:lastRenderedPageBreak/>
        <w:t>Hvis satsene anses å bli åpenbart urimelige i forhold til det arbeid og de kostnadene kommunen har hatt med saken eller anses åpenbart urimelige av andre grunner, kan kommunen av eget tiltak eller etter henvendelse fra søker fastsette refusjonen til annen sats enn den som er benyttet. Feilaktig utregnet refusjon kan rettes av eget tiltak.</w:t>
      </w:r>
    </w:p>
    <w:p w:rsidR="00DB7DF0" w:rsidRDefault="00DB7DF0" w:rsidP="00DB7DF0">
      <w:pPr>
        <w:pStyle w:val="Listeavsnitt"/>
      </w:pPr>
    </w:p>
    <w:p w:rsidR="00DB7DF0" w:rsidRDefault="00DB7DF0" w:rsidP="00DB7DF0">
      <w:pPr>
        <w:pStyle w:val="Listeavsnitt"/>
      </w:pPr>
      <w:r>
        <w:t>Blir en søknad trukket eller avslått før kommunen har lagt ned nevneverdig arbeid med saken, kreves ikke betaling.</w:t>
      </w:r>
    </w:p>
    <w:p w:rsidR="00DB7DF0" w:rsidRPr="00C951C0" w:rsidRDefault="00DB7DF0" w:rsidP="00DB7DF0">
      <w:pPr>
        <w:pStyle w:val="Listeavsnitt"/>
      </w:pPr>
    </w:p>
    <w:p w:rsidR="00DB7DF0" w:rsidRDefault="00DB7DF0" w:rsidP="00DB7DF0">
      <w:pPr>
        <w:pStyle w:val="Listeavsnitt"/>
        <w:numPr>
          <w:ilvl w:val="0"/>
          <w:numId w:val="24"/>
        </w:numPr>
        <w:spacing w:after="200" w:line="276" w:lineRule="auto"/>
        <w:rPr>
          <w:b/>
        </w:rPr>
      </w:pPr>
      <w:r>
        <w:rPr>
          <w:b/>
        </w:rPr>
        <w:t>Klageadgang</w:t>
      </w:r>
    </w:p>
    <w:p w:rsidR="00DB7DF0" w:rsidRDefault="00DB7DF0" w:rsidP="00DB7DF0">
      <w:pPr>
        <w:pStyle w:val="Listeavsnitt"/>
      </w:pPr>
      <w:r>
        <w:t>Det er ikke anledning til å klage på kommunestyrets vedtak om prisregulativet.</w:t>
      </w:r>
    </w:p>
    <w:p w:rsidR="00DB7DF0" w:rsidRPr="00B02E41" w:rsidRDefault="00DB7DF0" w:rsidP="00DB7DF0">
      <w:pPr>
        <w:pStyle w:val="Listeavsnitt"/>
      </w:pPr>
      <w:r>
        <w:t>Kommunens avgjørelse om refusjonen anses rimelig kan påklages etter reglene i Forvaltningslovens</w:t>
      </w:r>
      <w:proofErr w:type="gramStart"/>
      <w:r>
        <w:t xml:space="preserve"> §28</w:t>
      </w:r>
      <w:proofErr w:type="gramEnd"/>
      <w:r>
        <w:t>. Klage utsetter ikke betalingsfristen.</w:t>
      </w:r>
    </w:p>
    <w:p w:rsidR="006B51B0" w:rsidRDefault="006B51B0">
      <w:pPr>
        <w:spacing w:after="200" w:line="276" w:lineRule="auto"/>
        <w:rPr>
          <w:rFonts w:eastAsiaTheme="majorEastAsia" w:cstheme="majorBidi"/>
          <w:b/>
          <w:bCs/>
          <w:color w:val="000000" w:themeColor="text1"/>
          <w:sz w:val="28"/>
          <w:szCs w:val="26"/>
        </w:rPr>
      </w:pPr>
      <w:r>
        <w:br w:type="page"/>
      </w:r>
    </w:p>
    <w:p w:rsidR="00A80D97" w:rsidRDefault="00A80D97" w:rsidP="00A80D97">
      <w:pPr>
        <w:pStyle w:val="Overskrift2"/>
      </w:pPr>
      <w:bookmarkStart w:id="155" w:name="_Toc316298048"/>
      <w:r>
        <w:lastRenderedPageBreak/>
        <w:t>Vedlegg 2 – Definisjon av sentrum</w:t>
      </w:r>
      <w:bookmarkEnd w:id="155"/>
    </w:p>
    <w:p w:rsidR="00A85BD7" w:rsidRDefault="00A85BD7">
      <w:pPr>
        <w:spacing w:after="200" w:line="276" w:lineRule="auto"/>
      </w:pPr>
    </w:p>
    <w:p w:rsidR="00A85BD7" w:rsidRDefault="00A85BD7">
      <w:pPr>
        <w:spacing w:after="200" w:line="276" w:lineRule="auto"/>
      </w:pPr>
      <w:r>
        <w:t>Ås sentrum er definert som området innenfor den blå linjen.</w:t>
      </w:r>
    </w:p>
    <w:p w:rsidR="00DD4A2D" w:rsidRDefault="00A85BD7">
      <w:pPr>
        <w:spacing w:after="200" w:line="276" w:lineRule="auto"/>
      </w:pPr>
      <w:r>
        <w:rPr>
          <w:noProof/>
          <w:lang w:eastAsia="nb-NO"/>
        </w:rPr>
        <mc:AlternateContent>
          <mc:Choice Requires="wps">
            <w:drawing>
              <wp:anchor distT="0" distB="0" distL="114300" distR="114300" simplePos="0" relativeHeight="251739648" behindDoc="0" locked="0" layoutInCell="1" allowOverlap="1" wp14:anchorId="5FB7A105" wp14:editId="22A9142F">
                <wp:simplePos x="0" y="0"/>
                <wp:positionH relativeFrom="column">
                  <wp:posOffset>251460</wp:posOffset>
                </wp:positionH>
                <wp:positionV relativeFrom="paragraph">
                  <wp:posOffset>534670</wp:posOffset>
                </wp:positionV>
                <wp:extent cx="5648325" cy="5705475"/>
                <wp:effectExtent l="19050" t="19050" r="47625" b="47625"/>
                <wp:wrapNone/>
                <wp:docPr id="33" name="Frihåndsform 33"/>
                <wp:cNvGraphicFramePr/>
                <a:graphic xmlns:a="http://schemas.openxmlformats.org/drawingml/2006/main">
                  <a:graphicData uri="http://schemas.microsoft.com/office/word/2010/wordprocessingShape">
                    <wps:wsp>
                      <wps:cNvSpPr/>
                      <wps:spPr>
                        <a:xfrm>
                          <a:off x="0" y="0"/>
                          <a:ext cx="5648325" cy="5705475"/>
                        </a:xfrm>
                        <a:custGeom>
                          <a:avLst/>
                          <a:gdLst>
                            <a:gd name="connsiteX0" fmla="*/ 0 w 5648325"/>
                            <a:gd name="connsiteY0" fmla="*/ 2009775 h 5705475"/>
                            <a:gd name="connsiteX1" fmla="*/ 0 w 5648325"/>
                            <a:gd name="connsiteY1" fmla="*/ 2009775 h 5705475"/>
                            <a:gd name="connsiteX2" fmla="*/ 9525 w 5648325"/>
                            <a:gd name="connsiteY2" fmla="*/ 2114550 h 5705475"/>
                            <a:gd name="connsiteX3" fmla="*/ 123825 w 5648325"/>
                            <a:gd name="connsiteY3" fmla="*/ 2943225 h 5705475"/>
                            <a:gd name="connsiteX4" fmla="*/ 200025 w 5648325"/>
                            <a:gd name="connsiteY4" fmla="*/ 3105150 h 5705475"/>
                            <a:gd name="connsiteX5" fmla="*/ 352425 w 5648325"/>
                            <a:gd name="connsiteY5" fmla="*/ 3190875 h 5705475"/>
                            <a:gd name="connsiteX6" fmla="*/ 647700 w 5648325"/>
                            <a:gd name="connsiteY6" fmla="*/ 3152775 h 5705475"/>
                            <a:gd name="connsiteX7" fmla="*/ 3714750 w 5648325"/>
                            <a:gd name="connsiteY7" fmla="*/ 2667000 h 5705475"/>
                            <a:gd name="connsiteX8" fmla="*/ 3952875 w 5648325"/>
                            <a:gd name="connsiteY8" fmla="*/ 3524250 h 5705475"/>
                            <a:gd name="connsiteX9" fmla="*/ 4057650 w 5648325"/>
                            <a:gd name="connsiteY9" fmla="*/ 4257675 h 5705475"/>
                            <a:gd name="connsiteX10" fmla="*/ 4152900 w 5648325"/>
                            <a:gd name="connsiteY10" fmla="*/ 5438775 h 5705475"/>
                            <a:gd name="connsiteX11" fmla="*/ 4733925 w 5648325"/>
                            <a:gd name="connsiteY11" fmla="*/ 5362575 h 5705475"/>
                            <a:gd name="connsiteX12" fmla="*/ 4733925 w 5648325"/>
                            <a:gd name="connsiteY12" fmla="*/ 5705475 h 5705475"/>
                            <a:gd name="connsiteX13" fmla="*/ 5648325 w 5648325"/>
                            <a:gd name="connsiteY13" fmla="*/ 5600700 h 5705475"/>
                            <a:gd name="connsiteX14" fmla="*/ 4371975 w 5648325"/>
                            <a:gd name="connsiteY14" fmla="*/ 1209675 h 5705475"/>
                            <a:gd name="connsiteX15" fmla="*/ 4143375 w 5648325"/>
                            <a:gd name="connsiteY15" fmla="*/ 85725 h 5705475"/>
                            <a:gd name="connsiteX16" fmla="*/ 3781425 w 5648325"/>
                            <a:gd name="connsiteY16" fmla="*/ 0 h 5705475"/>
                            <a:gd name="connsiteX17" fmla="*/ 3514725 w 5648325"/>
                            <a:gd name="connsiteY17" fmla="*/ 0 h 5705475"/>
                            <a:gd name="connsiteX18" fmla="*/ 3257550 w 5648325"/>
                            <a:gd name="connsiteY18" fmla="*/ 66675 h 5705475"/>
                            <a:gd name="connsiteX19" fmla="*/ 3000375 w 5648325"/>
                            <a:gd name="connsiteY19" fmla="*/ 190500 h 5705475"/>
                            <a:gd name="connsiteX20" fmla="*/ 2619375 w 5648325"/>
                            <a:gd name="connsiteY20" fmla="*/ 428625 h 5705475"/>
                            <a:gd name="connsiteX21" fmla="*/ 2171700 w 5648325"/>
                            <a:gd name="connsiteY21" fmla="*/ 771525 h 5705475"/>
                            <a:gd name="connsiteX22" fmla="*/ 1552575 w 5648325"/>
                            <a:gd name="connsiteY22" fmla="*/ 1323975 h 5705475"/>
                            <a:gd name="connsiteX23" fmla="*/ 1085850 w 5648325"/>
                            <a:gd name="connsiteY23" fmla="*/ 1724025 h 5705475"/>
                            <a:gd name="connsiteX24" fmla="*/ 676275 w 5648325"/>
                            <a:gd name="connsiteY24" fmla="*/ 1895475 h 5705475"/>
                            <a:gd name="connsiteX25" fmla="*/ 0 w 5648325"/>
                            <a:gd name="connsiteY25" fmla="*/ 2009775 h 570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648325" h="5705475">
                              <a:moveTo>
                                <a:pt x="0" y="2009775"/>
                              </a:moveTo>
                              <a:lnTo>
                                <a:pt x="0" y="2009775"/>
                              </a:lnTo>
                              <a:lnTo>
                                <a:pt x="9525" y="2114550"/>
                              </a:lnTo>
                              <a:lnTo>
                                <a:pt x="123825" y="2943225"/>
                              </a:lnTo>
                              <a:lnTo>
                                <a:pt x="200025" y="3105150"/>
                              </a:lnTo>
                              <a:lnTo>
                                <a:pt x="352425" y="3190875"/>
                              </a:lnTo>
                              <a:lnTo>
                                <a:pt x="647700" y="3152775"/>
                              </a:lnTo>
                              <a:lnTo>
                                <a:pt x="3714750" y="2667000"/>
                              </a:lnTo>
                              <a:lnTo>
                                <a:pt x="3952875" y="3524250"/>
                              </a:lnTo>
                              <a:lnTo>
                                <a:pt x="4057650" y="4257675"/>
                              </a:lnTo>
                              <a:lnTo>
                                <a:pt x="4152900" y="5438775"/>
                              </a:lnTo>
                              <a:lnTo>
                                <a:pt x="4733925" y="5362575"/>
                              </a:lnTo>
                              <a:lnTo>
                                <a:pt x="4733925" y="5705475"/>
                              </a:lnTo>
                              <a:lnTo>
                                <a:pt x="5648325" y="5600700"/>
                              </a:lnTo>
                              <a:lnTo>
                                <a:pt x="4371975" y="1209675"/>
                              </a:lnTo>
                              <a:lnTo>
                                <a:pt x="4143375" y="85725"/>
                              </a:lnTo>
                              <a:lnTo>
                                <a:pt x="3781425" y="0"/>
                              </a:lnTo>
                              <a:lnTo>
                                <a:pt x="3514725" y="0"/>
                              </a:lnTo>
                              <a:lnTo>
                                <a:pt x="3257550" y="66675"/>
                              </a:lnTo>
                              <a:lnTo>
                                <a:pt x="3000375" y="190500"/>
                              </a:lnTo>
                              <a:lnTo>
                                <a:pt x="2619375" y="428625"/>
                              </a:lnTo>
                              <a:lnTo>
                                <a:pt x="2171700" y="771525"/>
                              </a:lnTo>
                              <a:lnTo>
                                <a:pt x="1552575" y="1323975"/>
                              </a:lnTo>
                              <a:lnTo>
                                <a:pt x="1085850" y="1724025"/>
                              </a:lnTo>
                              <a:lnTo>
                                <a:pt x="676275" y="1895475"/>
                              </a:lnTo>
                              <a:lnTo>
                                <a:pt x="0" y="2009775"/>
                              </a:lnTo>
                              <a:close/>
                            </a:path>
                          </a:pathLst>
                        </a:custGeom>
                        <a:noFill/>
                        <a:ln w="635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ihåndsform 33" o:spid="_x0000_s1026" style="position:absolute;margin-left:19.8pt;margin-top:42.1pt;width:444.75pt;height:449.25pt;z-index:251739648;visibility:visible;mso-wrap-style:square;mso-wrap-distance-left:9pt;mso-wrap-distance-top:0;mso-wrap-distance-right:9pt;mso-wrap-distance-bottom:0;mso-position-horizontal:absolute;mso-position-horizontal-relative:text;mso-position-vertical:absolute;mso-position-vertical-relative:text;v-text-anchor:middle" coordsize="5648325,57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" path="m,2009775r,l9525,2114550r114300,828675l200025,3105150r152400,85725l647700,3152775,3714750,2667000r238125,857250l4057650,4257675r95250,1181100l4733925,5362575r,342900l5648325,5600700,4371975,1209675,4143375,85725,3781425,,3514725,,3257550,66675,3000375,190500,2619375,428625,2171700,771525r-619125,552450l1085850,1724025,676275,1895475,,2009775xe" filled="f" strokecolor="#243f60 [1604]" strokeweight="5pt">
                <v:path arrowok="t" o:connecttype="custom" o:connectlocs="0,2009775;0,2009775;9525,2114550;123825,2943225;200025,3105150;352425,3190875;647700,3152775;3714750,2667000;3952875,3524250;4057650,4257675;4152900,5438775;4733925,5362575;4733925,5705475;5648325,5600700;4371975,1209675;4143375,85725;3781425,0;3514725,0;3257550,66675;3000375,190500;2619375,428625;2171700,771525;1552575,1323975;1085850,1724025;676275,1895475;0,2009775" o:connectangles="0,0,0,0,0,0,0,0,0,0,0,0,0,0,0,0,0,0,0,0,0,0,0,0,0,0"/>
              </v:shape>
            </w:pict>
          </mc:Fallback>
        </mc:AlternateContent>
      </w:r>
      <w:r>
        <w:rPr>
          <w:noProof/>
          <w:lang w:eastAsia="nb-NO"/>
        </w:rPr>
        <w:drawing>
          <wp:inline distT="0" distB="0" distL="0" distR="0" wp14:anchorId="4B7820F8" wp14:editId="5A95B863">
            <wp:extent cx="6029960" cy="6916420"/>
            <wp:effectExtent l="0" t="0" r="8890"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Ås sentrum.png"/>
                    <pic:cNvPicPr/>
                  </pic:nvPicPr>
                  <pic:blipFill>
                    <a:blip r:embed="rId34">
                      <a:extLst>
                        <a:ext uri="{28A0092B-C50C-407E-A947-70E740481C1C}">
                          <a14:useLocalDpi xmlns:a14="http://schemas.microsoft.com/office/drawing/2010/main" val="0"/>
                        </a:ext>
                      </a:extLst>
                    </a:blip>
                    <a:stretch>
                      <a:fillRect/>
                    </a:stretch>
                  </pic:blipFill>
                  <pic:spPr>
                    <a:xfrm>
                      <a:off x="0" y="0"/>
                      <a:ext cx="6029960" cy="6916420"/>
                    </a:xfrm>
                    <a:prstGeom prst="rect">
                      <a:avLst/>
                    </a:prstGeom>
                  </pic:spPr>
                </pic:pic>
              </a:graphicData>
            </a:graphic>
          </wp:inline>
        </w:drawing>
      </w:r>
      <w:r w:rsidR="00DD4A2D">
        <w:br w:type="page"/>
      </w:r>
    </w:p>
    <w:p w:rsidR="00A80D97" w:rsidRDefault="00A80D97" w:rsidP="00A80D97">
      <w:pPr>
        <w:pStyle w:val="Overskrift2"/>
      </w:pPr>
      <w:bookmarkStart w:id="156" w:name="_Toc316298049"/>
      <w:r>
        <w:lastRenderedPageBreak/>
        <w:t xml:space="preserve">Vedlegg 3 – </w:t>
      </w:r>
      <w:r w:rsidR="00DD4A2D">
        <w:t>Overbygning</w:t>
      </w:r>
      <w:bookmarkEnd w:id="156"/>
    </w:p>
    <w:p w:rsidR="00141151" w:rsidRPr="00141151" w:rsidRDefault="00141151" w:rsidP="00141151"/>
    <w:p w:rsidR="00DD4A2D" w:rsidRDefault="00DD4A2D" w:rsidP="00DD4A2D">
      <w:pPr>
        <w:widowControl w:val="0"/>
        <w:autoSpaceDE w:val="0"/>
        <w:autoSpaceDN w:val="0"/>
        <w:adjustRightInd w:val="0"/>
        <w:spacing w:before="24"/>
        <w:ind w:left="217" w:right="217"/>
        <w:rPr>
          <w:rFonts w:ascii="Arial" w:hAnsi="Arial" w:cs="Arial"/>
          <w:i/>
          <w:sz w:val="28"/>
          <w:szCs w:val="28"/>
        </w:rPr>
      </w:pPr>
      <w:r>
        <w:rPr>
          <w:rFonts w:ascii="Arial" w:hAnsi="Arial" w:cs="Arial"/>
          <w:bCs/>
          <w:i/>
          <w:sz w:val="28"/>
          <w:szCs w:val="28"/>
        </w:rPr>
        <w:t>Veiledende</w:t>
      </w:r>
      <w:r>
        <w:rPr>
          <w:rFonts w:ascii="Arial" w:hAnsi="Arial" w:cs="Arial"/>
          <w:bCs/>
          <w:i/>
          <w:spacing w:val="-15"/>
          <w:sz w:val="28"/>
          <w:szCs w:val="28"/>
        </w:rPr>
        <w:t xml:space="preserve"> </w:t>
      </w:r>
      <w:r>
        <w:rPr>
          <w:rFonts w:ascii="Arial" w:hAnsi="Arial" w:cs="Arial"/>
          <w:bCs/>
          <w:i/>
          <w:sz w:val="28"/>
          <w:szCs w:val="28"/>
        </w:rPr>
        <w:t>tabell</w:t>
      </w:r>
      <w:r>
        <w:rPr>
          <w:rFonts w:ascii="Arial" w:hAnsi="Arial" w:cs="Arial"/>
          <w:bCs/>
          <w:i/>
          <w:spacing w:val="-7"/>
          <w:sz w:val="28"/>
          <w:szCs w:val="28"/>
        </w:rPr>
        <w:t xml:space="preserve"> </w:t>
      </w:r>
      <w:r>
        <w:rPr>
          <w:rFonts w:ascii="Arial" w:hAnsi="Arial" w:cs="Arial"/>
          <w:bCs/>
          <w:i/>
          <w:sz w:val="28"/>
          <w:szCs w:val="28"/>
        </w:rPr>
        <w:t>for</w:t>
      </w:r>
      <w:r>
        <w:rPr>
          <w:rFonts w:ascii="Arial" w:hAnsi="Arial" w:cs="Arial"/>
          <w:bCs/>
          <w:i/>
          <w:spacing w:val="-4"/>
          <w:sz w:val="28"/>
          <w:szCs w:val="28"/>
        </w:rPr>
        <w:t xml:space="preserve"> </w:t>
      </w:r>
      <w:r>
        <w:rPr>
          <w:rFonts w:ascii="Arial" w:hAnsi="Arial" w:cs="Arial"/>
          <w:bCs/>
          <w:i/>
          <w:sz w:val="28"/>
          <w:szCs w:val="28"/>
        </w:rPr>
        <w:t>materialbruk</w:t>
      </w:r>
      <w:r>
        <w:rPr>
          <w:rFonts w:ascii="Arial" w:hAnsi="Arial" w:cs="Arial"/>
          <w:bCs/>
          <w:i/>
          <w:spacing w:val="-16"/>
          <w:sz w:val="28"/>
          <w:szCs w:val="28"/>
        </w:rPr>
        <w:t xml:space="preserve"> </w:t>
      </w:r>
      <w:r>
        <w:rPr>
          <w:rFonts w:ascii="Arial" w:hAnsi="Arial" w:cs="Arial"/>
          <w:bCs/>
          <w:i/>
          <w:sz w:val="28"/>
          <w:szCs w:val="28"/>
        </w:rPr>
        <w:t>og</w:t>
      </w:r>
      <w:r>
        <w:rPr>
          <w:rFonts w:ascii="Arial" w:hAnsi="Arial" w:cs="Arial"/>
          <w:bCs/>
          <w:i/>
          <w:spacing w:val="1"/>
          <w:sz w:val="28"/>
          <w:szCs w:val="28"/>
        </w:rPr>
        <w:t xml:space="preserve"> </w:t>
      </w:r>
      <w:r>
        <w:rPr>
          <w:rFonts w:ascii="Arial" w:hAnsi="Arial" w:cs="Arial"/>
          <w:bCs/>
          <w:i/>
          <w:sz w:val="28"/>
          <w:szCs w:val="28"/>
        </w:rPr>
        <w:t>dimensjonering</w:t>
      </w:r>
      <w:r>
        <w:rPr>
          <w:rFonts w:ascii="Arial" w:hAnsi="Arial" w:cs="Arial"/>
          <w:bCs/>
          <w:i/>
          <w:spacing w:val="-20"/>
          <w:sz w:val="28"/>
          <w:szCs w:val="28"/>
        </w:rPr>
        <w:t xml:space="preserve"> </w:t>
      </w:r>
      <w:r>
        <w:rPr>
          <w:rFonts w:ascii="Arial" w:hAnsi="Arial" w:cs="Arial"/>
          <w:bCs/>
          <w:i/>
          <w:sz w:val="28"/>
          <w:szCs w:val="28"/>
        </w:rPr>
        <w:t>av veiens</w:t>
      </w:r>
      <w:r>
        <w:rPr>
          <w:rFonts w:ascii="Arial" w:hAnsi="Arial" w:cs="Arial"/>
          <w:bCs/>
          <w:i/>
          <w:spacing w:val="-10"/>
          <w:sz w:val="28"/>
          <w:szCs w:val="28"/>
        </w:rPr>
        <w:t xml:space="preserve"> </w:t>
      </w:r>
      <w:r>
        <w:rPr>
          <w:rFonts w:ascii="Arial" w:hAnsi="Arial" w:cs="Arial"/>
          <w:bCs/>
          <w:i/>
          <w:sz w:val="28"/>
          <w:szCs w:val="28"/>
        </w:rPr>
        <w:t>overb</w:t>
      </w:r>
      <w:r>
        <w:rPr>
          <w:rFonts w:ascii="Arial" w:hAnsi="Arial" w:cs="Arial"/>
          <w:bCs/>
          <w:i/>
          <w:spacing w:val="-2"/>
          <w:sz w:val="28"/>
          <w:szCs w:val="28"/>
        </w:rPr>
        <w:t>y</w:t>
      </w:r>
      <w:r>
        <w:rPr>
          <w:rFonts w:ascii="Arial" w:hAnsi="Arial" w:cs="Arial"/>
          <w:bCs/>
          <w:i/>
          <w:sz w:val="28"/>
          <w:szCs w:val="28"/>
        </w:rPr>
        <w:t>gning</w:t>
      </w:r>
    </w:p>
    <w:p w:rsidR="00DD4A2D" w:rsidRDefault="00DD4A2D" w:rsidP="00DD4A2D">
      <w:pPr>
        <w:widowControl w:val="0"/>
        <w:autoSpaceDE w:val="0"/>
        <w:autoSpaceDN w:val="0"/>
        <w:adjustRightInd w:val="0"/>
        <w:spacing w:before="3" w:line="100" w:lineRule="exact"/>
        <w:rPr>
          <w:rFonts w:ascii="Arial" w:hAnsi="Arial" w:cs="Arial"/>
          <w:sz w:val="10"/>
          <w:szCs w:val="10"/>
        </w:rPr>
      </w:pPr>
    </w:p>
    <w:p w:rsidR="00DD4A2D" w:rsidRDefault="00DD4A2D" w:rsidP="00DD4A2D">
      <w:pPr>
        <w:widowControl w:val="0"/>
        <w:autoSpaceDE w:val="0"/>
        <w:autoSpaceDN w:val="0"/>
        <w:adjustRightInd w:val="0"/>
        <w:spacing w:line="200" w:lineRule="exact"/>
        <w:rPr>
          <w:rFonts w:ascii="Arial" w:hAnsi="Arial" w:cs="Arial"/>
          <w:sz w:val="20"/>
          <w:szCs w:val="20"/>
        </w:rPr>
      </w:pPr>
    </w:p>
    <w:p w:rsidR="00DD4A2D" w:rsidRDefault="00DD4A2D" w:rsidP="00DD4A2D">
      <w:pPr>
        <w:widowControl w:val="0"/>
        <w:autoSpaceDE w:val="0"/>
        <w:autoSpaceDN w:val="0"/>
        <w:adjustRightInd w:val="0"/>
        <w:spacing w:line="200" w:lineRule="exact"/>
        <w:rPr>
          <w:rFonts w:ascii="Arial" w:hAnsi="Arial" w:cs="Arial"/>
          <w:sz w:val="20"/>
          <w:szCs w:val="20"/>
        </w:rPr>
      </w:pPr>
    </w:p>
    <w:p w:rsidR="00DD4A2D" w:rsidRDefault="00DD4A2D" w:rsidP="00DD4A2D">
      <w:pPr>
        <w:widowControl w:val="0"/>
        <w:autoSpaceDE w:val="0"/>
        <w:autoSpaceDN w:val="0"/>
        <w:adjustRightInd w:val="0"/>
        <w:ind w:left="217"/>
        <w:rPr>
          <w:sz w:val="22"/>
          <w:szCs w:val="22"/>
        </w:rPr>
      </w:pPr>
      <w:r>
        <w:rPr>
          <w:rFonts w:asciiTheme="minorHAnsi" w:hAnsiTheme="minorHAnsi" w:cstheme="minorBidi"/>
          <w:noProof/>
          <w:sz w:val="22"/>
          <w:szCs w:val="22"/>
          <w:lang w:eastAsia="nb-NO"/>
        </w:rPr>
        <mc:AlternateContent>
          <mc:Choice Requires="wps">
            <w:drawing>
              <wp:anchor distT="0" distB="0" distL="114300" distR="114300" simplePos="0" relativeHeight="251738624" behindDoc="1" locked="0" layoutInCell="0" allowOverlap="1" wp14:anchorId="3CCF9631" wp14:editId="02C1A2AE">
                <wp:simplePos x="0" y="0"/>
                <wp:positionH relativeFrom="page">
                  <wp:posOffset>899795</wp:posOffset>
                </wp:positionH>
                <wp:positionV relativeFrom="paragraph">
                  <wp:posOffset>322580</wp:posOffset>
                </wp:positionV>
                <wp:extent cx="2032000" cy="1346200"/>
                <wp:effectExtent l="0" t="0" r="6350" b="6350"/>
                <wp:wrapNone/>
                <wp:docPr id="28" name="Rektang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0" cy="134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111E" w:rsidRDefault="001A111E" w:rsidP="00DD4A2D">
                            <w:pPr>
                              <w:spacing w:line="2120" w:lineRule="atLeast"/>
                            </w:pPr>
                            <w:r>
                              <w:rPr>
                                <w:rFonts w:eastAsiaTheme="minorHAnsi"/>
                                <w:noProof/>
                                <w:sz w:val="20"/>
                                <w:szCs w:val="20"/>
                                <w:lang w:eastAsia="nb-NO"/>
                              </w:rPr>
                              <w:drawing>
                                <wp:inline distT="0" distB="0" distL="0" distR="0" wp14:anchorId="46F89DA9" wp14:editId="4AC53D80">
                                  <wp:extent cx="2028825" cy="13430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p w:rsidR="001A111E" w:rsidRDefault="001A111E" w:rsidP="00DD4A2D">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ktangel 28" o:spid="_x0000_s1051" style="position:absolute;left:0;text-align:left;margin-left:70.85pt;margin-top:25.4pt;width:160pt;height:10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" o:allowincell="f" filled="f" stroked="f">
                <v:textbox inset="0,0,0,0">
                  <w:txbxContent>
                    <w:p w:rsidR="00DB7DF0" w:rsidRDefault="00DB7DF0" w:rsidP="00DD4A2D">
                      <w:pPr>
                        <w:spacing w:line="2120" w:lineRule="atLeast"/>
                      </w:pPr>
                      <w:r>
                        <w:rPr>
                          <w:rFonts w:eastAsiaTheme="minorHAnsi"/>
                          <w:noProof/>
                          <w:sz w:val="20"/>
                          <w:szCs w:val="20"/>
                          <w:lang w:eastAsia="nb-NO"/>
                        </w:rPr>
                        <w:drawing>
                          <wp:inline distT="0" distB="0" distL="0" distR="0" wp14:anchorId="1C1B4089" wp14:editId="5C879638">
                            <wp:extent cx="2028825" cy="1343025"/>
                            <wp:effectExtent l="0" t="0" r="952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28825" cy="1343025"/>
                                    </a:xfrm>
                                    <a:prstGeom prst="rect">
                                      <a:avLst/>
                                    </a:prstGeom>
                                    <a:noFill/>
                                    <a:ln>
                                      <a:noFill/>
                                    </a:ln>
                                  </pic:spPr>
                                </pic:pic>
                              </a:graphicData>
                            </a:graphic>
                          </wp:inline>
                        </w:drawing>
                      </w:r>
                    </w:p>
                    <w:p w:rsidR="00DB7DF0" w:rsidRDefault="00DB7DF0" w:rsidP="00DD4A2D">
                      <w:pPr>
                        <w:widowControl w:val="0"/>
                        <w:autoSpaceDE w:val="0"/>
                        <w:autoSpaceDN w:val="0"/>
                        <w:adjustRightInd w:val="0"/>
                      </w:pPr>
                    </w:p>
                  </w:txbxContent>
                </v:textbox>
                <w10:wrap anchorx="page"/>
              </v:rect>
            </w:pict>
          </mc:Fallback>
        </mc:AlternateContent>
      </w:r>
      <w:r>
        <w:t>Betegnelser</w:t>
      </w:r>
      <w:r>
        <w:rPr>
          <w:spacing w:val="-10"/>
        </w:rPr>
        <w:t xml:space="preserve"> </w:t>
      </w:r>
      <w:r>
        <w:rPr>
          <w:spacing w:val="2"/>
        </w:rPr>
        <w:t>o</w:t>
      </w:r>
      <w:r>
        <w:t>g</w:t>
      </w:r>
      <w:r>
        <w:rPr>
          <w:spacing w:val="-1"/>
        </w:rPr>
        <w:t xml:space="preserve"> </w:t>
      </w:r>
      <w:r>
        <w:t>definisjone</w:t>
      </w:r>
      <w:r>
        <w:rPr>
          <w:spacing w:val="-1"/>
        </w:rPr>
        <w:t>r</w:t>
      </w:r>
      <w:r>
        <w:t>:</w:t>
      </w:r>
    </w:p>
    <w:p w:rsidR="00DD4A2D" w:rsidRDefault="00DD4A2D" w:rsidP="00DD4A2D">
      <w:pPr>
        <w:widowControl w:val="0"/>
        <w:autoSpaceDE w:val="0"/>
        <w:autoSpaceDN w:val="0"/>
        <w:adjustRightInd w:val="0"/>
        <w:spacing w:before="7" w:line="130" w:lineRule="exact"/>
        <w:rPr>
          <w:sz w:val="13"/>
          <w:szCs w:val="13"/>
        </w:rPr>
      </w:pPr>
    </w:p>
    <w:p w:rsidR="00DD4A2D" w:rsidRDefault="00DD4A2D" w:rsidP="00DD4A2D">
      <w:pPr>
        <w:widowControl w:val="0"/>
        <w:autoSpaceDE w:val="0"/>
        <w:autoSpaceDN w:val="0"/>
        <w:adjustRightInd w:val="0"/>
        <w:spacing w:line="200" w:lineRule="exact"/>
        <w:rPr>
          <w:sz w:val="20"/>
          <w:szCs w:val="20"/>
        </w:rPr>
      </w:pPr>
    </w:p>
    <w:p w:rsidR="00DD4A2D" w:rsidRDefault="00DD4A2D" w:rsidP="00DD4A2D">
      <w:pPr>
        <w:widowControl w:val="0"/>
        <w:autoSpaceDE w:val="0"/>
        <w:autoSpaceDN w:val="0"/>
        <w:adjustRightInd w:val="0"/>
        <w:ind w:left="5669"/>
        <w:rPr>
          <w:sz w:val="22"/>
          <w:szCs w:val="22"/>
        </w:rPr>
      </w:pPr>
      <w:r>
        <w:rPr>
          <w:u w:val="single"/>
        </w:rPr>
        <w:t>Veiklas</w:t>
      </w:r>
      <w:r>
        <w:rPr>
          <w:spacing w:val="1"/>
          <w:u w:val="single"/>
        </w:rPr>
        <w:t>s</w:t>
      </w:r>
      <w:r>
        <w:rPr>
          <w:u w:val="single"/>
        </w:rPr>
        <w:t>er:</w:t>
      </w:r>
    </w:p>
    <w:p w:rsidR="00DD4A2D" w:rsidRDefault="00DD4A2D" w:rsidP="00DD4A2D">
      <w:pPr>
        <w:widowControl w:val="0"/>
        <w:autoSpaceDE w:val="0"/>
        <w:autoSpaceDN w:val="0"/>
        <w:adjustRightInd w:val="0"/>
        <w:spacing w:before="13" w:line="240" w:lineRule="exact"/>
      </w:pPr>
    </w:p>
    <w:p w:rsidR="00DD4A2D" w:rsidRDefault="00DD4A2D" w:rsidP="00DD4A2D">
      <w:pPr>
        <w:widowControl w:val="0"/>
        <w:tabs>
          <w:tab w:val="left" w:pos="6360"/>
        </w:tabs>
        <w:autoSpaceDE w:val="0"/>
        <w:autoSpaceDN w:val="0"/>
        <w:adjustRightInd w:val="0"/>
        <w:spacing w:before="1"/>
        <w:ind w:left="5669"/>
        <w:rPr>
          <w:sz w:val="22"/>
          <w:szCs w:val="22"/>
        </w:rPr>
      </w:pPr>
      <w:r>
        <w:t>S:</w:t>
      </w:r>
      <w:r>
        <w:tab/>
        <w:t>Sa</w:t>
      </w:r>
      <w:r>
        <w:rPr>
          <w:spacing w:val="-2"/>
        </w:rPr>
        <w:t>m</w:t>
      </w:r>
      <w:r>
        <w:t>levei</w:t>
      </w:r>
    </w:p>
    <w:p w:rsidR="00DD4A2D" w:rsidRDefault="00DD4A2D" w:rsidP="00DD4A2D">
      <w:pPr>
        <w:widowControl w:val="0"/>
        <w:tabs>
          <w:tab w:val="left" w:pos="6360"/>
        </w:tabs>
        <w:autoSpaceDE w:val="0"/>
        <w:autoSpaceDN w:val="0"/>
        <w:adjustRightInd w:val="0"/>
        <w:ind w:left="5669"/>
      </w:pPr>
      <w:r>
        <w:t>A:</w:t>
      </w:r>
      <w:r>
        <w:tab/>
        <w:t>Adko</w:t>
      </w:r>
      <w:r>
        <w:rPr>
          <w:spacing w:val="-2"/>
        </w:rPr>
        <w:t>m</w:t>
      </w:r>
      <w:r>
        <w:t>stvei</w:t>
      </w:r>
    </w:p>
    <w:p w:rsidR="00DD4A2D" w:rsidRDefault="00DD4A2D" w:rsidP="00DD4A2D">
      <w:pPr>
        <w:widowControl w:val="0"/>
        <w:tabs>
          <w:tab w:val="left" w:pos="6360"/>
        </w:tabs>
        <w:autoSpaceDE w:val="0"/>
        <w:autoSpaceDN w:val="0"/>
        <w:adjustRightInd w:val="0"/>
        <w:spacing w:line="252" w:lineRule="exact"/>
        <w:ind w:left="5669"/>
      </w:pPr>
      <w:r>
        <w:t>B:</w:t>
      </w:r>
      <w:r>
        <w:tab/>
        <w:t>Boligvei</w:t>
      </w:r>
    </w:p>
    <w:p w:rsidR="00DD4A2D" w:rsidRDefault="00DD4A2D" w:rsidP="00DD4A2D">
      <w:pPr>
        <w:widowControl w:val="0"/>
        <w:tabs>
          <w:tab w:val="left" w:pos="6360"/>
        </w:tabs>
        <w:autoSpaceDE w:val="0"/>
        <w:autoSpaceDN w:val="0"/>
        <w:adjustRightInd w:val="0"/>
        <w:ind w:left="5669"/>
      </w:pPr>
      <w:r>
        <w:t>GS:</w:t>
      </w:r>
      <w:r>
        <w:tab/>
        <w:t>Gang-</w:t>
      </w:r>
      <w:r>
        <w:rPr>
          <w:spacing w:val="-5"/>
        </w:rPr>
        <w:t xml:space="preserve"> </w:t>
      </w:r>
      <w:r>
        <w:t>og</w:t>
      </w:r>
      <w:r>
        <w:rPr>
          <w:spacing w:val="-2"/>
        </w:rPr>
        <w:t xml:space="preserve"> s</w:t>
      </w:r>
      <w:r>
        <w:rPr>
          <w:spacing w:val="2"/>
        </w:rPr>
        <w:t>y</w:t>
      </w:r>
      <w:r>
        <w:rPr>
          <w:spacing w:val="-1"/>
        </w:rPr>
        <w:t>k</w:t>
      </w:r>
      <w:r>
        <w:rPr>
          <w:spacing w:val="1"/>
        </w:rPr>
        <w:t>k</w:t>
      </w:r>
      <w:r>
        <w:t>elvei</w:t>
      </w:r>
    </w:p>
    <w:p w:rsidR="00DD4A2D" w:rsidRDefault="00DD4A2D" w:rsidP="00DD4A2D">
      <w:pPr>
        <w:widowControl w:val="0"/>
        <w:tabs>
          <w:tab w:val="left" w:pos="6360"/>
        </w:tabs>
        <w:autoSpaceDE w:val="0"/>
        <w:autoSpaceDN w:val="0"/>
        <w:adjustRightInd w:val="0"/>
        <w:ind w:left="5669"/>
      </w:pPr>
      <w:r>
        <w:t>F:</w:t>
      </w:r>
      <w:r>
        <w:tab/>
        <w:t>Fortau</w:t>
      </w:r>
    </w:p>
    <w:p w:rsidR="00DD4A2D" w:rsidRDefault="00DD4A2D" w:rsidP="00DD4A2D">
      <w:pPr>
        <w:widowControl w:val="0"/>
        <w:tabs>
          <w:tab w:val="left" w:pos="6360"/>
        </w:tabs>
        <w:autoSpaceDE w:val="0"/>
        <w:autoSpaceDN w:val="0"/>
        <w:adjustRightInd w:val="0"/>
        <w:ind w:left="5669"/>
      </w:pPr>
      <w:r>
        <w:t>T:</w:t>
      </w:r>
      <w:r>
        <w:tab/>
        <w:t>Torg og plasser</w:t>
      </w:r>
    </w:p>
    <w:p w:rsidR="00DD4A2D" w:rsidRDefault="00DD4A2D" w:rsidP="00DD4A2D">
      <w:pPr>
        <w:widowControl w:val="0"/>
        <w:autoSpaceDE w:val="0"/>
        <w:autoSpaceDN w:val="0"/>
        <w:adjustRightInd w:val="0"/>
        <w:spacing w:before="3" w:line="110" w:lineRule="exact"/>
        <w:rPr>
          <w:sz w:val="11"/>
          <w:szCs w:val="11"/>
        </w:rPr>
      </w:pPr>
    </w:p>
    <w:p w:rsidR="00DD4A2D" w:rsidRDefault="00DD4A2D" w:rsidP="00DD4A2D">
      <w:pPr>
        <w:widowControl w:val="0"/>
        <w:autoSpaceDE w:val="0"/>
        <w:autoSpaceDN w:val="0"/>
        <w:adjustRightInd w:val="0"/>
        <w:spacing w:line="200" w:lineRule="exact"/>
        <w:rPr>
          <w:sz w:val="20"/>
          <w:szCs w:val="20"/>
        </w:rPr>
      </w:pPr>
    </w:p>
    <w:p w:rsidR="00DD4A2D" w:rsidRDefault="00DD4A2D" w:rsidP="00DD4A2D">
      <w:pPr>
        <w:widowControl w:val="0"/>
        <w:autoSpaceDE w:val="0"/>
        <w:autoSpaceDN w:val="0"/>
        <w:adjustRightInd w:val="0"/>
        <w:spacing w:line="200" w:lineRule="exact"/>
        <w:rPr>
          <w:sz w:val="20"/>
          <w:szCs w:val="20"/>
        </w:rPr>
      </w:pPr>
    </w:p>
    <w:p w:rsidR="00DD4A2D" w:rsidRDefault="00DD4A2D" w:rsidP="00DD4A2D">
      <w:pPr>
        <w:widowControl w:val="0"/>
        <w:autoSpaceDE w:val="0"/>
        <w:autoSpaceDN w:val="0"/>
        <w:adjustRightInd w:val="0"/>
        <w:spacing w:line="248" w:lineRule="exact"/>
        <w:ind w:left="217"/>
        <w:rPr>
          <w:sz w:val="22"/>
          <w:szCs w:val="22"/>
        </w:rPr>
      </w:pPr>
      <w:r>
        <w:rPr>
          <w:position w:val="-1"/>
        </w:rPr>
        <w:t>Veiledende</w:t>
      </w:r>
      <w:r>
        <w:rPr>
          <w:spacing w:val="-10"/>
          <w:position w:val="-1"/>
        </w:rPr>
        <w:t xml:space="preserve"> </w:t>
      </w:r>
      <w:r>
        <w:rPr>
          <w:position w:val="-1"/>
        </w:rPr>
        <w:t>opp</w:t>
      </w:r>
      <w:r>
        <w:rPr>
          <w:spacing w:val="-1"/>
          <w:position w:val="-1"/>
        </w:rPr>
        <w:t>b</w:t>
      </w:r>
      <w:r>
        <w:rPr>
          <w:position w:val="-1"/>
        </w:rPr>
        <w:t>yggi</w:t>
      </w:r>
      <w:r>
        <w:rPr>
          <w:spacing w:val="-1"/>
          <w:position w:val="-1"/>
        </w:rPr>
        <w:t>n</w:t>
      </w:r>
      <w:r>
        <w:rPr>
          <w:spacing w:val="1"/>
          <w:position w:val="-1"/>
        </w:rPr>
        <w:t>g</w:t>
      </w:r>
      <w:r>
        <w:rPr>
          <w:position w:val="-1"/>
        </w:rPr>
        <w:t>:</w:t>
      </w:r>
    </w:p>
    <w:p w:rsidR="00DD4A2D" w:rsidRDefault="00DD4A2D" w:rsidP="00DD4A2D">
      <w:pPr>
        <w:widowControl w:val="0"/>
        <w:autoSpaceDE w:val="0"/>
        <w:autoSpaceDN w:val="0"/>
        <w:adjustRightInd w:val="0"/>
        <w:spacing w:before="20" w:line="240" w:lineRule="exact"/>
      </w:pPr>
    </w:p>
    <w:tbl>
      <w:tblPr>
        <w:tblW w:w="0" w:type="auto"/>
        <w:tblInd w:w="104" w:type="dxa"/>
        <w:tblLayout w:type="fixed"/>
        <w:tblCellMar>
          <w:left w:w="0" w:type="dxa"/>
          <w:right w:w="0" w:type="dxa"/>
        </w:tblCellMar>
        <w:tblLook w:val="04A0" w:firstRow="1" w:lastRow="0" w:firstColumn="1" w:lastColumn="0" w:noHBand="0" w:noVBand="1"/>
      </w:tblPr>
      <w:tblGrid>
        <w:gridCol w:w="1951"/>
        <w:gridCol w:w="2409"/>
        <w:gridCol w:w="1618"/>
        <w:gridCol w:w="1616"/>
        <w:gridCol w:w="1618"/>
      </w:tblGrid>
      <w:tr w:rsidR="00DD4A2D" w:rsidTr="00DD4A2D">
        <w:trPr>
          <w:trHeight w:hRule="exact" w:val="263"/>
        </w:trPr>
        <w:tc>
          <w:tcPr>
            <w:tcW w:w="1951" w:type="dxa"/>
            <w:vMerge w:val="restart"/>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before="10" w:line="240" w:lineRule="exact"/>
              <w:rPr>
                <w:rFonts w:eastAsiaTheme="minorEastAsia"/>
                <w:lang w:eastAsia="en-US"/>
              </w:rPr>
            </w:pPr>
          </w:p>
          <w:p w:rsidR="00DD4A2D" w:rsidRDefault="00DD4A2D">
            <w:pPr>
              <w:widowControl w:val="0"/>
              <w:autoSpaceDE w:val="0"/>
              <w:autoSpaceDN w:val="0"/>
              <w:adjustRightInd w:val="0"/>
              <w:ind w:left="609"/>
              <w:rPr>
                <w:rFonts w:eastAsiaTheme="minorEastAsia"/>
                <w:lang w:eastAsia="en-US"/>
              </w:rPr>
            </w:pPr>
            <w:proofErr w:type="spellStart"/>
            <w:r>
              <w:rPr>
                <w:lang w:eastAsia="en-US"/>
              </w:rPr>
              <w:t>Lagtype</w:t>
            </w:r>
            <w:proofErr w:type="spellEnd"/>
          </w:p>
        </w:tc>
        <w:tc>
          <w:tcPr>
            <w:tcW w:w="2409" w:type="dxa"/>
            <w:vMerge w:val="restart"/>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before="10" w:line="240" w:lineRule="exact"/>
              <w:rPr>
                <w:rFonts w:eastAsiaTheme="minorEastAsia"/>
                <w:lang w:eastAsia="en-US"/>
              </w:rPr>
            </w:pPr>
          </w:p>
          <w:p w:rsidR="00DD4A2D" w:rsidRDefault="00DD4A2D">
            <w:pPr>
              <w:widowControl w:val="0"/>
              <w:autoSpaceDE w:val="0"/>
              <w:autoSpaceDN w:val="0"/>
              <w:adjustRightInd w:val="0"/>
              <w:ind w:left="636"/>
              <w:rPr>
                <w:rFonts w:eastAsiaTheme="minorEastAsia"/>
                <w:lang w:eastAsia="en-US"/>
              </w:rPr>
            </w:pPr>
            <w:r>
              <w:rPr>
                <w:lang w:eastAsia="en-US"/>
              </w:rPr>
              <w:t>Materialt</w:t>
            </w:r>
            <w:r>
              <w:rPr>
                <w:spacing w:val="2"/>
                <w:lang w:eastAsia="en-US"/>
              </w:rPr>
              <w:t>y</w:t>
            </w:r>
            <w:r>
              <w:rPr>
                <w:lang w:eastAsia="en-US"/>
              </w:rPr>
              <w:t>pe</w:t>
            </w:r>
          </w:p>
        </w:tc>
        <w:tc>
          <w:tcPr>
            <w:tcW w:w="4852" w:type="dxa"/>
            <w:gridSpan w:val="3"/>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373"/>
              <w:rPr>
                <w:rFonts w:eastAsiaTheme="minorEastAsia"/>
                <w:lang w:eastAsia="en-US"/>
              </w:rPr>
            </w:pPr>
            <w:r>
              <w:rPr>
                <w:lang w:eastAsia="en-US"/>
              </w:rPr>
              <w:t>Lagtykkelser</w:t>
            </w:r>
            <w:r>
              <w:rPr>
                <w:spacing w:val="-11"/>
                <w:lang w:eastAsia="en-US"/>
              </w:rPr>
              <w:t xml:space="preserve"> </w:t>
            </w:r>
            <w:r>
              <w:rPr>
                <w:lang w:eastAsia="en-US"/>
              </w:rPr>
              <w:t>i cm</w:t>
            </w:r>
            <w:r>
              <w:rPr>
                <w:spacing w:val="-4"/>
                <w:lang w:eastAsia="en-US"/>
              </w:rPr>
              <w:t xml:space="preserve"> </w:t>
            </w:r>
            <w:r>
              <w:rPr>
                <w:lang w:eastAsia="en-US"/>
              </w:rPr>
              <w:t>(kg/</w:t>
            </w:r>
            <w:r>
              <w:rPr>
                <w:spacing w:val="-2"/>
                <w:lang w:eastAsia="en-US"/>
              </w:rPr>
              <w:t>m</w:t>
            </w:r>
            <w:r>
              <w:rPr>
                <w:spacing w:val="1"/>
                <w:lang w:eastAsia="en-US"/>
              </w:rPr>
              <w:t>2</w:t>
            </w:r>
            <w:r>
              <w:rPr>
                <w:lang w:eastAsia="en-US"/>
              </w:rPr>
              <w:t>)</w:t>
            </w:r>
            <w:r>
              <w:rPr>
                <w:spacing w:val="-6"/>
                <w:lang w:eastAsia="en-US"/>
              </w:rPr>
              <w:t xml:space="preserve"> </w:t>
            </w:r>
            <w:r>
              <w:rPr>
                <w:lang w:eastAsia="en-US"/>
              </w:rPr>
              <w:t>for</w:t>
            </w:r>
            <w:r>
              <w:rPr>
                <w:spacing w:val="-3"/>
                <w:lang w:eastAsia="en-US"/>
              </w:rPr>
              <w:t xml:space="preserve"> </w:t>
            </w:r>
            <w:r>
              <w:rPr>
                <w:lang w:eastAsia="en-US"/>
              </w:rPr>
              <w:t>ulike</w:t>
            </w:r>
            <w:r>
              <w:rPr>
                <w:spacing w:val="-4"/>
                <w:lang w:eastAsia="en-US"/>
              </w:rPr>
              <w:t xml:space="preserve"> </w:t>
            </w:r>
            <w:r>
              <w:rPr>
                <w:lang w:eastAsia="en-US"/>
              </w:rPr>
              <w:t>veiklasser</w:t>
            </w:r>
          </w:p>
        </w:tc>
      </w:tr>
      <w:tr w:rsidR="00DD4A2D" w:rsidTr="00DD4A2D">
        <w:trPr>
          <w:trHeight w:hRule="exact" w:val="516"/>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before="3" w:line="120" w:lineRule="exact"/>
              <w:rPr>
                <w:rFonts w:eastAsiaTheme="minorEastAsia"/>
                <w:sz w:val="12"/>
                <w:szCs w:val="12"/>
                <w:lang w:eastAsia="en-US"/>
              </w:rPr>
            </w:pPr>
          </w:p>
          <w:p w:rsidR="00DD4A2D" w:rsidRDefault="00DD4A2D">
            <w:pPr>
              <w:widowControl w:val="0"/>
              <w:autoSpaceDE w:val="0"/>
              <w:autoSpaceDN w:val="0"/>
              <w:adjustRightInd w:val="0"/>
              <w:ind w:left="353"/>
              <w:rPr>
                <w:rFonts w:eastAsiaTheme="minorEastAsia"/>
                <w:lang w:eastAsia="en-US"/>
              </w:rPr>
            </w:pPr>
            <w:r>
              <w:rPr>
                <w:lang w:eastAsia="en-US"/>
              </w:rPr>
              <w:t>F</w:t>
            </w:r>
            <w:r>
              <w:rPr>
                <w:spacing w:val="-1"/>
                <w:lang w:eastAsia="en-US"/>
              </w:rPr>
              <w:t xml:space="preserve"> </w:t>
            </w:r>
            <w:r>
              <w:rPr>
                <w:lang w:eastAsia="en-US"/>
              </w:rPr>
              <w:t>og</w:t>
            </w:r>
            <w:r>
              <w:rPr>
                <w:spacing w:val="-2"/>
                <w:lang w:eastAsia="en-US"/>
              </w:rPr>
              <w:t xml:space="preserve"> </w:t>
            </w:r>
            <w:r>
              <w:rPr>
                <w:lang w:eastAsia="en-US"/>
              </w:rPr>
              <w:t>GS</w:t>
            </w:r>
            <w:r>
              <w:rPr>
                <w:spacing w:val="-3"/>
                <w:lang w:eastAsia="en-US"/>
              </w:rPr>
              <w:t xml:space="preserve"> </w:t>
            </w:r>
            <w:r>
              <w:rPr>
                <w:spacing w:val="1"/>
                <w:position w:val="10"/>
                <w:sz w:val="14"/>
                <w:szCs w:val="14"/>
                <w:lang w:eastAsia="en-US"/>
              </w:rPr>
              <w:t>1)</w:t>
            </w:r>
          </w:p>
        </w:tc>
        <w:tc>
          <w:tcPr>
            <w:tcW w:w="1616" w:type="dxa"/>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before="3" w:line="120" w:lineRule="exact"/>
              <w:rPr>
                <w:rFonts w:eastAsiaTheme="minorEastAsia"/>
                <w:sz w:val="12"/>
                <w:szCs w:val="12"/>
                <w:lang w:eastAsia="en-US"/>
              </w:rPr>
            </w:pPr>
          </w:p>
          <w:p w:rsidR="00DD4A2D" w:rsidRDefault="00DD4A2D">
            <w:pPr>
              <w:widowControl w:val="0"/>
              <w:autoSpaceDE w:val="0"/>
              <w:autoSpaceDN w:val="0"/>
              <w:adjustRightInd w:val="0"/>
              <w:ind w:left="485"/>
              <w:rPr>
                <w:rFonts w:eastAsiaTheme="minorEastAsia"/>
                <w:lang w:eastAsia="en-US"/>
              </w:rPr>
            </w:pPr>
            <w:r>
              <w:rPr>
                <w:lang w:eastAsia="en-US"/>
              </w:rPr>
              <w:t>B</w:t>
            </w:r>
            <w:r>
              <w:rPr>
                <w:spacing w:val="-1"/>
                <w:lang w:eastAsia="en-US"/>
              </w:rPr>
              <w:t xml:space="preserve"> </w:t>
            </w:r>
            <w:r>
              <w:rPr>
                <w:lang w:eastAsia="en-US"/>
              </w:rPr>
              <w:t>og</w:t>
            </w:r>
            <w:r>
              <w:rPr>
                <w:spacing w:val="-2"/>
                <w:lang w:eastAsia="en-US"/>
              </w:rPr>
              <w:t xml:space="preserve"> </w:t>
            </w:r>
            <w:r>
              <w:rPr>
                <w:lang w:eastAsia="en-US"/>
              </w:rPr>
              <w:t>A</w:t>
            </w:r>
          </w:p>
        </w:tc>
        <w:tc>
          <w:tcPr>
            <w:tcW w:w="1618" w:type="dxa"/>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line="249" w:lineRule="exact"/>
              <w:ind w:left="557" w:right="557"/>
              <w:jc w:val="center"/>
              <w:rPr>
                <w:rFonts w:eastAsiaTheme="minorEastAsia"/>
                <w:lang w:eastAsia="en-US"/>
              </w:rPr>
            </w:pPr>
            <w:proofErr w:type="gramStart"/>
            <w:r>
              <w:rPr>
                <w:lang w:eastAsia="en-US"/>
              </w:rPr>
              <w:t>S,T</w:t>
            </w:r>
            <w:r>
              <w:rPr>
                <w:spacing w:val="1"/>
                <w:position w:val="10"/>
                <w:sz w:val="14"/>
                <w:szCs w:val="14"/>
                <w:lang w:eastAsia="en-US"/>
              </w:rPr>
              <w:t>3</w:t>
            </w:r>
            <w:proofErr w:type="gramEnd"/>
            <w:r>
              <w:rPr>
                <w:spacing w:val="1"/>
                <w:position w:val="10"/>
                <w:sz w:val="14"/>
                <w:szCs w:val="14"/>
                <w:lang w:eastAsia="en-US"/>
              </w:rPr>
              <w:t>)</w:t>
            </w:r>
          </w:p>
          <w:p w:rsidR="00DD4A2D" w:rsidRDefault="00DD4A2D">
            <w:pPr>
              <w:widowControl w:val="0"/>
              <w:autoSpaceDE w:val="0"/>
              <w:autoSpaceDN w:val="0"/>
              <w:adjustRightInd w:val="0"/>
              <w:ind w:left="212" w:right="213"/>
              <w:jc w:val="center"/>
              <w:rPr>
                <w:w w:val="99"/>
                <w:lang w:eastAsia="en-US"/>
              </w:rPr>
            </w:pPr>
            <w:r>
              <w:rPr>
                <w:lang w:eastAsia="en-US"/>
              </w:rPr>
              <w:t>Kollektiv</w:t>
            </w:r>
            <w:r>
              <w:rPr>
                <w:spacing w:val="-8"/>
                <w:lang w:eastAsia="en-US"/>
              </w:rPr>
              <w:t xml:space="preserve"> </w:t>
            </w:r>
            <w:r>
              <w:rPr>
                <w:spacing w:val="1"/>
                <w:position w:val="10"/>
                <w:sz w:val="14"/>
                <w:szCs w:val="14"/>
                <w:lang w:eastAsia="en-US"/>
              </w:rPr>
              <w:t>2)</w:t>
            </w:r>
          </w:p>
          <w:p w:rsidR="00DD4A2D" w:rsidRDefault="00DD4A2D">
            <w:pPr>
              <w:widowControl w:val="0"/>
              <w:autoSpaceDE w:val="0"/>
              <w:autoSpaceDN w:val="0"/>
              <w:adjustRightInd w:val="0"/>
              <w:ind w:left="212" w:right="213"/>
              <w:jc w:val="center"/>
              <w:rPr>
                <w:w w:val="99"/>
                <w:lang w:eastAsia="en-US"/>
              </w:rPr>
            </w:pPr>
          </w:p>
          <w:p w:rsidR="00DD4A2D" w:rsidRDefault="00DD4A2D">
            <w:pPr>
              <w:widowControl w:val="0"/>
              <w:autoSpaceDE w:val="0"/>
              <w:autoSpaceDN w:val="0"/>
              <w:adjustRightInd w:val="0"/>
              <w:ind w:left="212" w:right="213"/>
              <w:jc w:val="center"/>
              <w:rPr>
                <w:rFonts w:eastAsiaTheme="minorEastAsia"/>
                <w:lang w:eastAsia="en-US"/>
              </w:rPr>
            </w:pP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2"/>
              <w:rPr>
                <w:rFonts w:eastAsiaTheme="minorEastAsia"/>
                <w:lang w:eastAsia="en-US"/>
              </w:rPr>
            </w:pPr>
            <w:r>
              <w:rPr>
                <w:lang w:eastAsia="en-US"/>
              </w:rPr>
              <w:t>Dekke:</w:t>
            </w:r>
            <w:r>
              <w:rPr>
                <w:spacing w:val="-6"/>
                <w:lang w:eastAsia="en-US"/>
              </w:rPr>
              <w:t xml:space="preserve"> </w:t>
            </w:r>
            <w:r>
              <w:rPr>
                <w:lang w:eastAsia="en-US"/>
              </w:rPr>
              <w:t>Slitelag</w:t>
            </w:r>
          </w:p>
        </w:tc>
        <w:tc>
          <w:tcPr>
            <w:tcW w:w="2409"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3"/>
              <w:rPr>
                <w:rFonts w:eastAsiaTheme="minorEastAsia"/>
                <w:lang w:eastAsia="en-US"/>
              </w:rPr>
            </w:pPr>
            <w:r>
              <w:rPr>
                <w:lang w:eastAsia="en-US"/>
              </w:rPr>
              <w:t>Asfalt</w:t>
            </w:r>
            <w:r>
              <w:rPr>
                <w:spacing w:val="-5"/>
                <w:lang w:eastAsia="en-US"/>
              </w:rPr>
              <w:t xml:space="preserve"> </w:t>
            </w:r>
            <w:r>
              <w:rPr>
                <w:lang w:eastAsia="en-US"/>
              </w:rPr>
              <w:t>Agb11/Ab11</w:t>
            </w:r>
            <w:r>
              <w:rPr>
                <w:spacing w:val="-12"/>
                <w:lang w:eastAsia="en-US"/>
              </w:rPr>
              <w:t xml:space="preserve"> </w:t>
            </w:r>
            <w:r>
              <w:rPr>
                <w:spacing w:val="1"/>
                <w:position w:val="10"/>
                <w:sz w:val="14"/>
                <w:szCs w:val="14"/>
                <w:lang w:eastAsia="en-US"/>
              </w:rPr>
              <w:t>4)</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454"/>
              <w:rPr>
                <w:rFonts w:eastAsiaTheme="minorEastAsia"/>
                <w:lang w:eastAsia="en-US"/>
              </w:rPr>
            </w:pPr>
            <w:r>
              <w:rPr>
                <w:lang w:eastAsia="en-US"/>
              </w:rPr>
              <w:t>2,5</w:t>
            </w:r>
            <w:r>
              <w:rPr>
                <w:spacing w:val="-2"/>
                <w:lang w:eastAsia="en-US"/>
              </w:rPr>
              <w:t xml:space="preserve"> </w:t>
            </w:r>
            <w:r>
              <w:rPr>
                <w:lang w:eastAsia="en-US"/>
              </w:rPr>
              <w:t>(</w:t>
            </w:r>
            <w:r>
              <w:rPr>
                <w:spacing w:val="-1"/>
                <w:lang w:eastAsia="en-US"/>
              </w:rPr>
              <w:t>7</w:t>
            </w:r>
            <w:r>
              <w:rPr>
                <w:lang w:eastAsia="en-US"/>
              </w:rPr>
              <w:t>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399"/>
              <w:rPr>
                <w:rFonts w:eastAsiaTheme="minorEastAsia"/>
                <w:lang w:eastAsia="en-US"/>
              </w:rPr>
            </w:pPr>
            <w:r>
              <w:rPr>
                <w:lang w:eastAsia="en-US"/>
              </w:rPr>
              <w:t>4,0</w:t>
            </w:r>
            <w:r>
              <w:rPr>
                <w:spacing w:val="-2"/>
                <w:lang w:eastAsia="en-US"/>
              </w:rPr>
              <w:t xml:space="preserve"> </w:t>
            </w:r>
            <w:r>
              <w:rPr>
                <w:lang w:eastAsia="en-US"/>
              </w:rPr>
              <w:t>(</w:t>
            </w:r>
            <w:r>
              <w:rPr>
                <w:spacing w:val="-1"/>
                <w:lang w:eastAsia="en-US"/>
              </w:rPr>
              <w:t>1</w:t>
            </w:r>
            <w:r>
              <w:rPr>
                <w:lang w:eastAsia="en-US"/>
              </w:rPr>
              <w:t>00)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399"/>
              <w:rPr>
                <w:rFonts w:eastAsiaTheme="minorEastAsia"/>
                <w:lang w:eastAsia="en-US"/>
              </w:rPr>
            </w:pPr>
            <w:r>
              <w:rPr>
                <w:lang w:eastAsia="en-US"/>
              </w:rPr>
              <w:t>4,0</w:t>
            </w:r>
            <w:r>
              <w:rPr>
                <w:spacing w:val="-2"/>
                <w:lang w:eastAsia="en-US"/>
              </w:rPr>
              <w:t xml:space="preserve"> </w:t>
            </w:r>
            <w:r>
              <w:rPr>
                <w:lang w:eastAsia="en-US"/>
              </w:rPr>
              <w:t>(</w:t>
            </w:r>
            <w:r>
              <w:rPr>
                <w:spacing w:val="-1"/>
                <w:lang w:eastAsia="en-US"/>
              </w:rPr>
              <w:t>1</w:t>
            </w:r>
            <w:r>
              <w:rPr>
                <w:lang w:eastAsia="en-US"/>
              </w:rPr>
              <w:t>00)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2"/>
              <w:rPr>
                <w:rFonts w:eastAsiaTheme="minorEastAsia"/>
                <w:lang w:eastAsia="en-US"/>
              </w:rPr>
            </w:pPr>
            <w:r>
              <w:rPr>
                <w:lang w:eastAsia="en-US"/>
              </w:rPr>
              <w:t>Dekke:</w:t>
            </w:r>
            <w:r>
              <w:rPr>
                <w:spacing w:val="-6"/>
                <w:lang w:eastAsia="en-US"/>
              </w:rPr>
              <w:t xml:space="preserve"> </w:t>
            </w:r>
            <w:proofErr w:type="spellStart"/>
            <w:r>
              <w:rPr>
                <w:lang w:eastAsia="en-US"/>
              </w:rPr>
              <w:t>Bindlag</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4"/>
              <w:rPr>
                <w:rFonts w:eastAsiaTheme="minorEastAsia"/>
                <w:lang w:eastAsia="en-US"/>
              </w:rPr>
            </w:pPr>
            <w:r>
              <w:rPr>
                <w:lang w:eastAsia="en-US"/>
              </w:rPr>
              <w:t>Asfalt</w:t>
            </w:r>
            <w:r>
              <w:rPr>
                <w:spacing w:val="-5"/>
                <w:lang w:eastAsia="en-US"/>
              </w:rPr>
              <w:t xml:space="preserve"> </w:t>
            </w:r>
            <w:r>
              <w:rPr>
                <w:lang w:eastAsia="en-US"/>
              </w:rPr>
              <w:t>Ag8/Ag11/Ag</w:t>
            </w:r>
            <w:r>
              <w:rPr>
                <w:spacing w:val="-1"/>
                <w:lang w:eastAsia="en-US"/>
              </w:rPr>
              <w:t>b</w:t>
            </w:r>
            <w:r>
              <w:rPr>
                <w:lang w:eastAsia="en-US"/>
              </w:rPr>
              <w:t>11</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456"/>
              <w:rPr>
                <w:rFonts w:eastAsiaTheme="minorEastAsia"/>
                <w:lang w:eastAsia="en-US"/>
              </w:rPr>
            </w:pPr>
            <w:r>
              <w:rPr>
                <w:lang w:eastAsia="en-US"/>
              </w:rPr>
              <w:t>2,5</w:t>
            </w:r>
            <w:r>
              <w:rPr>
                <w:spacing w:val="-3"/>
                <w:lang w:eastAsia="en-US"/>
              </w:rPr>
              <w:t xml:space="preserve"> </w:t>
            </w:r>
            <w:r>
              <w:rPr>
                <w:lang w:eastAsia="en-US"/>
              </w:rPr>
              <w:t>(</w:t>
            </w:r>
            <w:r>
              <w:rPr>
                <w:spacing w:val="-1"/>
                <w:lang w:eastAsia="en-US"/>
              </w:rPr>
              <w:t>7</w:t>
            </w:r>
            <w:r>
              <w:rPr>
                <w:lang w:eastAsia="en-US"/>
              </w:rPr>
              <w:t>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455"/>
              <w:rPr>
                <w:rFonts w:eastAsiaTheme="minorEastAsia"/>
                <w:lang w:eastAsia="en-US"/>
              </w:rPr>
            </w:pPr>
            <w:r>
              <w:rPr>
                <w:lang w:eastAsia="en-US"/>
              </w:rPr>
              <w:t>3,5</w:t>
            </w:r>
            <w:r>
              <w:rPr>
                <w:spacing w:val="-3"/>
                <w:lang w:eastAsia="en-US"/>
              </w:rPr>
              <w:t xml:space="preserve"> </w:t>
            </w:r>
            <w:r>
              <w:rPr>
                <w:lang w:eastAsia="en-US"/>
              </w:rPr>
              <w:t>(</w:t>
            </w:r>
            <w:r>
              <w:rPr>
                <w:spacing w:val="-1"/>
                <w:lang w:eastAsia="en-US"/>
              </w:rPr>
              <w:t>9</w:t>
            </w:r>
            <w:r>
              <w:rPr>
                <w:lang w:eastAsia="en-US"/>
              </w:rPr>
              <w:t>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400"/>
              <w:rPr>
                <w:rFonts w:eastAsiaTheme="minorEastAsia"/>
                <w:lang w:eastAsia="en-US"/>
              </w:rPr>
            </w:pPr>
            <w:r>
              <w:rPr>
                <w:lang w:eastAsia="en-US"/>
              </w:rPr>
              <w:t>4,0</w:t>
            </w:r>
            <w:r>
              <w:rPr>
                <w:spacing w:val="-3"/>
                <w:lang w:eastAsia="en-US"/>
              </w:rPr>
              <w:t xml:space="preserve"> </w:t>
            </w:r>
            <w:r>
              <w:rPr>
                <w:lang w:eastAsia="en-US"/>
              </w:rPr>
              <w:t>(</w:t>
            </w:r>
            <w:r>
              <w:rPr>
                <w:spacing w:val="-1"/>
                <w:lang w:eastAsia="en-US"/>
              </w:rPr>
              <w:t>1</w:t>
            </w:r>
            <w:r>
              <w:rPr>
                <w:lang w:eastAsia="en-US"/>
              </w:rPr>
              <w:t>00)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2"/>
              <w:rPr>
                <w:rFonts w:eastAsiaTheme="minorEastAsia"/>
                <w:lang w:eastAsia="en-US"/>
              </w:rPr>
            </w:pPr>
            <w:proofErr w:type="spellStart"/>
            <w:r>
              <w:rPr>
                <w:lang w:eastAsia="en-US"/>
              </w:rPr>
              <w:t>Bærelag</w:t>
            </w:r>
            <w:proofErr w:type="spellEnd"/>
          </w:p>
        </w:tc>
        <w:tc>
          <w:tcPr>
            <w:tcW w:w="2409"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5"/>
              <w:rPr>
                <w:rFonts w:eastAsiaTheme="minorEastAsia"/>
                <w:lang w:eastAsia="en-US"/>
              </w:rPr>
            </w:pPr>
            <w:r>
              <w:rPr>
                <w:lang w:eastAsia="en-US"/>
              </w:rPr>
              <w:t>Pukk</w:t>
            </w:r>
            <w:r>
              <w:rPr>
                <w:spacing w:val="-4"/>
                <w:lang w:eastAsia="en-US"/>
              </w:rPr>
              <w:t xml:space="preserve"> </w:t>
            </w:r>
            <w:r>
              <w:rPr>
                <w:lang w:eastAsia="en-US"/>
              </w:rPr>
              <w:t>(</w:t>
            </w:r>
            <w:proofErr w:type="spellStart"/>
            <w:r>
              <w:rPr>
                <w:spacing w:val="-1"/>
                <w:lang w:eastAsia="en-US"/>
              </w:rPr>
              <w:t>F</w:t>
            </w:r>
            <w:r>
              <w:rPr>
                <w:lang w:eastAsia="en-US"/>
              </w:rPr>
              <w:t>k</w:t>
            </w:r>
            <w:proofErr w:type="spellEnd"/>
            <w:r>
              <w:rPr>
                <w:lang w:eastAsia="en-US"/>
              </w:rPr>
              <w:t>)</w:t>
            </w:r>
            <w:r>
              <w:rPr>
                <w:spacing w:val="-3"/>
                <w:lang w:eastAsia="en-US"/>
              </w:rPr>
              <w:t xml:space="preserve"> </w:t>
            </w:r>
            <w:r>
              <w:rPr>
                <w:lang w:eastAsia="en-US"/>
              </w:rPr>
              <w:t>0 -</w:t>
            </w:r>
            <w:r>
              <w:rPr>
                <w:spacing w:val="-2"/>
                <w:lang w:eastAsia="en-US"/>
              </w:rPr>
              <w:t xml:space="preserve"> </w:t>
            </w:r>
            <w:r>
              <w:rPr>
                <w:lang w:eastAsia="en-US"/>
              </w:rPr>
              <w:t>60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8" w:right="654"/>
              <w:jc w:val="center"/>
              <w:rPr>
                <w:rFonts w:eastAsiaTheme="minorEastAsia"/>
                <w:lang w:eastAsia="en-US"/>
              </w:rPr>
            </w:pPr>
            <w:r>
              <w:rPr>
                <w:w w:val="99"/>
                <w:lang w:eastAsia="en-US"/>
              </w:rPr>
              <w:t>10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8" w:right="654"/>
              <w:jc w:val="center"/>
              <w:rPr>
                <w:rFonts w:eastAsiaTheme="minorEastAsia"/>
                <w:lang w:eastAsia="en-US"/>
              </w:rPr>
            </w:pPr>
            <w:r>
              <w:rPr>
                <w:w w:val="99"/>
                <w:lang w:eastAsia="en-US"/>
              </w:rPr>
              <w:t>10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10</w:t>
            </w:r>
          </w:p>
        </w:tc>
      </w:tr>
      <w:tr w:rsidR="00DD4A2D" w:rsidTr="00DD4A2D">
        <w:trPr>
          <w:trHeight w:hRule="exact" w:val="516"/>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2"/>
              <w:rPr>
                <w:rFonts w:eastAsiaTheme="minorEastAsia"/>
                <w:lang w:eastAsia="en-US"/>
              </w:rPr>
            </w:pPr>
            <w:r>
              <w:rPr>
                <w:lang w:eastAsia="en-US"/>
              </w:rPr>
              <w:t>Forsterkning</w:t>
            </w:r>
            <w:r>
              <w:rPr>
                <w:spacing w:val="-1"/>
                <w:lang w:eastAsia="en-US"/>
              </w:rPr>
              <w:t>s</w:t>
            </w:r>
            <w:r>
              <w:rPr>
                <w:lang w:eastAsia="en-US"/>
              </w:rPr>
              <w:t>lag</w:t>
            </w:r>
          </w:p>
          <w:p w:rsidR="00DD4A2D" w:rsidRDefault="00DD4A2D">
            <w:pPr>
              <w:widowControl w:val="0"/>
              <w:autoSpaceDE w:val="0"/>
              <w:autoSpaceDN w:val="0"/>
              <w:adjustRightInd w:val="0"/>
              <w:ind w:left="102"/>
              <w:rPr>
                <w:rFonts w:eastAsiaTheme="minorEastAsia"/>
                <w:lang w:eastAsia="en-US"/>
              </w:rPr>
            </w:pPr>
            <w:r>
              <w:rPr>
                <w:lang w:eastAsia="en-US"/>
              </w:rPr>
              <w:t>bæreevnegruppe:</w:t>
            </w:r>
          </w:p>
        </w:tc>
        <w:tc>
          <w:tcPr>
            <w:tcW w:w="2409" w:type="dxa"/>
            <w:tcBorders>
              <w:top w:val="single" w:sz="4" w:space="0" w:color="000000"/>
              <w:left w:val="single" w:sz="4" w:space="0" w:color="000000"/>
              <w:bottom w:val="single" w:sz="4" w:space="0" w:color="000000"/>
              <w:right w:val="single" w:sz="4" w:space="0" w:color="000000"/>
            </w:tcBorders>
            <w:shd w:val="clear" w:color="auto" w:fill="BFBFBF"/>
          </w:tcPr>
          <w:p w:rsidR="00DD4A2D" w:rsidRDefault="00DD4A2D">
            <w:pPr>
              <w:widowControl w:val="0"/>
              <w:autoSpaceDE w:val="0"/>
              <w:autoSpaceDN w:val="0"/>
              <w:adjustRightInd w:val="0"/>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shd w:val="clear" w:color="auto" w:fill="BFBFBF"/>
          </w:tcPr>
          <w:p w:rsidR="00DD4A2D" w:rsidRDefault="00DD4A2D">
            <w:pPr>
              <w:widowControl w:val="0"/>
              <w:autoSpaceDE w:val="0"/>
              <w:autoSpaceDN w:val="0"/>
              <w:adjustRightInd w:val="0"/>
              <w:rPr>
                <w:rFonts w:eastAsiaTheme="minorEastAsia"/>
                <w:lang w:eastAsia="en-US"/>
              </w:rPr>
            </w:pPr>
          </w:p>
        </w:tc>
        <w:tc>
          <w:tcPr>
            <w:tcW w:w="1616" w:type="dxa"/>
            <w:tcBorders>
              <w:top w:val="single" w:sz="4" w:space="0" w:color="000000"/>
              <w:left w:val="single" w:sz="4" w:space="0" w:color="000000"/>
              <w:bottom w:val="single" w:sz="4" w:space="0" w:color="000000"/>
              <w:right w:val="single" w:sz="4" w:space="0" w:color="000000"/>
            </w:tcBorders>
            <w:shd w:val="clear" w:color="auto" w:fill="BFBFBF"/>
          </w:tcPr>
          <w:p w:rsidR="00DD4A2D" w:rsidRDefault="00DD4A2D">
            <w:pPr>
              <w:widowControl w:val="0"/>
              <w:autoSpaceDE w:val="0"/>
              <w:autoSpaceDN w:val="0"/>
              <w:adjustRightInd w:val="0"/>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shd w:val="clear" w:color="auto" w:fill="BFBFBF"/>
          </w:tcPr>
          <w:p w:rsidR="00DD4A2D" w:rsidRDefault="00DD4A2D">
            <w:pPr>
              <w:widowControl w:val="0"/>
              <w:autoSpaceDE w:val="0"/>
              <w:autoSpaceDN w:val="0"/>
              <w:adjustRightInd w:val="0"/>
              <w:rPr>
                <w:rFonts w:eastAsiaTheme="minorEastAsia"/>
                <w:lang w:eastAsia="en-US"/>
              </w:rPr>
            </w:pP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1</w:t>
            </w:r>
            <w:r>
              <w:rPr>
                <w:spacing w:val="55"/>
                <w:lang w:eastAsia="en-US"/>
              </w:rPr>
              <w:t xml:space="preserve"> </w:t>
            </w:r>
            <w:r>
              <w:rPr>
                <w:lang w:eastAsia="en-US"/>
              </w:rPr>
              <w:t>(T1)</w:t>
            </w:r>
          </w:p>
        </w:tc>
        <w:tc>
          <w:tcPr>
            <w:tcW w:w="2409" w:type="dxa"/>
            <w:vMerge w:val="restart"/>
            <w:tcBorders>
              <w:top w:val="single" w:sz="4" w:space="0" w:color="000000"/>
              <w:left w:val="single" w:sz="4" w:space="0" w:color="000000"/>
              <w:bottom w:val="single" w:sz="4" w:space="0" w:color="000000"/>
              <w:right w:val="single" w:sz="4" w:space="0" w:color="000000"/>
            </w:tcBorders>
          </w:tcPr>
          <w:p w:rsidR="00DD4A2D" w:rsidRDefault="00DD4A2D">
            <w:pPr>
              <w:widowControl w:val="0"/>
              <w:autoSpaceDE w:val="0"/>
              <w:autoSpaceDN w:val="0"/>
              <w:adjustRightInd w:val="0"/>
              <w:spacing w:line="200" w:lineRule="exact"/>
              <w:rPr>
                <w:rFonts w:eastAsiaTheme="minorEastAsia"/>
                <w:sz w:val="20"/>
                <w:szCs w:val="20"/>
                <w:lang w:eastAsia="en-US"/>
              </w:rPr>
            </w:pPr>
          </w:p>
          <w:p w:rsidR="00DD4A2D" w:rsidRDefault="00DD4A2D">
            <w:pPr>
              <w:widowControl w:val="0"/>
              <w:autoSpaceDE w:val="0"/>
              <w:autoSpaceDN w:val="0"/>
              <w:adjustRightInd w:val="0"/>
              <w:spacing w:line="200" w:lineRule="exact"/>
              <w:rPr>
                <w:sz w:val="20"/>
                <w:szCs w:val="20"/>
                <w:lang w:eastAsia="en-US"/>
              </w:rPr>
            </w:pPr>
          </w:p>
          <w:p w:rsidR="00DD4A2D" w:rsidRDefault="00DD4A2D">
            <w:pPr>
              <w:widowControl w:val="0"/>
              <w:autoSpaceDE w:val="0"/>
              <w:autoSpaceDN w:val="0"/>
              <w:adjustRightInd w:val="0"/>
              <w:spacing w:before="14" w:line="240" w:lineRule="exact"/>
              <w:rPr>
                <w:lang w:eastAsia="en-US"/>
              </w:rPr>
            </w:pPr>
          </w:p>
          <w:p w:rsidR="00DD4A2D" w:rsidRDefault="00DD4A2D">
            <w:pPr>
              <w:widowControl w:val="0"/>
              <w:autoSpaceDE w:val="0"/>
              <w:autoSpaceDN w:val="0"/>
              <w:adjustRightInd w:val="0"/>
              <w:ind w:left="393"/>
              <w:rPr>
                <w:sz w:val="22"/>
                <w:szCs w:val="22"/>
                <w:lang w:eastAsia="en-US"/>
              </w:rPr>
            </w:pPr>
            <w:r>
              <w:rPr>
                <w:lang w:eastAsia="en-US"/>
              </w:rPr>
              <w:t>K</w:t>
            </w:r>
            <w:r>
              <w:rPr>
                <w:spacing w:val="1"/>
                <w:lang w:eastAsia="en-US"/>
              </w:rPr>
              <w:t>u</w:t>
            </w:r>
            <w:r>
              <w:rPr>
                <w:lang w:eastAsia="en-US"/>
              </w:rPr>
              <w:t>lt</w:t>
            </w:r>
            <w:r>
              <w:rPr>
                <w:spacing w:val="-3"/>
                <w:lang w:eastAsia="en-US"/>
              </w:rPr>
              <w:t xml:space="preserve"> </w:t>
            </w:r>
            <w:r>
              <w:rPr>
                <w:spacing w:val="1"/>
                <w:lang w:eastAsia="en-US"/>
              </w:rPr>
              <w:t>2</w:t>
            </w:r>
            <w:r>
              <w:rPr>
                <w:lang w:eastAsia="en-US"/>
              </w:rPr>
              <w:t>0</w:t>
            </w:r>
            <w:r>
              <w:rPr>
                <w:spacing w:val="-1"/>
                <w:lang w:eastAsia="en-US"/>
              </w:rPr>
              <w:t xml:space="preserve"> </w:t>
            </w:r>
            <w:r>
              <w:rPr>
                <w:lang w:eastAsia="en-US"/>
              </w:rPr>
              <w:t>–</w:t>
            </w:r>
            <w:r>
              <w:rPr>
                <w:spacing w:val="-1"/>
                <w:lang w:eastAsia="en-US"/>
              </w:rPr>
              <w:t xml:space="preserve"> </w:t>
            </w:r>
            <w:r>
              <w:rPr>
                <w:spacing w:val="1"/>
                <w:lang w:eastAsia="en-US"/>
              </w:rPr>
              <w:t>1</w:t>
            </w:r>
            <w:r>
              <w:rPr>
                <w:lang w:eastAsia="en-US"/>
              </w:rPr>
              <w:t>20</w:t>
            </w:r>
            <w:r>
              <w:rPr>
                <w:spacing w:val="-3"/>
                <w:lang w:eastAsia="en-US"/>
              </w:rPr>
              <w:t xml:space="preserve"> </w:t>
            </w:r>
            <w:r>
              <w:rPr>
                <w:lang w:eastAsia="en-US"/>
              </w:rPr>
              <w:t>mm</w:t>
            </w:r>
          </w:p>
          <w:p w:rsidR="00DD4A2D" w:rsidRDefault="00DD4A2D">
            <w:pPr>
              <w:widowControl w:val="0"/>
              <w:autoSpaceDE w:val="0"/>
              <w:autoSpaceDN w:val="0"/>
              <w:adjustRightInd w:val="0"/>
              <w:ind w:left="462"/>
              <w:rPr>
                <w:rFonts w:eastAsiaTheme="minorEastAsia"/>
                <w:lang w:eastAsia="en-US"/>
              </w:rPr>
            </w:pPr>
            <w:r>
              <w:rPr>
                <w:lang w:eastAsia="en-US"/>
              </w:rPr>
              <w:t>(</w:t>
            </w:r>
            <w:proofErr w:type="spellStart"/>
            <w:r>
              <w:rPr>
                <w:lang w:eastAsia="en-US"/>
              </w:rPr>
              <w:t>evt</w:t>
            </w:r>
            <w:proofErr w:type="spellEnd"/>
            <w:r>
              <w:rPr>
                <w:spacing w:val="-3"/>
                <w:lang w:eastAsia="en-US"/>
              </w:rPr>
              <w:t xml:space="preserve"> </w:t>
            </w:r>
            <w:r>
              <w:rPr>
                <w:lang w:eastAsia="en-US"/>
              </w:rPr>
              <w:t>sprengstein)</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20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4"/>
              <w:jc w:val="center"/>
              <w:rPr>
                <w:rFonts w:eastAsiaTheme="minorEastAsia"/>
                <w:lang w:eastAsia="en-US"/>
              </w:rPr>
            </w:pPr>
            <w:r>
              <w:rPr>
                <w:w w:val="99"/>
                <w:lang w:eastAsia="en-US"/>
              </w:rPr>
              <w:t>20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6"/>
              <w:jc w:val="center"/>
              <w:rPr>
                <w:rFonts w:eastAsiaTheme="minorEastAsia"/>
                <w:lang w:eastAsia="en-US"/>
              </w:rPr>
            </w:pPr>
            <w:r>
              <w:rPr>
                <w:w w:val="99"/>
                <w:lang w:eastAsia="en-US"/>
              </w:rPr>
              <w:t>20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2</w:t>
            </w:r>
            <w:r>
              <w:rPr>
                <w:spacing w:val="55"/>
                <w:lang w:eastAsia="en-US"/>
              </w:rPr>
              <w:t xml:space="preserve"> </w:t>
            </w:r>
            <w:r>
              <w:rPr>
                <w:lang w:eastAsia="en-US"/>
              </w:rPr>
              <w:t>(T1)</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20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4"/>
              <w:jc w:val="center"/>
              <w:rPr>
                <w:rFonts w:eastAsiaTheme="minorEastAsia"/>
                <w:lang w:eastAsia="en-US"/>
              </w:rPr>
            </w:pPr>
            <w:r>
              <w:rPr>
                <w:w w:val="99"/>
                <w:lang w:eastAsia="en-US"/>
              </w:rPr>
              <w:t>20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6"/>
              <w:jc w:val="center"/>
              <w:rPr>
                <w:rFonts w:eastAsiaTheme="minorEastAsia"/>
                <w:lang w:eastAsia="en-US"/>
              </w:rPr>
            </w:pPr>
            <w:r>
              <w:rPr>
                <w:w w:val="99"/>
                <w:lang w:eastAsia="en-US"/>
              </w:rPr>
              <w:t>20</w:t>
            </w:r>
          </w:p>
        </w:tc>
      </w:tr>
      <w:tr w:rsidR="00DD4A2D" w:rsidTr="00DD4A2D">
        <w:trPr>
          <w:trHeight w:hRule="exact" w:val="264"/>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3</w:t>
            </w:r>
            <w:r>
              <w:rPr>
                <w:spacing w:val="55"/>
                <w:lang w:eastAsia="en-US"/>
              </w:rPr>
              <w:t xml:space="preserve"> </w:t>
            </w:r>
            <w:r>
              <w:rPr>
                <w:lang w:eastAsia="en-US"/>
              </w:rPr>
              <w:t>(T1)</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20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4"/>
              <w:jc w:val="center"/>
              <w:rPr>
                <w:rFonts w:eastAsiaTheme="minorEastAsia"/>
                <w:lang w:eastAsia="en-US"/>
              </w:rPr>
            </w:pPr>
            <w:r>
              <w:rPr>
                <w:w w:val="99"/>
                <w:lang w:eastAsia="en-US"/>
              </w:rPr>
              <w:t>20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6"/>
              <w:jc w:val="center"/>
              <w:rPr>
                <w:rFonts w:eastAsiaTheme="minorEastAsia"/>
                <w:lang w:eastAsia="en-US"/>
              </w:rPr>
            </w:pPr>
            <w:r>
              <w:rPr>
                <w:w w:val="99"/>
                <w:lang w:eastAsia="en-US"/>
              </w:rPr>
              <w:t>20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4</w:t>
            </w:r>
            <w:r>
              <w:rPr>
                <w:spacing w:val="55"/>
                <w:lang w:eastAsia="en-US"/>
              </w:rPr>
              <w:t xml:space="preserve"> </w:t>
            </w:r>
            <w:r>
              <w:rPr>
                <w:lang w:eastAsia="en-US"/>
              </w:rPr>
              <w:t>(T2)</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40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4"/>
              <w:jc w:val="center"/>
              <w:rPr>
                <w:rFonts w:eastAsiaTheme="minorEastAsia"/>
                <w:lang w:eastAsia="en-US"/>
              </w:rPr>
            </w:pPr>
            <w:r>
              <w:rPr>
                <w:w w:val="99"/>
                <w:lang w:eastAsia="en-US"/>
              </w:rPr>
              <w:t>40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47" w:right="646"/>
              <w:jc w:val="center"/>
              <w:rPr>
                <w:rFonts w:eastAsiaTheme="minorEastAsia"/>
                <w:lang w:eastAsia="en-US"/>
              </w:rPr>
            </w:pPr>
            <w:r>
              <w:rPr>
                <w:w w:val="99"/>
                <w:lang w:eastAsia="en-US"/>
              </w:rPr>
              <w:t>40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5</w:t>
            </w:r>
            <w:r>
              <w:rPr>
                <w:spacing w:val="55"/>
                <w:lang w:eastAsia="en-US"/>
              </w:rPr>
              <w:t xml:space="preserve"> </w:t>
            </w:r>
            <w:r>
              <w:rPr>
                <w:lang w:eastAsia="en-US"/>
              </w:rPr>
              <w:t>(T3)</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50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4"/>
              <w:jc w:val="center"/>
              <w:rPr>
                <w:rFonts w:eastAsiaTheme="minorEastAsia"/>
                <w:lang w:eastAsia="en-US"/>
              </w:rPr>
            </w:pPr>
            <w:r>
              <w:rPr>
                <w:w w:val="99"/>
                <w:lang w:eastAsia="en-US"/>
              </w:rPr>
              <w:t>50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46" w:right="645"/>
              <w:jc w:val="center"/>
              <w:rPr>
                <w:rFonts w:eastAsiaTheme="minorEastAsia"/>
                <w:lang w:eastAsia="en-US"/>
              </w:rPr>
            </w:pPr>
            <w:r>
              <w:rPr>
                <w:w w:val="99"/>
                <w:lang w:eastAsia="en-US"/>
              </w:rPr>
              <w:t>50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25"/>
              <w:rPr>
                <w:rFonts w:eastAsiaTheme="minorEastAsia"/>
                <w:lang w:eastAsia="en-US"/>
              </w:rPr>
            </w:pPr>
            <w:r>
              <w:rPr>
                <w:lang w:eastAsia="en-US"/>
              </w:rPr>
              <w:t>6</w:t>
            </w:r>
            <w:r>
              <w:rPr>
                <w:spacing w:val="55"/>
                <w:lang w:eastAsia="en-US"/>
              </w:rPr>
              <w:t xml:space="preserve"> </w:t>
            </w:r>
            <w:r>
              <w:rPr>
                <w:lang w:eastAsia="en-US"/>
              </w:rPr>
              <w:t>(T4)</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6"/>
              <w:jc w:val="center"/>
              <w:rPr>
                <w:rFonts w:eastAsiaTheme="minorEastAsia"/>
                <w:lang w:eastAsia="en-US"/>
              </w:rPr>
            </w:pPr>
            <w:r>
              <w:rPr>
                <w:w w:val="99"/>
                <w:lang w:eastAsia="en-US"/>
              </w:rPr>
              <w:t>50</w:t>
            </w:r>
          </w:p>
        </w:tc>
        <w:tc>
          <w:tcPr>
            <w:tcW w:w="1616"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657" w:right="655"/>
              <w:jc w:val="center"/>
              <w:rPr>
                <w:rFonts w:eastAsiaTheme="minorEastAsia"/>
                <w:lang w:eastAsia="en-US"/>
              </w:rPr>
            </w:pPr>
            <w:r>
              <w:rPr>
                <w:w w:val="99"/>
                <w:lang w:eastAsia="en-US"/>
              </w:rPr>
              <w:t>60</w:t>
            </w:r>
          </w:p>
        </w:tc>
        <w:tc>
          <w:tcPr>
            <w:tcW w:w="1618"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491"/>
              <w:rPr>
                <w:rFonts w:eastAsiaTheme="minorEastAsia"/>
                <w:lang w:eastAsia="en-US"/>
              </w:rPr>
            </w:pPr>
            <w:r>
              <w:rPr>
                <w:lang w:eastAsia="en-US"/>
              </w:rPr>
              <w:t>60</w:t>
            </w:r>
            <w:r>
              <w:rPr>
                <w:spacing w:val="-1"/>
                <w:lang w:eastAsia="en-US"/>
              </w:rPr>
              <w:t xml:space="preserve"> </w:t>
            </w:r>
            <w:r>
              <w:rPr>
                <w:lang w:eastAsia="en-US"/>
              </w:rPr>
              <w:t xml:space="preserve">- </w:t>
            </w:r>
            <w:r>
              <w:rPr>
                <w:spacing w:val="-1"/>
                <w:lang w:eastAsia="en-US"/>
              </w:rPr>
              <w:t>8</w:t>
            </w:r>
            <w:r>
              <w:rPr>
                <w:lang w:eastAsia="en-US"/>
              </w:rPr>
              <w:t>0</w:t>
            </w:r>
          </w:p>
        </w:tc>
      </w:tr>
      <w:tr w:rsidR="00DD4A2D" w:rsidTr="00DD4A2D">
        <w:trPr>
          <w:trHeight w:hRule="exact" w:val="263"/>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91"/>
              <w:rPr>
                <w:rFonts w:eastAsiaTheme="minorEastAsia"/>
                <w:lang w:eastAsia="en-US"/>
              </w:rPr>
            </w:pPr>
            <w:r>
              <w:rPr>
                <w:lang w:eastAsia="en-US"/>
              </w:rPr>
              <w:t>7</w:t>
            </w:r>
            <w:r>
              <w:rPr>
                <w:spacing w:val="54"/>
                <w:lang w:eastAsia="en-US"/>
              </w:rPr>
              <w:t xml:space="preserve"> </w:t>
            </w:r>
            <w:r>
              <w:rPr>
                <w:lang w:eastAsia="en-US"/>
              </w:rPr>
              <w:t>(M</w:t>
            </w:r>
            <w:r>
              <w:rPr>
                <w:spacing w:val="2"/>
                <w:lang w:eastAsia="en-US"/>
              </w:rPr>
              <w:t>y</w:t>
            </w:r>
            <w:r>
              <w:rPr>
                <w:lang w:eastAsia="en-US"/>
              </w:rPr>
              <w:t>r)</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rsidR="00DD4A2D" w:rsidRDefault="00DD4A2D">
            <w:pPr>
              <w:rPr>
                <w:rFonts w:eastAsiaTheme="minorEastAsia"/>
                <w:lang w:eastAsia="en-US"/>
              </w:rPr>
            </w:pPr>
          </w:p>
        </w:tc>
        <w:tc>
          <w:tcPr>
            <w:tcW w:w="4852" w:type="dxa"/>
            <w:gridSpan w:val="3"/>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573"/>
              <w:rPr>
                <w:rFonts w:eastAsiaTheme="minorEastAsia"/>
                <w:lang w:eastAsia="en-US"/>
              </w:rPr>
            </w:pPr>
            <w:r>
              <w:rPr>
                <w:lang w:eastAsia="en-US"/>
              </w:rPr>
              <w:t>Vurderes</w:t>
            </w:r>
            <w:r>
              <w:rPr>
                <w:spacing w:val="-8"/>
                <w:lang w:eastAsia="en-US"/>
              </w:rPr>
              <w:t xml:space="preserve"> </w:t>
            </w:r>
            <w:r>
              <w:rPr>
                <w:lang w:eastAsia="en-US"/>
              </w:rPr>
              <w:t>sp</w:t>
            </w:r>
            <w:r>
              <w:rPr>
                <w:spacing w:val="1"/>
                <w:lang w:eastAsia="en-US"/>
              </w:rPr>
              <w:t>e</w:t>
            </w:r>
            <w:r>
              <w:rPr>
                <w:lang w:eastAsia="en-US"/>
              </w:rPr>
              <w:t>sielt</w:t>
            </w:r>
            <w:r>
              <w:rPr>
                <w:spacing w:val="-4"/>
                <w:lang w:eastAsia="en-US"/>
              </w:rPr>
              <w:t xml:space="preserve"> </w:t>
            </w:r>
            <w:r>
              <w:rPr>
                <w:spacing w:val="1"/>
                <w:position w:val="10"/>
                <w:sz w:val="14"/>
                <w:szCs w:val="14"/>
                <w:lang w:eastAsia="en-US"/>
              </w:rPr>
              <w:t>5)</w:t>
            </w:r>
          </w:p>
        </w:tc>
      </w:tr>
      <w:tr w:rsidR="00DD4A2D" w:rsidTr="00DD4A2D">
        <w:trPr>
          <w:trHeight w:hRule="exact" w:val="264"/>
        </w:trPr>
        <w:tc>
          <w:tcPr>
            <w:tcW w:w="1951"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2"/>
              <w:rPr>
                <w:rFonts w:eastAsiaTheme="minorEastAsia"/>
                <w:lang w:eastAsia="en-US"/>
              </w:rPr>
            </w:pPr>
            <w:r>
              <w:rPr>
                <w:lang w:eastAsia="en-US"/>
              </w:rPr>
              <w:t>Fiberduk</w:t>
            </w:r>
          </w:p>
        </w:tc>
        <w:tc>
          <w:tcPr>
            <w:tcW w:w="2409" w:type="dxa"/>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01"/>
              <w:rPr>
                <w:rFonts w:eastAsiaTheme="minorEastAsia"/>
                <w:lang w:eastAsia="en-US"/>
              </w:rPr>
            </w:pPr>
            <w:r>
              <w:rPr>
                <w:lang w:eastAsia="en-US"/>
              </w:rPr>
              <w:t>Bruksklasse</w:t>
            </w:r>
            <w:r>
              <w:rPr>
                <w:spacing w:val="-9"/>
                <w:lang w:eastAsia="en-US"/>
              </w:rPr>
              <w:t xml:space="preserve"> </w:t>
            </w:r>
            <w:r>
              <w:rPr>
                <w:lang w:eastAsia="en-US"/>
              </w:rPr>
              <w:t>3-4</w:t>
            </w:r>
            <w:r>
              <w:rPr>
                <w:spacing w:val="-4"/>
                <w:lang w:eastAsia="en-US"/>
              </w:rPr>
              <w:t xml:space="preserve"> </w:t>
            </w:r>
            <w:r>
              <w:rPr>
                <w:spacing w:val="1"/>
                <w:position w:val="10"/>
                <w:sz w:val="14"/>
                <w:szCs w:val="14"/>
                <w:lang w:eastAsia="en-US"/>
              </w:rPr>
              <w:t>6)</w:t>
            </w:r>
          </w:p>
        </w:tc>
        <w:tc>
          <w:tcPr>
            <w:tcW w:w="4852" w:type="dxa"/>
            <w:gridSpan w:val="3"/>
            <w:tcBorders>
              <w:top w:val="single" w:sz="4" w:space="0" w:color="000000"/>
              <w:left w:val="single" w:sz="4" w:space="0" w:color="000000"/>
              <w:bottom w:val="single" w:sz="4" w:space="0" w:color="000000"/>
              <w:right w:val="single" w:sz="4" w:space="0" w:color="000000"/>
            </w:tcBorders>
            <w:hideMark/>
          </w:tcPr>
          <w:p w:rsidR="00DD4A2D" w:rsidRDefault="00DD4A2D">
            <w:pPr>
              <w:widowControl w:val="0"/>
              <w:autoSpaceDE w:val="0"/>
              <w:autoSpaceDN w:val="0"/>
              <w:adjustRightInd w:val="0"/>
              <w:spacing w:line="249" w:lineRule="exact"/>
              <w:ind w:left="1231"/>
              <w:rPr>
                <w:rFonts w:eastAsiaTheme="minorEastAsia"/>
                <w:lang w:eastAsia="en-US"/>
              </w:rPr>
            </w:pPr>
            <w:r>
              <w:rPr>
                <w:lang w:eastAsia="en-US"/>
              </w:rPr>
              <w:t>Behovet</w:t>
            </w:r>
            <w:r>
              <w:rPr>
                <w:spacing w:val="-7"/>
                <w:lang w:eastAsia="en-US"/>
              </w:rPr>
              <w:t xml:space="preserve"> </w:t>
            </w:r>
            <w:r>
              <w:rPr>
                <w:lang w:eastAsia="en-US"/>
              </w:rPr>
              <w:t>vur</w:t>
            </w:r>
            <w:r>
              <w:rPr>
                <w:spacing w:val="-1"/>
                <w:lang w:eastAsia="en-US"/>
              </w:rPr>
              <w:t>d</w:t>
            </w:r>
            <w:r>
              <w:rPr>
                <w:lang w:eastAsia="en-US"/>
              </w:rPr>
              <w:t>eres</w:t>
            </w:r>
            <w:r>
              <w:rPr>
                <w:spacing w:val="-7"/>
                <w:lang w:eastAsia="en-US"/>
              </w:rPr>
              <w:t xml:space="preserve"> </w:t>
            </w:r>
            <w:r>
              <w:rPr>
                <w:lang w:eastAsia="en-US"/>
              </w:rPr>
              <w:t>på</w:t>
            </w:r>
            <w:r>
              <w:rPr>
                <w:spacing w:val="-2"/>
                <w:lang w:eastAsia="en-US"/>
              </w:rPr>
              <w:t xml:space="preserve"> </w:t>
            </w:r>
            <w:r>
              <w:rPr>
                <w:lang w:eastAsia="en-US"/>
              </w:rPr>
              <w:t>ste</w:t>
            </w:r>
            <w:r>
              <w:rPr>
                <w:spacing w:val="2"/>
                <w:lang w:eastAsia="en-US"/>
              </w:rPr>
              <w:t>d</w:t>
            </w:r>
            <w:r>
              <w:rPr>
                <w:lang w:eastAsia="en-US"/>
              </w:rPr>
              <w:t>et</w:t>
            </w:r>
          </w:p>
        </w:tc>
      </w:tr>
    </w:tbl>
    <w:p w:rsidR="00DD4A2D" w:rsidRDefault="00DD4A2D" w:rsidP="00DD4A2D">
      <w:pPr>
        <w:widowControl w:val="0"/>
        <w:autoSpaceDE w:val="0"/>
        <w:autoSpaceDN w:val="0"/>
        <w:adjustRightInd w:val="0"/>
        <w:spacing w:line="200" w:lineRule="exact"/>
        <w:rPr>
          <w:rFonts w:eastAsiaTheme="minorEastAsia"/>
          <w:sz w:val="20"/>
          <w:szCs w:val="20"/>
        </w:rPr>
      </w:pPr>
    </w:p>
    <w:p w:rsidR="00DD4A2D" w:rsidRDefault="00DD4A2D" w:rsidP="00DD4A2D">
      <w:pPr>
        <w:widowControl w:val="0"/>
        <w:autoSpaceDE w:val="0"/>
        <w:autoSpaceDN w:val="0"/>
        <w:adjustRightInd w:val="0"/>
        <w:spacing w:before="5" w:line="260" w:lineRule="exact"/>
        <w:rPr>
          <w:sz w:val="26"/>
          <w:szCs w:val="26"/>
        </w:rPr>
      </w:pPr>
    </w:p>
    <w:p w:rsidR="00DD4A2D" w:rsidRDefault="00DD4A2D" w:rsidP="00DD4A2D">
      <w:pPr>
        <w:widowControl w:val="0"/>
        <w:tabs>
          <w:tab w:val="left" w:pos="920"/>
        </w:tabs>
        <w:autoSpaceDE w:val="0"/>
        <w:autoSpaceDN w:val="0"/>
        <w:adjustRightInd w:val="0"/>
        <w:spacing w:before="31"/>
        <w:ind w:left="217" w:right="-284"/>
        <w:rPr>
          <w:sz w:val="22"/>
          <w:szCs w:val="22"/>
        </w:rPr>
      </w:pPr>
      <w:r>
        <w:rPr>
          <w:spacing w:val="1"/>
          <w:position w:val="10"/>
          <w:sz w:val="14"/>
          <w:szCs w:val="14"/>
        </w:rPr>
        <w:t>1)</w:t>
      </w:r>
      <w:r>
        <w:tab/>
        <w:t>Fortau</w:t>
      </w:r>
      <w:r>
        <w:rPr>
          <w:spacing w:val="-6"/>
        </w:rPr>
        <w:t xml:space="preserve"> </w:t>
      </w:r>
      <w:r>
        <w:t>di</w:t>
      </w:r>
      <w:r>
        <w:rPr>
          <w:spacing w:val="-2"/>
        </w:rPr>
        <w:t>m</w:t>
      </w:r>
      <w:r>
        <w:t>e</w:t>
      </w:r>
      <w:r>
        <w:rPr>
          <w:spacing w:val="2"/>
        </w:rPr>
        <w:t>n</w:t>
      </w:r>
      <w:r>
        <w:t>sjoneres</w:t>
      </w:r>
      <w:r>
        <w:rPr>
          <w:spacing w:val="-12"/>
        </w:rPr>
        <w:t xml:space="preserve"> </w:t>
      </w:r>
      <w:r>
        <w:t>s</w:t>
      </w:r>
      <w:r>
        <w:rPr>
          <w:spacing w:val="2"/>
        </w:rPr>
        <w:t>o</w:t>
      </w:r>
      <w:r>
        <w:t>m</w:t>
      </w:r>
      <w:r>
        <w:rPr>
          <w:spacing w:val="-4"/>
        </w:rPr>
        <w:t xml:space="preserve"> </w:t>
      </w:r>
      <w:r>
        <w:t>tilstøtende</w:t>
      </w:r>
      <w:r>
        <w:rPr>
          <w:spacing w:val="-9"/>
        </w:rPr>
        <w:t xml:space="preserve"> </w:t>
      </w:r>
      <w:r>
        <w:t>vei.</w:t>
      </w:r>
    </w:p>
    <w:p w:rsidR="00DD4A2D" w:rsidRDefault="00DD4A2D" w:rsidP="00DD4A2D">
      <w:pPr>
        <w:widowControl w:val="0"/>
        <w:tabs>
          <w:tab w:val="left" w:pos="920"/>
        </w:tabs>
        <w:autoSpaceDE w:val="0"/>
        <w:autoSpaceDN w:val="0"/>
        <w:adjustRightInd w:val="0"/>
        <w:ind w:left="217" w:right="-284"/>
        <w:rPr>
          <w:spacing w:val="-5"/>
        </w:rPr>
      </w:pPr>
      <w:r>
        <w:rPr>
          <w:spacing w:val="1"/>
          <w:position w:val="10"/>
          <w:sz w:val="14"/>
          <w:szCs w:val="14"/>
        </w:rPr>
        <w:t>2)</w:t>
      </w:r>
      <w:r>
        <w:tab/>
        <w:t>Gater,</w:t>
      </w:r>
      <w:r>
        <w:rPr>
          <w:spacing w:val="-5"/>
        </w:rPr>
        <w:t xml:space="preserve"> </w:t>
      </w:r>
      <w:r>
        <w:t>busslommer</w:t>
      </w:r>
      <w:r>
        <w:rPr>
          <w:spacing w:val="-11"/>
        </w:rPr>
        <w:t xml:space="preserve"> </w:t>
      </w:r>
      <w:r>
        <w:t>samt</w:t>
      </w:r>
      <w:r>
        <w:rPr>
          <w:spacing w:val="-4"/>
        </w:rPr>
        <w:t xml:space="preserve"> </w:t>
      </w:r>
      <w:r>
        <w:t>S-veier</w:t>
      </w:r>
      <w:r>
        <w:rPr>
          <w:spacing w:val="-5"/>
        </w:rPr>
        <w:t xml:space="preserve"> </w:t>
      </w:r>
      <w:r>
        <w:rPr>
          <w:spacing w:val="-2"/>
        </w:rPr>
        <w:t>m</w:t>
      </w:r>
      <w:r>
        <w:t>ed</w:t>
      </w:r>
      <w:r>
        <w:rPr>
          <w:spacing w:val="-3"/>
        </w:rPr>
        <w:t xml:space="preserve"> </w:t>
      </w:r>
      <w:r>
        <w:t>buss</w:t>
      </w:r>
      <w:r>
        <w:rPr>
          <w:spacing w:val="-1"/>
        </w:rPr>
        <w:t>t</w:t>
      </w:r>
      <w:r>
        <w:t>rafikk</w:t>
      </w:r>
      <w:r>
        <w:rPr>
          <w:spacing w:val="-10"/>
        </w:rPr>
        <w:t xml:space="preserve"> </w:t>
      </w:r>
      <w:r>
        <w:t>eller ÅDT</w:t>
      </w:r>
      <w:r>
        <w:rPr>
          <w:spacing w:val="-5"/>
        </w:rPr>
        <w:t xml:space="preserve"> </w:t>
      </w:r>
      <w:r>
        <w:t>større</w:t>
      </w:r>
      <w:r>
        <w:rPr>
          <w:spacing w:val="-5"/>
        </w:rPr>
        <w:t xml:space="preserve"> </w:t>
      </w:r>
      <w:r>
        <w:t>enn</w:t>
      </w:r>
      <w:r>
        <w:rPr>
          <w:spacing w:val="-3"/>
        </w:rPr>
        <w:t xml:space="preserve"> </w:t>
      </w:r>
      <w:r>
        <w:rPr>
          <w:spacing w:val="-1"/>
        </w:rPr>
        <w:t>1</w:t>
      </w:r>
      <w:r>
        <w:t>000.</w:t>
      </w:r>
      <w:r>
        <w:rPr>
          <w:spacing w:val="-5"/>
        </w:rPr>
        <w:t xml:space="preserve"> </w:t>
      </w:r>
    </w:p>
    <w:p w:rsidR="00DD4A2D" w:rsidRDefault="00DD4A2D" w:rsidP="00DD4A2D">
      <w:pPr>
        <w:widowControl w:val="0"/>
        <w:tabs>
          <w:tab w:val="left" w:pos="920"/>
        </w:tabs>
        <w:autoSpaceDE w:val="0"/>
        <w:autoSpaceDN w:val="0"/>
        <w:adjustRightInd w:val="0"/>
        <w:ind w:left="708" w:right="-284" w:hanging="491"/>
        <w:rPr>
          <w:spacing w:val="-5"/>
        </w:rPr>
      </w:pPr>
      <w:r>
        <w:rPr>
          <w:spacing w:val="1"/>
          <w:position w:val="10"/>
          <w:sz w:val="14"/>
          <w:szCs w:val="14"/>
        </w:rPr>
        <w:t>3)</w:t>
      </w:r>
      <w:r>
        <w:rPr>
          <w:spacing w:val="1"/>
          <w:position w:val="10"/>
          <w:sz w:val="14"/>
          <w:szCs w:val="14"/>
        </w:rPr>
        <w:tab/>
      </w:r>
      <w:r>
        <w:rPr>
          <w:spacing w:val="1"/>
          <w:position w:val="10"/>
          <w:sz w:val="14"/>
          <w:szCs w:val="14"/>
        </w:rPr>
        <w:tab/>
      </w:r>
      <w:r>
        <w:rPr>
          <w:spacing w:val="1"/>
          <w:position w:val="10"/>
        </w:rPr>
        <w:t xml:space="preserve">Torg og plasser med steindekker dimensjoneres i henhold til kommunens </w:t>
      </w:r>
      <w:proofErr w:type="spellStart"/>
      <w:r>
        <w:rPr>
          <w:spacing w:val="1"/>
          <w:position w:val="10"/>
        </w:rPr>
        <w:t>veinorm</w:t>
      </w:r>
      <w:proofErr w:type="spellEnd"/>
      <w:r>
        <w:rPr>
          <w:spacing w:val="1"/>
          <w:position w:val="10"/>
        </w:rPr>
        <w:t>.</w:t>
      </w:r>
    </w:p>
    <w:p w:rsidR="00DD4A2D" w:rsidRDefault="00141151" w:rsidP="00141151">
      <w:pPr>
        <w:widowControl w:val="0"/>
        <w:tabs>
          <w:tab w:val="left" w:pos="920"/>
        </w:tabs>
        <w:autoSpaceDE w:val="0"/>
        <w:autoSpaceDN w:val="0"/>
        <w:adjustRightInd w:val="0"/>
        <w:ind w:left="920" w:right="-284"/>
      </w:pPr>
      <w:r>
        <w:t>K</w:t>
      </w:r>
      <w:r w:rsidR="00DD4A2D">
        <w:t>jør</w:t>
      </w:r>
      <w:r w:rsidR="00DD4A2D">
        <w:rPr>
          <w:spacing w:val="-1"/>
        </w:rPr>
        <w:t>e</w:t>
      </w:r>
      <w:r w:rsidR="00DD4A2D">
        <w:t>t</w:t>
      </w:r>
      <w:r w:rsidR="00DD4A2D">
        <w:rPr>
          <w:spacing w:val="-1"/>
        </w:rPr>
        <w:t>ø</w:t>
      </w:r>
      <w:r w:rsidR="00DD4A2D">
        <w:rPr>
          <w:spacing w:val="2"/>
        </w:rPr>
        <w:t>y</w:t>
      </w:r>
      <w:r w:rsidR="00DD4A2D">
        <w:t>er dimensjoneres</w:t>
      </w:r>
      <w:r w:rsidR="00DD4A2D">
        <w:rPr>
          <w:spacing w:val="-13"/>
        </w:rPr>
        <w:t xml:space="preserve"> </w:t>
      </w:r>
      <w:r w:rsidR="00DD4A2D">
        <w:t>etter Håndbok</w:t>
      </w:r>
      <w:r w:rsidR="00DD4A2D">
        <w:rPr>
          <w:spacing w:val="-8"/>
        </w:rPr>
        <w:t xml:space="preserve"> </w:t>
      </w:r>
      <w:r w:rsidR="00DD4A2D">
        <w:t>017-018-264.</w:t>
      </w:r>
      <w:r w:rsidR="00DD4A2D">
        <w:rPr>
          <w:spacing w:val="-12"/>
        </w:rPr>
        <w:t xml:space="preserve"> </w:t>
      </w:r>
      <w:r w:rsidR="00DD4A2D">
        <w:t>Minste</w:t>
      </w:r>
      <w:r w:rsidR="00DD4A2D">
        <w:rPr>
          <w:spacing w:val="-6"/>
        </w:rPr>
        <w:t xml:space="preserve"> </w:t>
      </w:r>
      <w:r w:rsidR="00DD4A2D">
        <w:t>asfaltt</w:t>
      </w:r>
      <w:r w:rsidR="00DD4A2D">
        <w:rPr>
          <w:spacing w:val="2"/>
        </w:rPr>
        <w:t>y</w:t>
      </w:r>
      <w:r w:rsidR="00DD4A2D">
        <w:t>kkelse</w:t>
      </w:r>
      <w:r w:rsidR="00DD4A2D">
        <w:rPr>
          <w:spacing w:val="-12"/>
        </w:rPr>
        <w:t xml:space="preserve"> </w:t>
      </w:r>
      <w:r w:rsidR="00DD4A2D">
        <w:t>i busslommer</w:t>
      </w:r>
      <w:r w:rsidR="00DD4A2D">
        <w:rPr>
          <w:spacing w:val="-11"/>
        </w:rPr>
        <w:t xml:space="preserve"> </w:t>
      </w:r>
      <w:r w:rsidR="00DD4A2D">
        <w:t>er</w:t>
      </w:r>
      <w:r w:rsidR="00DD4A2D">
        <w:rPr>
          <w:spacing w:val="-2"/>
        </w:rPr>
        <w:t xml:space="preserve"> </w:t>
      </w:r>
      <w:r w:rsidR="00DD4A2D">
        <w:t>9</w:t>
      </w:r>
      <w:r w:rsidR="00DD4A2D">
        <w:rPr>
          <w:spacing w:val="-1"/>
        </w:rPr>
        <w:t xml:space="preserve"> </w:t>
      </w:r>
      <w:r w:rsidR="00DD4A2D">
        <w:t>c</w:t>
      </w:r>
      <w:r w:rsidR="00DD4A2D">
        <w:rPr>
          <w:spacing w:val="-2"/>
        </w:rPr>
        <w:t>m</w:t>
      </w:r>
      <w:r w:rsidR="00DD4A2D">
        <w:t>.</w:t>
      </w:r>
    </w:p>
    <w:p w:rsidR="00DD4A2D" w:rsidRDefault="00DD4A2D" w:rsidP="00DD4A2D">
      <w:pPr>
        <w:widowControl w:val="0"/>
        <w:tabs>
          <w:tab w:val="left" w:pos="920"/>
        </w:tabs>
        <w:autoSpaceDE w:val="0"/>
        <w:autoSpaceDN w:val="0"/>
        <w:adjustRightInd w:val="0"/>
        <w:spacing w:line="253" w:lineRule="exact"/>
        <w:ind w:left="217" w:right="-284"/>
      </w:pPr>
      <w:r>
        <w:rPr>
          <w:spacing w:val="1"/>
          <w:position w:val="10"/>
          <w:sz w:val="14"/>
          <w:szCs w:val="14"/>
        </w:rPr>
        <w:t>4</w:t>
      </w:r>
      <w:r w:rsidR="00141151">
        <w:rPr>
          <w:position w:val="10"/>
          <w:sz w:val="14"/>
          <w:szCs w:val="14"/>
        </w:rPr>
        <w:t>)</w:t>
      </w:r>
      <w:r w:rsidR="00141151">
        <w:rPr>
          <w:position w:val="10"/>
          <w:sz w:val="14"/>
          <w:szCs w:val="14"/>
        </w:rPr>
        <w:tab/>
      </w:r>
      <w:r>
        <w:t>For</w:t>
      </w:r>
      <w:r>
        <w:rPr>
          <w:spacing w:val="-3"/>
        </w:rPr>
        <w:t xml:space="preserve"> </w:t>
      </w:r>
      <w:r>
        <w:t>A-</w:t>
      </w:r>
      <w:r>
        <w:rPr>
          <w:spacing w:val="-2"/>
        </w:rPr>
        <w:t xml:space="preserve"> </w:t>
      </w:r>
      <w:r>
        <w:t>og</w:t>
      </w:r>
      <w:r>
        <w:rPr>
          <w:spacing w:val="-2"/>
        </w:rPr>
        <w:t xml:space="preserve"> </w:t>
      </w:r>
      <w:r>
        <w:t>S</w:t>
      </w:r>
      <w:r>
        <w:rPr>
          <w:spacing w:val="-1"/>
        </w:rPr>
        <w:t>-</w:t>
      </w:r>
      <w:r>
        <w:t>veier</w:t>
      </w:r>
      <w:r>
        <w:rPr>
          <w:spacing w:val="-6"/>
        </w:rPr>
        <w:t xml:space="preserve"> </w:t>
      </w:r>
      <w:r>
        <w:t>ben</w:t>
      </w:r>
      <w:r>
        <w:rPr>
          <w:spacing w:val="2"/>
        </w:rPr>
        <w:t>y</w:t>
      </w:r>
      <w:r>
        <w:rPr>
          <w:spacing w:val="-1"/>
        </w:rPr>
        <w:t>t</w:t>
      </w:r>
      <w:r>
        <w:t>tes</w:t>
      </w:r>
      <w:r>
        <w:rPr>
          <w:spacing w:val="-7"/>
        </w:rPr>
        <w:t xml:space="preserve"> </w:t>
      </w:r>
      <w:r>
        <w:t>Ab</w:t>
      </w:r>
      <w:r>
        <w:rPr>
          <w:spacing w:val="-3"/>
        </w:rPr>
        <w:t xml:space="preserve"> </w:t>
      </w:r>
      <w:r>
        <w:t>11</w:t>
      </w:r>
      <w:r>
        <w:rPr>
          <w:spacing w:val="-2"/>
        </w:rPr>
        <w:t xml:space="preserve"> </w:t>
      </w:r>
      <w:r>
        <w:t>som</w:t>
      </w:r>
      <w:r>
        <w:rPr>
          <w:spacing w:val="-5"/>
        </w:rPr>
        <w:t xml:space="preserve"> </w:t>
      </w:r>
      <w:r>
        <w:t>s</w:t>
      </w:r>
      <w:r>
        <w:rPr>
          <w:spacing w:val="1"/>
        </w:rPr>
        <w:t>l</w:t>
      </w:r>
      <w:r>
        <w:t>itelag.</w:t>
      </w:r>
      <w:r>
        <w:rPr>
          <w:spacing w:val="-1"/>
        </w:rPr>
        <w:t xml:space="preserve"> </w:t>
      </w:r>
      <w:r>
        <w:t>For</w:t>
      </w:r>
      <w:r>
        <w:rPr>
          <w:spacing w:val="-3"/>
        </w:rPr>
        <w:t xml:space="preserve"> </w:t>
      </w:r>
      <w:r>
        <w:t>andre</w:t>
      </w:r>
      <w:r>
        <w:rPr>
          <w:spacing w:val="-5"/>
        </w:rPr>
        <w:t xml:space="preserve"> </w:t>
      </w:r>
      <w:r>
        <w:t>asfaltt</w:t>
      </w:r>
      <w:r>
        <w:rPr>
          <w:spacing w:val="2"/>
        </w:rPr>
        <w:t>y</w:t>
      </w:r>
      <w:r>
        <w:t>per</w:t>
      </w:r>
      <w:r>
        <w:rPr>
          <w:spacing w:val="-9"/>
        </w:rPr>
        <w:t xml:space="preserve"> </w:t>
      </w:r>
      <w:r>
        <w:t>henvises</w:t>
      </w:r>
      <w:r>
        <w:rPr>
          <w:spacing w:val="-8"/>
        </w:rPr>
        <w:t xml:space="preserve"> </w:t>
      </w:r>
      <w:r>
        <w:t>til Håndbok</w:t>
      </w:r>
    </w:p>
    <w:p w:rsidR="00DD4A2D" w:rsidRDefault="00DD4A2D" w:rsidP="00141151">
      <w:pPr>
        <w:widowControl w:val="0"/>
        <w:autoSpaceDE w:val="0"/>
        <w:autoSpaceDN w:val="0"/>
        <w:adjustRightInd w:val="0"/>
        <w:spacing w:line="249" w:lineRule="exact"/>
        <w:ind w:left="851" w:right="-284"/>
      </w:pPr>
      <w:r>
        <w:rPr>
          <w:position w:val="-1"/>
        </w:rPr>
        <w:t>017-</w:t>
      </w:r>
      <w:r>
        <w:rPr>
          <w:spacing w:val="-1"/>
          <w:position w:val="-1"/>
        </w:rPr>
        <w:t>0</w:t>
      </w:r>
      <w:r>
        <w:rPr>
          <w:position w:val="-1"/>
        </w:rPr>
        <w:t>18-</w:t>
      </w:r>
      <w:r>
        <w:rPr>
          <w:spacing w:val="-1"/>
          <w:position w:val="-1"/>
        </w:rPr>
        <w:t>2</w:t>
      </w:r>
      <w:r>
        <w:rPr>
          <w:position w:val="-1"/>
        </w:rPr>
        <w:t>64.</w:t>
      </w:r>
    </w:p>
    <w:p w:rsidR="00DD4A2D" w:rsidRDefault="00DD4A2D" w:rsidP="00DD4A2D">
      <w:pPr>
        <w:widowControl w:val="0"/>
        <w:tabs>
          <w:tab w:val="left" w:pos="920"/>
        </w:tabs>
        <w:autoSpaceDE w:val="0"/>
        <w:autoSpaceDN w:val="0"/>
        <w:adjustRightInd w:val="0"/>
        <w:spacing w:line="253" w:lineRule="exact"/>
        <w:ind w:left="217" w:right="-284"/>
      </w:pPr>
      <w:r>
        <w:rPr>
          <w:spacing w:val="1"/>
          <w:position w:val="9"/>
          <w:sz w:val="14"/>
          <w:szCs w:val="14"/>
        </w:rPr>
        <w:t>5</w:t>
      </w:r>
      <w:r>
        <w:rPr>
          <w:position w:val="9"/>
          <w:sz w:val="14"/>
          <w:szCs w:val="14"/>
        </w:rPr>
        <w:t>)</w:t>
      </w:r>
      <w:r w:rsidR="00141151">
        <w:rPr>
          <w:position w:val="9"/>
          <w:sz w:val="14"/>
          <w:szCs w:val="14"/>
        </w:rPr>
        <w:tab/>
      </w:r>
      <w:r>
        <w:rPr>
          <w:position w:val="-1"/>
        </w:rPr>
        <w:t>Masseutskift</w:t>
      </w:r>
      <w:r>
        <w:rPr>
          <w:spacing w:val="1"/>
          <w:position w:val="-1"/>
        </w:rPr>
        <w:t>i</w:t>
      </w:r>
      <w:r>
        <w:rPr>
          <w:position w:val="-1"/>
        </w:rPr>
        <w:t>ng</w:t>
      </w:r>
      <w:r>
        <w:rPr>
          <w:spacing w:val="-14"/>
          <w:position w:val="-1"/>
        </w:rPr>
        <w:t xml:space="preserve"> </w:t>
      </w:r>
      <w:proofErr w:type="spellStart"/>
      <w:r>
        <w:rPr>
          <w:position w:val="-1"/>
        </w:rPr>
        <w:t>evt</w:t>
      </w:r>
      <w:proofErr w:type="spellEnd"/>
      <w:r>
        <w:rPr>
          <w:spacing w:val="-3"/>
          <w:position w:val="-1"/>
        </w:rPr>
        <w:t xml:space="preserve"> </w:t>
      </w:r>
      <w:r>
        <w:rPr>
          <w:position w:val="-1"/>
        </w:rPr>
        <w:t>bruk</w:t>
      </w:r>
      <w:r>
        <w:rPr>
          <w:spacing w:val="-4"/>
          <w:position w:val="-1"/>
        </w:rPr>
        <w:t xml:space="preserve"> </w:t>
      </w:r>
      <w:r>
        <w:rPr>
          <w:spacing w:val="-1"/>
          <w:position w:val="-1"/>
        </w:rPr>
        <w:t>a</w:t>
      </w:r>
      <w:r>
        <w:rPr>
          <w:position w:val="-1"/>
        </w:rPr>
        <w:t>v jordar</w:t>
      </w:r>
      <w:r>
        <w:rPr>
          <w:spacing w:val="-2"/>
          <w:position w:val="-1"/>
        </w:rPr>
        <w:t>m</w:t>
      </w:r>
      <w:r>
        <w:rPr>
          <w:position w:val="-1"/>
        </w:rPr>
        <w:t>eri</w:t>
      </w:r>
      <w:r>
        <w:rPr>
          <w:spacing w:val="2"/>
          <w:position w:val="-1"/>
        </w:rPr>
        <w:t>n</w:t>
      </w:r>
      <w:r>
        <w:rPr>
          <w:position w:val="-1"/>
        </w:rPr>
        <w:t>g</w:t>
      </w:r>
      <w:r>
        <w:rPr>
          <w:spacing w:val="-9"/>
          <w:position w:val="-1"/>
        </w:rPr>
        <w:t xml:space="preserve"> </w:t>
      </w:r>
      <w:r>
        <w:rPr>
          <w:position w:val="-1"/>
        </w:rPr>
        <w:t>skal</w:t>
      </w:r>
      <w:r>
        <w:rPr>
          <w:spacing w:val="-4"/>
          <w:position w:val="-1"/>
        </w:rPr>
        <w:t xml:space="preserve"> </w:t>
      </w:r>
      <w:r>
        <w:rPr>
          <w:position w:val="-1"/>
        </w:rPr>
        <w:t>vurderes.</w:t>
      </w:r>
    </w:p>
    <w:p w:rsidR="00DD4A2D" w:rsidRDefault="00DD4A2D" w:rsidP="00DD4A2D">
      <w:pPr>
        <w:widowControl w:val="0"/>
        <w:tabs>
          <w:tab w:val="left" w:pos="920"/>
        </w:tabs>
        <w:autoSpaceDE w:val="0"/>
        <w:autoSpaceDN w:val="0"/>
        <w:adjustRightInd w:val="0"/>
        <w:spacing w:line="257" w:lineRule="exact"/>
        <w:ind w:left="217" w:right="-284"/>
      </w:pPr>
      <w:r>
        <w:rPr>
          <w:spacing w:val="1"/>
          <w:position w:val="10"/>
          <w:sz w:val="14"/>
          <w:szCs w:val="14"/>
        </w:rPr>
        <w:t>6</w:t>
      </w:r>
      <w:r>
        <w:rPr>
          <w:position w:val="10"/>
          <w:sz w:val="14"/>
          <w:szCs w:val="14"/>
        </w:rPr>
        <w:t>)</w:t>
      </w:r>
      <w:r>
        <w:rPr>
          <w:position w:val="10"/>
          <w:sz w:val="14"/>
          <w:szCs w:val="14"/>
        </w:rPr>
        <w:tab/>
      </w:r>
      <w:r>
        <w:t>Legges</w:t>
      </w:r>
      <w:r>
        <w:rPr>
          <w:spacing w:val="-4"/>
        </w:rPr>
        <w:t xml:space="preserve"> </w:t>
      </w:r>
      <w:r>
        <w:rPr>
          <w:spacing w:val="-2"/>
        </w:rPr>
        <w:t>m</w:t>
      </w:r>
      <w:r>
        <w:t>ell</w:t>
      </w:r>
      <w:r>
        <w:rPr>
          <w:spacing w:val="2"/>
        </w:rPr>
        <w:t>o</w:t>
      </w:r>
      <w:r>
        <w:t>m</w:t>
      </w:r>
      <w:r>
        <w:rPr>
          <w:spacing w:val="-5"/>
        </w:rPr>
        <w:t xml:space="preserve"> </w:t>
      </w:r>
      <w:r>
        <w:t>underb</w:t>
      </w:r>
      <w:r>
        <w:rPr>
          <w:spacing w:val="2"/>
        </w:rPr>
        <w:t>y</w:t>
      </w:r>
      <w:r>
        <w:rPr>
          <w:spacing w:val="-1"/>
        </w:rPr>
        <w:t>g</w:t>
      </w:r>
      <w:r>
        <w:t>n</w:t>
      </w:r>
      <w:r>
        <w:rPr>
          <w:spacing w:val="-1"/>
        </w:rPr>
        <w:t>i</w:t>
      </w:r>
      <w:r>
        <w:t>ng</w:t>
      </w:r>
      <w:r>
        <w:rPr>
          <w:spacing w:val="-12"/>
        </w:rPr>
        <w:t xml:space="preserve"> </w:t>
      </w:r>
      <w:r>
        <w:rPr>
          <w:spacing w:val="-1"/>
        </w:rPr>
        <w:t>o</w:t>
      </w:r>
      <w:r>
        <w:t>g</w:t>
      </w:r>
      <w:r>
        <w:rPr>
          <w:spacing w:val="-1"/>
        </w:rPr>
        <w:t xml:space="preserve"> </w:t>
      </w:r>
      <w:r>
        <w:t>forsterkningslag.</w:t>
      </w:r>
    </w:p>
    <w:p w:rsidR="00DD4A2D" w:rsidRDefault="00DD4A2D" w:rsidP="00DD4A2D">
      <w:pPr>
        <w:rPr>
          <w:rFonts w:asciiTheme="minorHAnsi" w:hAnsiTheme="minorHAnsi" w:cstheme="minorBidi"/>
        </w:rPr>
      </w:pPr>
    </w:p>
    <w:p w:rsidR="00DD4A2D" w:rsidRDefault="00DD4A2D">
      <w:pPr>
        <w:spacing w:after="200" w:line="276" w:lineRule="auto"/>
      </w:pPr>
      <w:r>
        <w:br w:type="page"/>
      </w:r>
    </w:p>
    <w:p w:rsidR="00A80D97" w:rsidRPr="00A80D97" w:rsidRDefault="00A80D97" w:rsidP="00A80D97">
      <w:pPr>
        <w:pStyle w:val="Overskrift2"/>
      </w:pPr>
      <w:bookmarkStart w:id="157" w:name="_Toc316298050"/>
      <w:r>
        <w:lastRenderedPageBreak/>
        <w:t xml:space="preserve">Vedlegg 4 – </w:t>
      </w:r>
      <w:r w:rsidR="00D90FB2">
        <w:t>Entreprenørens egenk</w:t>
      </w:r>
      <w:r w:rsidR="00DD4A2D">
        <w:t>ontroll</w:t>
      </w:r>
      <w:bookmarkEnd w:id="157"/>
    </w:p>
    <w:p w:rsidR="00C33FA0" w:rsidRDefault="00C33FA0" w:rsidP="00C33FA0">
      <w:pPr>
        <w:widowControl w:val="0"/>
        <w:autoSpaceDE w:val="0"/>
        <w:autoSpaceDN w:val="0"/>
        <w:adjustRightInd w:val="0"/>
        <w:spacing w:before="31"/>
        <w:ind w:left="-142" w:right="-2"/>
        <w:rPr>
          <w:b/>
          <w:bCs/>
          <w:color w:val="1F497D" w:themeColor="text2"/>
        </w:rPr>
      </w:pPr>
      <w:r>
        <w:rPr>
          <w:b/>
          <w:bCs/>
          <w:color w:val="1F497D" w:themeColor="text2"/>
        </w:rPr>
        <w:t>Egenkontrollskjema for graving i kommunale trafikkarealer, parker, friområder og ved kommunale installasjoner.</w:t>
      </w:r>
    </w:p>
    <w:p w:rsidR="00C33FA0" w:rsidRDefault="00C33FA0" w:rsidP="00C33FA0">
      <w:pPr>
        <w:jc w:val="right"/>
      </w:pPr>
    </w:p>
    <w:tbl>
      <w:tblPr>
        <w:tblStyle w:val="Tabellrutenett"/>
        <w:tblW w:w="9180" w:type="dxa"/>
        <w:tblBorders>
          <w:top w:val="single" w:sz="24" w:space="0" w:color="1F497D" w:themeColor="text2"/>
          <w:left w:val="single" w:sz="24" w:space="0" w:color="1F497D" w:themeColor="text2"/>
          <w:bottom w:val="single" w:sz="24" w:space="0" w:color="1F497D" w:themeColor="text2"/>
          <w:right w:val="single" w:sz="24"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4786"/>
        <w:gridCol w:w="567"/>
        <w:gridCol w:w="567"/>
        <w:gridCol w:w="3260"/>
      </w:tblGrid>
      <w:tr w:rsidR="00C33FA0" w:rsidTr="00C33FA0">
        <w:tc>
          <w:tcPr>
            <w:tcW w:w="4786" w:type="dxa"/>
            <w:shd w:val="clear" w:color="auto" w:fill="D9D9D9" w:themeFill="background1" w:themeFillShade="D9"/>
          </w:tcPr>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tc>
        <w:tc>
          <w:tcPr>
            <w:tcW w:w="567" w:type="dxa"/>
            <w:shd w:val="clear" w:color="auto" w:fill="D9D9D9" w:themeFill="background1" w:themeFillShade="D9"/>
            <w:hideMark/>
          </w:tcPr>
          <w:p w:rsidR="00C33FA0" w:rsidRDefault="00C33FA0" w:rsidP="00C33FA0">
            <w:pPr>
              <w:rPr>
                <w:b/>
                <w:i/>
                <w:color w:val="1F497D" w:themeColor="text2"/>
                <w:sz w:val="20"/>
                <w:szCs w:val="20"/>
              </w:rPr>
            </w:pPr>
            <w:r>
              <w:rPr>
                <w:b/>
                <w:i/>
                <w:color w:val="1F497D" w:themeColor="text2"/>
                <w:sz w:val="20"/>
                <w:szCs w:val="20"/>
              </w:rPr>
              <w:t>Ja</w:t>
            </w:r>
          </w:p>
        </w:tc>
        <w:tc>
          <w:tcPr>
            <w:tcW w:w="567" w:type="dxa"/>
            <w:shd w:val="clear" w:color="auto" w:fill="D9D9D9" w:themeFill="background1" w:themeFillShade="D9"/>
            <w:hideMark/>
          </w:tcPr>
          <w:p w:rsidR="00C33FA0" w:rsidRDefault="00C33FA0" w:rsidP="00C33FA0">
            <w:pPr>
              <w:rPr>
                <w:b/>
                <w:i/>
                <w:color w:val="1F497D" w:themeColor="text2"/>
                <w:sz w:val="20"/>
                <w:szCs w:val="20"/>
              </w:rPr>
            </w:pPr>
            <w:r>
              <w:rPr>
                <w:b/>
                <w:i/>
                <w:color w:val="1F497D" w:themeColor="text2"/>
                <w:sz w:val="20"/>
                <w:szCs w:val="20"/>
              </w:rPr>
              <w:t>Nei</w:t>
            </w:r>
          </w:p>
        </w:tc>
        <w:tc>
          <w:tcPr>
            <w:tcW w:w="3260" w:type="dxa"/>
            <w:shd w:val="clear" w:color="auto" w:fill="D9D9D9" w:themeFill="background1" w:themeFillShade="D9"/>
            <w:hideMark/>
          </w:tcPr>
          <w:p w:rsidR="00C33FA0" w:rsidRDefault="00C33FA0" w:rsidP="00C33FA0">
            <w:pPr>
              <w:rPr>
                <w:b/>
                <w:i/>
                <w:color w:val="1F497D" w:themeColor="text2"/>
                <w:sz w:val="20"/>
                <w:szCs w:val="20"/>
              </w:rPr>
            </w:pPr>
            <w:r>
              <w:rPr>
                <w:b/>
                <w:i/>
                <w:color w:val="1F497D" w:themeColor="text2"/>
                <w:sz w:val="20"/>
                <w:szCs w:val="20"/>
              </w:rPr>
              <w:t>Merknader</w:t>
            </w:r>
          </w:p>
        </w:tc>
      </w:tr>
      <w:tr w:rsidR="00C33FA0" w:rsidTr="00C33FA0">
        <w:tc>
          <w:tcPr>
            <w:tcW w:w="4786" w:type="dxa"/>
          </w:tcPr>
          <w:p w:rsidR="00C33FA0" w:rsidRDefault="00C33FA0" w:rsidP="00C33FA0">
            <w:pPr>
              <w:rPr>
                <w:b/>
                <w:i/>
                <w:color w:val="1F497D" w:themeColor="text2"/>
                <w:sz w:val="20"/>
                <w:szCs w:val="20"/>
              </w:rPr>
            </w:pPr>
            <w:r>
              <w:rPr>
                <w:b/>
                <w:i/>
                <w:color w:val="1F497D" w:themeColor="text2"/>
                <w:sz w:val="20"/>
                <w:szCs w:val="20"/>
              </w:rPr>
              <w:t>Avvik for angitt massetype beskrives under merknader</w:t>
            </w:r>
          </w:p>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p w:rsidR="00C33FA0" w:rsidRDefault="00C33FA0" w:rsidP="00C33FA0">
            <w:pPr>
              <w:rPr>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tcPr>
          <w:p w:rsidR="00C33FA0" w:rsidRDefault="00C33FA0" w:rsidP="00C33FA0">
            <w:pPr>
              <w:rPr>
                <w:b/>
                <w:i/>
                <w:color w:val="1F497D" w:themeColor="text2"/>
                <w:sz w:val="20"/>
                <w:szCs w:val="20"/>
              </w:rPr>
            </w:pPr>
            <w:r>
              <w:rPr>
                <w:b/>
                <w:i/>
                <w:color w:val="1F497D" w:themeColor="text2"/>
                <w:sz w:val="20"/>
                <w:szCs w:val="20"/>
              </w:rPr>
              <w:t>Hastegraving uten forhåndstillatelse, pkt. 2.6</w:t>
            </w:r>
          </w:p>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tcPr>
          <w:p w:rsidR="00C33FA0" w:rsidRDefault="00C33FA0" w:rsidP="00C33FA0">
            <w:pPr>
              <w:rPr>
                <w:b/>
                <w:i/>
                <w:color w:val="1F497D" w:themeColor="text2"/>
                <w:sz w:val="20"/>
                <w:szCs w:val="20"/>
              </w:rPr>
            </w:pPr>
            <w:r>
              <w:rPr>
                <w:b/>
                <w:i/>
                <w:color w:val="1F497D" w:themeColor="text2"/>
                <w:sz w:val="20"/>
                <w:szCs w:val="20"/>
              </w:rPr>
              <w:t>Er nye masser fylt tilbake i grøfta iht. instruks?</w:t>
            </w:r>
          </w:p>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Er komprimeringen gjennomført lagvis etter gjeldende bestemmelser jfr. tabell i pkt. 4.5?</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Er istandsettelse etter gravearbeidene midlertidig? (Pkt. 4.3.5)</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Er eksisterende asfaltdekke skåret etter reglene? (Pkt. 4.1.3)</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 xml:space="preserve">Er asfaltdekket frest mellom ny og gammel asfalt? (hvis &gt;6 cm) </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 xml:space="preserve">Er nytt </w:t>
            </w:r>
            <w:proofErr w:type="spellStart"/>
            <w:r>
              <w:rPr>
                <w:b/>
                <w:i/>
                <w:color w:val="1F497D" w:themeColor="text2"/>
                <w:sz w:val="20"/>
                <w:szCs w:val="20"/>
              </w:rPr>
              <w:t>bærelag</w:t>
            </w:r>
            <w:proofErr w:type="spellEnd"/>
            <w:r>
              <w:rPr>
                <w:b/>
                <w:i/>
                <w:color w:val="1F497D" w:themeColor="text2"/>
                <w:sz w:val="20"/>
                <w:szCs w:val="20"/>
              </w:rPr>
              <w:t xml:space="preserve"> og dekke lagt i henhold til Vedlegg 3 - Overbygning?</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tcPr>
          <w:p w:rsidR="00C33FA0" w:rsidRDefault="00C33FA0" w:rsidP="00C33FA0">
            <w:pPr>
              <w:rPr>
                <w:b/>
                <w:i/>
                <w:color w:val="1F497D" w:themeColor="text2"/>
                <w:sz w:val="20"/>
                <w:szCs w:val="20"/>
              </w:rPr>
            </w:pPr>
            <w:r>
              <w:rPr>
                <w:b/>
                <w:i/>
                <w:color w:val="1F497D" w:themeColor="text2"/>
                <w:sz w:val="20"/>
                <w:szCs w:val="20"/>
              </w:rPr>
              <w:t>Er pkt. 4.3.10 -4.3.12 utført iht. kravene?</w:t>
            </w:r>
          </w:p>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4786" w:type="dxa"/>
            <w:hideMark/>
          </w:tcPr>
          <w:p w:rsidR="00C33FA0" w:rsidRDefault="00C33FA0" w:rsidP="00C33FA0">
            <w:pPr>
              <w:rPr>
                <w:b/>
                <w:i/>
                <w:color w:val="1F497D" w:themeColor="text2"/>
                <w:sz w:val="20"/>
                <w:szCs w:val="20"/>
              </w:rPr>
            </w:pPr>
            <w:r>
              <w:rPr>
                <w:b/>
                <w:i/>
                <w:color w:val="1F497D" w:themeColor="text2"/>
                <w:sz w:val="20"/>
                <w:szCs w:val="20"/>
              </w:rPr>
              <w:t xml:space="preserve">Er det kommunale vann- og avløpsledninger i </w:t>
            </w:r>
            <w:proofErr w:type="spellStart"/>
            <w:r>
              <w:rPr>
                <w:b/>
                <w:i/>
                <w:color w:val="1F497D" w:themeColor="text2"/>
                <w:sz w:val="20"/>
                <w:szCs w:val="20"/>
              </w:rPr>
              <w:t>graveområdet</w:t>
            </w:r>
            <w:proofErr w:type="spellEnd"/>
            <w:r>
              <w:rPr>
                <w:b/>
                <w:i/>
                <w:color w:val="1F497D" w:themeColor="text2"/>
                <w:sz w:val="20"/>
                <w:szCs w:val="20"/>
              </w:rPr>
              <w:t>?</w:t>
            </w:r>
          </w:p>
        </w:tc>
        <w:tc>
          <w:tcPr>
            <w:tcW w:w="567" w:type="dxa"/>
            <w:shd w:val="clear" w:color="auto" w:fill="EEECE1" w:themeFill="background2"/>
          </w:tcPr>
          <w:p w:rsidR="00C33FA0" w:rsidRDefault="00C33FA0" w:rsidP="00C33FA0">
            <w:pPr>
              <w:rPr>
                <w:b/>
                <w:i/>
                <w:color w:val="1F497D" w:themeColor="text2"/>
                <w:sz w:val="20"/>
                <w:szCs w:val="20"/>
              </w:rPr>
            </w:pPr>
          </w:p>
        </w:tc>
        <w:tc>
          <w:tcPr>
            <w:tcW w:w="567" w:type="dxa"/>
            <w:shd w:val="clear" w:color="auto" w:fill="EEECE1" w:themeFill="background2"/>
          </w:tcPr>
          <w:p w:rsidR="00C33FA0" w:rsidRDefault="00C33FA0" w:rsidP="00C33FA0">
            <w:pPr>
              <w:rPr>
                <w:b/>
                <w:i/>
                <w:color w:val="1F497D" w:themeColor="text2"/>
                <w:sz w:val="20"/>
                <w:szCs w:val="20"/>
              </w:rPr>
            </w:pPr>
          </w:p>
        </w:tc>
        <w:tc>
          <w:tcPr>
            <w:tcW w:w="3260" w:type="dxa"/>
          </w:tcPr>
          <w:p w:rsidR="00C33FA0" w:rsidRDefault="00C33FA0" w:rsidP="00C33FA0">
            <w:pPr>
              <w:rPr>
                <w:b/>
                <w:i/>
                <w:color w:val="1F497D" w:themeColor="text2"/>
                <w:sz w:val="20"/>
                <w:szCs w:val="20"/>
              </w:rPr>
            </w:pPr>
          </w:p>
        </w:tc>
      </w:tr>
      <w:tr w:rsidR="00C33FA0" w:rsidTr="00C33FA0">
        <w:tc>
          <w:tcPr>
            <w:tcW w:w="9180" w:type="dxa"/>
            <w:gridSpan w:val="4"/>
          </w:tcPr>
          <w:p w:rsidR="00C33FA0" w:rsidRDefault="00C33FA0" w:rsidP="00C33FA0">
            <w:pPr>
              <w:rPr>
                <w:b/>
                <w:i/>
                <w:color w:val="1F497D" w:themeColor="text2"/>
                <w:sz w:val="20"/>
                <w:szCs w:val="20"/>
              </w:rPr>
            </w:pPr>
            <w:r>
              <w:rPr>
                <w:b/>
                <w:i/>
                <w:color w:val="1F497D" w:themeColor="text2"/>
                <w:sz w:val="20"/>
                <w:szCs w:val="20"/>
              </w:rPr>
              <w:t>Begrunnelse for hvorfor entreprenør/tiltakshaver har vurdert det som hastegraving:</w:t>
            </w: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tc>
      </w:tr>
      <w:tr w:rsidR="00C33FA0" w:rsidTr="00C33FA0">
        <w:tc>
          <w:tcPr>
            <w:tcW w:w="9180" w:type="dxa"/>
            <w:gridSpan w:val="4"/>
          </w:tcPr>
          <w:p w:rsidR="00C33FA0" w:rsidRDefault="00C33FA0" w:rsidP="00C33FA0">
            <w:pPr>
              <w:rPr>
                <w:b/>
                <w:i/>
                <w:color w:val="1F497D" w:themeColor="text2"/>
                <w:sz w:val="20"/>
                <w:szCs w:val="20"/>
              </w:rPr>
            </w:pPr>
            <w:r>
              <w:rPr>
                <w:b/>
                <w:i/>
                <w:color w:val="1F497D" w:themeColor="text2"/>
                <w:sz w:val="20"/>
                <w:szCs w:val="20"/>
              </w:rPr>
              <w:t>Øvrige merknader:</w:t>
            </w: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p w:rsidR="00C33FA0" w:rsidRDefault="00C33FA0" w:rsidP="00C33FA0">
            <w:pPr>
              <w:rPr>
                <w:b/>
                <w:i/>
                <w:color w:val="1F497D" w:themeColor="text2"/>
                <w:sz w:val="20"/>
                <w:szCs w:val="20"/>
              </w:rPr>
            </w:pPr>
          </w:p>
        </w:tc>
      </w:tr>
    </w:tbl>
    <w:p w:rsidR="00C33FA0" w:rsidRDefault="00C33FA0" w:rsidP="00C33FA0"/>
    <w:tbl>
      <w:tblPr>
        <w:tblStyle w:val="Tabellrutenett"/>
        <w:tblW w:w="0" w:type="auto"/>
        <w:tblBorders>
          <w:top w:val="single" w:sz="24" w:space="0" w:color="FF0000"/>
          <w:left w:val="single" w:sz="24" w:space="0" w:color="FF0000"/>
          <w:bottom w:val="single" w:sz="24" w:space="0" w:color="FF0000"/>
          <w:right w:val="single" w:sz="24" w:space="0" w:color="FF0000"/>
        </w:tblBorders>
        <w:tblLook w:val="04A0" w:firstRow="1" w:lastRow="0" w:firstColumn="1" w:lastColumn="0" w:noHBand="0" w:noVBand="1"/>
      </w:tblPr>
      <w:tblGrid>
        <w:gridCol w:w="3070"/>
        <w:gridCol w:w="3071"/>
        <w:gridCol w:w="3071"/>
      </w:tblGrid>
      <w:tr w:rsidR="00C33FA0" w:rsidTr="00C33FA0">
        <w:tc>
          <w:tcPr>
            <w:tcW w:w="3070" w:type="dxa"/>
            <w:tcBorders>
              <w:top w:val="single" w:sz="24" w:space="0" w:color="1F497D" w:themeColor="text2"/>
              <w:left w:val="single" w:sz="24" w:space="0" w:color="1F497D" w:themeColor="text2"/>
              <w:bottom w:val="single" w:sz="4" w:space="0" w:color="auto"/>
              <w:right w:val="single" w:sz="4" w:space="0" w:color="auto"/>
            </w:tcBorders>
            <w:hideMark/>
          </w:tcPr>
          <w:p w:rsidR="00C33FA0" w:rsidRDefault="00C33FA0" w:rsidP="00C33FA0">
            <w:pPr>
              <w:rPr>
                <w:color w:val="1F497D" w:themeColor="text2"/>
                <w:sz w:val="20"/>
                <w:szCs w:val="20"/>
              </w:rPr>
            </w:pPr>
            <w:r>
              <w:rPr>
                <w:bCs/>
                <w:color w:val="1F497D" w:themeColor="text2"/>
                <w:spacing w:val="1"/>
                <w:sz w:val="20"/>
                <w:szCs w:val="20"/>
              </w:rPr>
              <w:t xml:space="preserve"> </w:t>
            </w:r>
            <w:r>
              <w:rPr>
                <w:bCs/>
                <w:color w:val="1F497D" w:themeColor="text2"/>
                <w:sz w:val="20"/>
                <w:szCs w:val="20"/>
              </w:rPr>
              <w:t>Oppmålt</w:t>
            </w:r>
            <w:r>
              <w:rPr>
                <w:bCs/>
                <w:color w:val="1F497D" w:themeColor="text2"/>
                <w:spacing w:val="1"/>
                <w:sz w:val="20"/>
                <w:szCs w:val="20"/>
              </w:rPr>
              <w:t xml:space="preserve"> </w:t>
            </w:r>
            <w:r>
              <w:rPr>
                <w:bCs/>
                <w:color w:val="1F497D" w:themeColor="text2"/>
                <w:sz w:val="20"/>
                <w:szCs w:val="20"/>
              </w:rPr>
              <w:t>areal:</w:t>
            </w:r>
          </w:p>
        </w:tc>
        <w:tc>
          <w:tcPr>
            <w:tcW w:w="3071" w:type="dxa"/>
            <w:tcBorders>
              <w:top w:val="single" w:sz="24" w:space="0" w:color="1F497D" w:themeColor="text2"/>
              <w:left w:val="single" w:sz="4" w:space="0" w:color="auto"/>
              <w:bottom w:val="single" w:sz="4" w:space="0" w:color="auto"/>
              <w:right w:val="single" w:sz="4" w:space="0" w:color="auto"/>
            </w:tcBorders>
            <w:hideMark/>
          </w:tcPr>
          <w:p w:rsidR="00C33FA0" w:rsidRDefault="00C33FA0" w:rsidP="00C33FA0">
            <w:pPr>
              <w:widowControl w:val="0"/>
              <w:autoSpaceDE w:val="0"/>
              <w:autoSpaceDN w:val="0"/>
              <w:adjustRightInd w:val="0"/>
              <w:spacing w:before="92" w:line="228" w:lineRule="exact"/>
              <w:ind w:right="65"/>
              <w:rPr>
                <w:color w:val="1F497D" w:themeColor="text2"/>
                <w:sz w:val="20"/>
                <w:szCs w:val="20"/>
              </w:rPr>
            </w:pPr>
            <w:r>
              <w:rPr>
                <w:color w:val="1F497D" w:themeColor="text2"/>
                <w:sz w:val="20"/>
                <w:szCs w:val="20"/>
              </w:rPr>
              <w:t>m</w:t>
            </w:r>
            <w:r>
              <w:rPr>
                <w:color w:val="1F497D" w:themeColor="text2"/>
                <w:sz w:val="20"/>
                <w:szCs w:val="20"/>
                <w:vertAlign w:val="superscript"/>
              </w:rPr>
              <w:t>2</w:t>
            </w:r>
          </w:p>
        </w:tc>
        <w:tc>
          <w:tcPr>
            <w:tcW w:w="3071" w:type="dxa"/>
            <w:tcBorders>
              <w:top w:val="single" w:sz="24" w:space="0" w:color="1F497D" w:themeColor="text2"/>
              <w:left w:val="single" w:sz="4" w:space="0" w:color="auto"/>
              <w:bottom w:val="single" w:sz="4" w:space="0" w:color="auto"/>
              <w:right w:val="single" w:sz="24" w:space="0" w:color="1F497D" w:themeColor="text2"/>
            </w:tcBorders>
            <w:hideMark/>
          </w:tcPr>
          <w:p w:rsidR="00C33FA0" w:rsidRDefault="00C33FA0" w:rsidP="00C33FA0">
            <w:pPr>
              <w:widowControl w:val="0"/>
              <w:autoSpaceDE w:val="0"/>
              <w:autoSpaceDN w:val="0"/>
              <w:adjustRightInd w:val="0"/>
              <w:spacing w:before="92" w:line="228" w:lineRule="exact"/>
              <w:rPr>
                <w:color w:val="1F497D" w:themeColor="text2"/>
                <w:sz w:val="20"/>
                <w:szCs w:val="20"/>
              </w:rPr>
            </w:pPr>
            <w:r>
              <w:rPr>
                <w:color w:val="1F497D" w:themeColor="text2"/>
                <w:sz w:val="20"/>
                <w:szCs w:val="20"/>
              </w:rPr>
              <w:t>Er oppmåling godkjent av kommunen?</w:t>
            </w:r>
          </w:p>
        </w:tc>
      </w:tr>
      <w:tr w:rsidR="00C33FA0" w:rsidTr="00C33FA0">
        <w:tc>
          <w:tcPr>
            <w:tcW w:w="3070" w:type="dxa"/>
            <w:tcBorders>
              <w:top w:val="single" w:sz="4" w:space="0" w:color="auto"/>
              <w:left w:val="single" w:sz="24" w:space="0" w:color="1F497D" w:themeColor="text2"/>
              <w:bottom w:val="single" w:sz="4" w:space="0" w:color="auto"/>
              <w:right w:val="single" w:sz="4" w:space="0" w:color="auto"/>
            </w:tcBorders>
            <w:hideMark/>
          </w:tcPr>
          <w:p w:rsidR="00C33FA0" w:rsidRDefault="00C33FA0" w:rsidP="00C33FA0">
            <w:pPr>
              <w:widowControl w:val="0"/>
              <w:autoSpaceDE w:val="0"/>
              <w:autoSpaceDN w:val="0"/>
              <w:adjustRightInd w:val="0"/>
              <w:spacing w:before="31" w:line="269" w:lineRule="exact"/>
              <w:rPr>
                <w:bCs/>
                <w:color w:val="1F497D" w:themeColor="text2"/>
                <w:position w:val="-1"/>
                <w:sz w:val="20"/>
                <w:szCs w:val="20"/>
              </w:rPr>
            </w:pPr>
            <w:r>
              <w:rPr>
                <w:bCs/>
                <w:color w:val="1F497D" w:themeColor="text2"/>
                <w:position w:val="-1"/>
                <w:sz w:val="20"/>
                <w:szCs w:val="20"/>
              </w:rPr>
              <w:t>Ferdigbefaring:</w:t>
            </w:r>
          </w:p>
        </w:tc>
        <w:tc>
          <w:tcPr>
            <w:tcW w:w="3071" w:type="dxa"/>
            <w:tcBorders>
              <w:top w:val="single" w:sz="4" w:space="0" w:color="auto"/>
              <w:left w:val="single" w:sz="4" w:space="0" w:color="auto"/>
              <w:bottom w:val="single" w:sz="4" w:space="0" w:color="auto"/>
              <w:right w:val="single" w:sz="4" w:space="0" w:color="auto"/>
            </w:tcBorders>
            <w:hideMark/>
          </w:tcPr>
          <w:p w:rsidR="00C33FA0" w:rsidRDefault="00C33FA0" w:rsidP="00C33FA0">
            <w:pPr>
              <w:widowControl w:val="0"/>
              <w:autoSpaceDE w:val="0"/>
              <w:autoSpaceDN w:val="0"/>
              <w:adjustRightInd w:val="0"/>
              <w:spacing w:before="31" w:line="269" w:lineRule="exact"/>
              <w:rPr>
                <w:color w:val="1F497D" w:themeColor="text2"/>
                <w:position w:val="2"/>
                <w:sz w:val="20"/>
                <w:szCs w:val="20"/>
              </w:rPr>
            </w:pPr>
            <w:r>
              <w:rPr>
                <w:color w:val="1F497D" w:themeColor="text2"/>
                <w:position w:val="2"/>
                <w:sz w:val="20"/>
                <w:szCs w:val="20"/>
              </w:rPr>
              <w:t>Dato:</w:t>
            </w:r>
          </w:p>
        </w:tc>
        <w:tc>
          <w:tcPr>
            <w:tcW w:w="3071" w:type="dxa"/>
            <w:tcBorders>
              <w:top w:val="single" w:sz="4" w:space="0" w:color="auto"/>
              <w:left w:val="single" w:sz="4" w:space="0" w:color="auto"/>
              <w:bottom w:val="single" w:sz="4" w:space="0" w:color="auto"/>
              <w:right w:val="single" w:sz="24" w:space="0" w:color="1F497D" w:themeColor="text2"/>
            </w:tcBorders>
            <w:hideMark/>
          </w:tcPr>
          <w:p w:rsidR="00C33FA0" w:rsidRDefault="00C33FA0" w:rsidP="00C33FA0">
            <w:pPr>
              <w:widowControl w:val="0"/>
              <w:autoSpaceDE w:val="0"/>
              <w:autoSpaceDN w:val="0"/>
              <w:adjustRightInd w:val="0"/>
              <w:spacing w:before="31" w:line="269" w:lineRule="exact"/>
              <w:rPr>
                <w:color w:val="1F497D" w:themeColor="text2"/>
                <w:sz w:val="20"/>
                <w:szCs w:val="20"/>
              </w:rPr>
            </w:pPr>
            <w:r>
              <w:rPr>
                <w:color w:val="1F497D" w:themeColor="text2"/>
                <w:position w:val="2"/>
                <w:sz w:val="20"/>
                <w:szCs w:val="20"/>
              </w:rPr>
              <w:t>Protokoll:</w:t>
            </w:r>
          </w:p>
        </w:tc>
      </w:tr>
      <w:tr w:rsidR="00C33FA0" w:rsidTr="00C33FA0">
        <w:tc>
          <w:tcPr>
            <w:tcW w:w="3070" w:type="dxa"/>
            <w:vMerge w:val="restart"/>
            <w:tcBorders>
              <w:top w:val="single" w:sz="4" w:space="0" w:color="auto"/>
              <w:left w:val="single" w:sz="24" w:space="0" w:color="1F497D" w:themeColor="text2"/>
              <w:bottom w:val="single" w:sz="24" w:space="0" w:color="FF0000"/>
              <w:right w:val="single" w:sz="4" w:space="0" w:color="auto"/>
            </w:tcBorders>
            <w:hideMark/>
          </w:tcPr>
          <w:p w:rsidR="00C33FA0" w:rsidRDefault="00C33FA0" w:rsidP="00C33FA0">
            <w:pPr>
              <w:rPr>
                <w:color w:val="1F497D" w:themeColor="text2"/>
                <w:sz w:val="20"/>
                <w:szCs w:val="20"/>
              </w:rPr>
            </w:pPr>
            <w:r>
              <w:rPr>
                <w:bCs/>
                <w:color w:val="1F497D" w:themeColor="text2"/>
                <w:sz w:val="20"/>
                <w:szCs w:val="20"/>
              </w:rPr>
              <w:t>Innsendt dokumentasjon:</w:t>
            </w:r>
          </w:p>
        </w:tc>
        <w:tc>
          <w:tcPr>
            <w:tcW w:w="3071" w:type="dxa"/>
            <w:tcBorders>
              <w:top w:val="single" w:sz="4" w:space="0" w:color="auto"/>
              <w:left w:val="single" w:sz="4" w:space="0" w:color="auto"/>
              <w:bottom w:val="single" w:sz="4" w:space="0" w:color="auto"/>
              <w:right w:val="single" w:sz="4" w:space="0" w:color="auto"/>
            </w:tcBorders>
            <w:hideMark/>
          </w:tcPr>
          <w:p w:rsidR="00C33FA0" w:rsidRDefault="00C33FA0" w:rsidP="00C33FA0">
            <w:pPr>
              <w:widowControl w:val="0"/>
              <w:autoSpaceDE w:val="0"/>
              <w:autoSpaceDN w:val="0"/>
              <w:adjustRightInd w:val="0"/>
              <w:rPr>
                <w:color w:val="1F497D" w:themeColor="text2"/>
                <w:sz w:val="20"/>
                <w:szCs w:val="20"/>
              </w:rPr>
            </w:pPr>
            <w:r>
              <w:rPr>
                <w:color w:val="1F497D" w:themeColor="text2"/>
                <w:sz w:val="20"/>
                <w:szCs w:val="20"/>
              </w:rPr>
              <w:t>Plassering av trekkerør (pkt. 1.5)</w:t>
            </w:r>
          </w:p>
        </w:tc>
        <w:tc>
          <w:tcPr>
            <w:tcW w:w="3071" w:type="dxa"/>
            <w:tcBorders>
              <w:top w:val="single" w:sz="4" w:space="0" w:color="auto"/>
              <w:left w:val="single" w:sz="4" w:space="0" w:color="auto"/>
              <w:bottom w:val="single" w:sz="4" w:space="0" w:color="auto"/>
              <w:right w:val="single" w:sz="24" w:space="0" w:color="1F497D" w:themeColor="text2"/>
            </w:tcBorders>
          </w:tcPr>
          <w:p w:rsidR="00C33FA0" w:rsidRDefault="00C33FA0" w:rsidP="00C33FA0">
            <w:pPr>
              <w:rPr>
                <w:color w:val="1F497D" w:themeColor="text2"/>
                <w:sz w:val="20"/>
                <w:szCs w:val="20"/>
              </w:rPr>
            </w:pPr>
          </w:p>
        </w:tc>
      </w:tr>
      <w:tr w:rsidR="00C33FA0" w:rsidTr="00C33FA0">
        <w:tc>
          <w:tcPr>
            <w:tcW w:w="0" w:type="auto"/>
            <w:vMerge/>
            <w:tcBorders>
              <w:top w:val="single" w:sz="4" w:space="0" w:color="auto"/>
              <w:left w:val="single" w:sz="24" w:space="0" w:color="1F497D" w:themeColor="text2"/>
              <w:bottom w:val="single" w:sz="24" w:space="0" w:color="1F497D" w:themeColor="text2"/>
              <w:right w:val="single" w:sz="4" w:space="0" w:color="auto"/>
            </w:tcBorders>
            <w:vAlign w:val="center"/>
            <w:hideMark/>
          </w:tcPr>
          <w:p w:rsidR="00C33FA0" w:rsidRDefault="00C33FA0" w:rsidP="00C33FA0">
            <w:pPr>
              <w:rPr>
                <w:color w:val="1F497D" w:themeColor="text2"/>
                <w:sz w:val="20"/>
                <w:szCs w:val="20"/>
              </w:rPr>
            </w:pPr>
          </w:p>
        </w:tc>
        <w:tc>
          <w:tcPr>
            <w:tcW w:w="3071" w:type="dxa"/>
            <w:tcBorders>
              <w:top w:val="single" w:sz="4" w:space="0" w:color="auto"/>
              <w:left w:val="single" w:sz="4" w:space="0" w:color="auto"/>
              <w:bottom w:val="single" w:sz="24" w:space="0" w:color="1F497D" w:themeColor="text2"/>
              <w:right w:val="single" w:sz="4" w:space="0" w:color="auto"/>
            </w:tcBorders>
            <w:hideMark/>
          </w:tcPr>
          <w:p w:rsidR="00C33FA0" w:rsidRDefault="00C33FA0" w:rsidP="00C33FA0">
            <w:pPr>
              <w:widowControl w:val="0"/>
              <w:autoSpaceDE w:val="0"/>
              <w:autoSpaceDN w:val="0"/>
              <w:adjustRightInd w:val="0"/>
              <w:rPr>
                <w:color w:val="1F497D" w:themeColor="text2"/>
                <w:sz w:val="20"/>
                <w:szCs w:val="20"/>
              </w:rPr>
            </w:pPr>
            <w:r>
              <w:rPr>
                <w:color w:val="1F497D" w:themeColor="text2"/>
                <w:sz w:val="20"/>
                <w:szCs w:val="20"/>
              </w:rPr>
              <w:t>Plassering av spunt ((pkt. 4.4.3)</w:t>
            </w:r>
          </w:p>
        </w:tc>
        <w:tc>
          <w:tcPr>
            <w:tcW w:w="3071" w:type="dxa"/>
            <w:tcBorders>
              <w:top w:val="single" w:sz="4" w:space="0" w:color="auto"/>
              <w:left w:val="single" w:sz="4" w:space="0" w:color="auto"/>
              <w:bottom w:val="single" w:sz="24" w:space="0" w:color="1F497D" w:themeColor="text2"/>
              <w:right w:val="single" w:sz="24" w:space="0" w:color="1F497D" w:themeColor="text2"/>
            </w:tcBorders>
          </w:tcPr>
          <w:p w:rsidR="00C33FA0" w:rsidRDefault="00C33FA0" w:rsidP="00C33FA0">
            <w:pPr>
              <w:rPr>
                <w:color w:val="1F497D" w:themeColor="text2"/>
                <w:sz w:val="20"/>
                <w:szCs w:val="20"/>
              </w:rPr>
            </w:pPr>
          </w:p>
        </w:tc>
      </w:tr>
    </w:tbl>
    <w:p w:rsidR="00C33FA0" w:rsidRDefault="00C33FA0" w:rsidP="00C33FA0">
      <w:pPr>
        <w:rPr>
          <w:color w:val="1F497D" w:themeColor="text2"/>
        </w:rPr>
      </w:pPr>
    </w:p>
    <w:p w:rsidR="00C33FA0" w:rsidRDefault="00C33FA0" w:rsidP="00C33FA0">
      <w:pPr>
        <w:widowControl w:val="0"/>
        <w:tabs>
          <w:tab w:val="left" w:pos="740"/>
          <w:tab w:val="left" w:pos="1280"/>
          <w:tab w:val="left" w:pos="6580"/>
          <w:tab w:val="left" w:pos="7940"/>
          <w:tab w:val="left" w:pos="8540"/>
          <w:tab w:val="left" w:pos="9140"/>
        </w:tabs>
        <w:autoSpaceDE w:val="0"/>
        <w:autoSpaceDN w:val="0"/>
        <w:adjustRightInd w:val="0"/>
        <w:spacing w:before="35" w:line="225" w:lineRule="exact"/>
        <w:ind w:left="354"/>
        <w:rPr>
          <w:rFonts w:ascii="Arial Narrow" w:hAnsi="Arial Narrow" w:cs="Arial Narrow"/>
          <w:color w:val="1F497D" w:themeColor="text2"/>
          <w:sz w:val="20"/>
          <w:szCs w:val="20"/>
        </w:rPr>
      </w:pPr>
      <w:r>
        <w:rPr>
          <w:rFonts w:ascii="Arial Narrow" w:hAnsi="Arial Narrow" w:cs="Arial Narrow"/>
          <w:color w:val="1F497D" w:themeColor="text2"/>
          <w:position w:val="-1"/>
          <w:sz w:val="20"/>
          <w:szCs w:val="20"/>
          <w:u w:val="single"/>
        </w:rPr>
        <w:t xml:space="preserve"> </w:t>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xml:space="preserve">/ </w:t>
      </w:r>
      <w:r>
        <w:rPr>
          <w:rFonts w:ascii="Arial Narrow" w:hAnsi="Arial Narrow" w:cs="Arial Narrow"/>
          <w:color w:val="1F497D" w:themeColor="text2"/>
          <w:position w:val="-1"/>
          <w:sz w:val="20"/>
          <w:szCs w:val="20"/>
          <w:u w:val="single"/>
        </w:rPr>
        <w:t xml:space="preserve"> </w:t>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- 20</w:t>
      </w:r>
      <w:r>
        <w:rPr>
          <w:rFonts w:ascii="Arial Narrow" w:hAnsi="Arial Narrow" w:cs="Arial Narrow"/>
          <w:color w:val="1F497D" w:themeColor="text2"/>
          <w:position w:val="-1"/>
          <w:sz w:val="20"/>
          <w:szCs w:val="20"/>
        </w:rPr>
        <w:tab/>
        <w:t>Mottatt i Kommunen</w:t>
      </w:r>
      <w:r>
        <w:rPr>
          <w:rFonts w:ascii="Arial Narrow" w:hAnsi="Arial Narrow" w:cs="Arial Narrow"/>
          <w:color w:val="1F497D" w:themeColor="text2"/>
          <w:position w:val="-1"/>
          <w:sz w:val="20"/>
          <w:szCs w:val="20"/>
          <w:u w:val="single"/>
        </w:rPr>
        <w:t xml:space="preserve"> </w:t>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xml:space="preserve">/ </w:t>
      </w:r>
      <w:r>
        <w:rPr>
          <w:rFonts w:ascii="Arial Narrow" w:hAnsi="Arial Narrow" w:cs="Arial Narrow"/>
          <w:color w:val="1F497D" w:themeColor="text2"/>
          <w:position w:val="-1"/>
          <w:sz w:val="20"/>
          <w:szCs w:val="20"/>
          <w:u w:val="single"/>
        </w:rPr>
        <w:t xml:space="preserve"> </w:t>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- 20</w:t>
      </w:r>
      <w:r>
        <w:rPr>
          <w:rFonts w:ascii="Arial Narrow" w:hAnsi="Arial Narrow" w:cs="Arial Narrow"/>
          <w:color w:val="1F497D" w:themeColor="text2"/>
          <w:position w:val="-1"/>
          <w:sz w:val="20"/>
          <w:szCs w:val="20"/>
          <w:u w:val="single"/>
        </w:rPr>
        <w:t xml:space="preserve"> </w:t>
      </w:r>
    </w:p>
    <w:p w:rsidR="00C33FA0" w:rsidRDefault="00C33FA0" w:rsidP="00C33FA0">
      <w:pPr>
        <w:widowControl w:val="0"/>
        <w:autoSpaceDE w:val="0"/>
        <w:autoSpaceDN w:val="0"/>
        <w:adjustRightInd w:val="0"/>
        <w:spacing w:line="200" w:lineRule="exact"/>
        <w:rPr>
          <w:rFonts w:ascii="Arial Narrow" w:hAnsi="Arial Narrow" w:cs="Arial Narrow"/>
          <w:color w:val="1F497D" w:themeColor="text2"/>
          <w:sz w:val="20"/>
          <w:szCs w:val="20"/>
        </w:rPr>
      </w:pPr>
    </w:p>
    <w:p w:rsidR="00C33FA0" w:rsidRDefault="00C33FA0" w:rsidP="00C33FA0">
      <w:pPr>
        <w:widowControl w:val="0"/>
        <w:autoSpaceDE w:val="0"/>
        <w:autoSpaceDN w:val="0"/>
        <w:adjustRightInd w:val="0"/>
        <w:spacing w:line="200" w:lineRule="exact"/>
        <w:rPr>
          <w:rFonts w:ascii="Arial Narrow" w:hAnsi="Arial Narrow" w:cs="Arial Narrow"/>
          <w:color w:val="1F497D" w:themeColor="text2"/>
          <w:sz w:val="20"/>
          <w:szCs w:val="20"/>
        </w:rPr>
      </w:pPr>
    </w:p>
    <w:p w:rsidR="00C33FA0" w:rsidRDefault="00C33FA0" w:rsidP="00C33FA0">
      <w:pPr>
        <w:widowControl w:val="0"/>
        <w:autoSpaceDE w:val="0"/>
        <w:autoSpaceDN w:val="0"/>
        <w:adjustRightInd w:val="0"/>
        <w:spacing w:line="200" w:lineRule="exact"/>
        <w:rPr>
          <w:rFonts w:ascii="Arial Narrow" w:hAnsi="Arial Narrow" w:cs="Arial Narrow"/>
          <w:color w:val="1F497D" w:themeColor="text2"/>
          <w:sz w:val="20"/>
          <w:szCs w:val="20"/>
        </w:rPr>
      </w:pPr>
    </w:p>
    <w:tbl>
      <w:tblPr>
        <w:tblW w:w="9915" w:type="dxa"/>
        <w:tblInd w:w="104" w:type="dxa"/>
        <w:tblLayout w:type="fixed"/>
        <w:tblCellMar>
          <w:left w:w="0" w:type="dxa"/>
          <w:right w:w="0" w:type="dxa"/>
        </w:tblCellMar>
        <w:tblLook w:val="04A0" w:firstRow="1" w:lastRow="0" w:firstColumn="1" w:lastColumn="0" w:noHBand="0" w:noVBand="1"/>
      </w:tblPr>
      <w:tblGrid>
        <w:gridCol w:w="4359"/>
        <w:gridCol w:w="992"/>
        <w:gridCol w:w="4564"/>
      </w:tblGrid>
      <w:tr w:rsidR="00C33FA0" w:rsidTr="00C33FA0">
        <w:trPr>
          <w:trHeight w:hRule="exact" w:val="237"/>
        </w:trPr>
        <w:tc>
          <w:tcPr>
            <w:tcW w:w="4361" w:type="dxa"/>
            <w:tcBorders>
              <w:top w:val="single" w:sz="4" w:space="0" w:color="000000"/>
              <w:left w:val="nil"/>
              <w:bottom w:val="nil"/>
              <w:right w:val="nil"/>
            </w:tcBorders>
            <w:hideMark/>
          </w:tcPr>
          <w:p w:rsidR="00C33FA0" w:rsidRDefault="00C33FA0" w:rsidP="00C33FA0">
            <w:pPr>
              <w:widowControl w:val="0"/>
              <w:autoSpaceDE w:val="0"/>
              <w:autoSpaceDN w:val="0"/>
              <w:adjustRightInd w:val="0"/>
              <w:spacing w:line="224" w:lineRule="exact"/>
              <w:ind w:left="1072"/>
              <w:rPr>
                <w:color w:val="1F497D" w:themeColor="text2"/>
              </w:rPr>
            </w:pPr>
            <w:r>
              <w:rPr>
                <w:rFonts w:ascii="Arial Narrow" w:hAnsi="Arial Narrow" w:cs="Arial Narrow"/>
                <w:color w:val="1F497D" w:themeColor="text2"/>
                <w:sz w:val="20"/>
                <w:szCs w:val="20"/>
              </w:rPr>
              <w:t>Signatur ansvarlig entrepren</w:t>
            </w:r>
            <w:r>
              <w:rPr>
                <w:rFonts w:ascii="Arial Narrow" w:hAnsi="Arial Narrow" w:cs="Arial Narrow"/>
                <w:color w:val="1F497D" w:themeColor="text2"/>
                <w:spacing w:val="1"/>
                <w:sz w:val="20"/>
                <w:szCs w:val="20"/>
              </w:rPr>
              <w:t>ø</w:t>
            </w:r>
            <w:r>
              <w:rPr>
                <w:rFonts w:ascii="Arial Narrow" w:hAnsi="Arial Narrow" w:cs="Arial Narrow"/>
                <w:color w:val="1F497D" w:themeColor="text2"/>
                <w:sz w:val="20"/>
                <w:szCs w:val="20"/>
              </w:rPr>
              <w:t>r</w:t>
            </w:r>
          </w:p>
        </w:tc>
        <w:tc>
          <w:tcPr>
            <w:tcW w:w="993" w:type="dxa"/>
          </w:tcPr>
          <w:p w:rsidR="00C33FA0" w:rsidRDefault="00C33FA0" w:rsidP="00C33FA0">
            <w:pPr>
              <w:widowControl w:val="0"/>
              <w:autoSpaceDE w:val="0"/>
              <w:autoSpaceDN w:val="0"/>
              <w:adjustRightInd w:val="0"/>
              <w:spacing w:line="276" w:lineRule="auto"/>
              <w:rPr>
                <w:color w:val="1F497D" w:themeColor="text2"/>
              </w:rPr>
            </w:pPr>
          </w:p>
        </w:tc>
        <w:tc>
          <w:tcPr>
            <w:tcW w:w="4567" w:type="dxa"/>
            <w:tcBorders>
              <w:top w:val="single" w:sz="4" w:space="0" w:color="000000"/>
              <w:left w:val="nil"/>
              <w:bottom w:val="nil"/>
              <w:right w:val="nil"/>
            </w:tcBorders>
            <w:hideMark/>
          </w:tcPr>
          <w:p w:rsidR="00C33FA0" w:rsidRDefault="00C33FA0" w:rsidP="00C33FA0">
            <w:pPr>
              <w:widowControl w:val="0"/>
              <w:autoSpaceDE w:val="0"/>
              <w:autoSpaceDN w:val="0"/>
              <w:adjustRightInd w:val="0"/>
              <w:spacing w:line="224" w:lineRule="exact"/>
              <w:ind w:left="1211"/>
              <w:rPr>
                <w:color w:val="1F497D" w:themeColor="text2"/>
              </w:rPr>
            </w:pPr>
            <w:r>
              <w:rPr>
                <w:rFonts w:ascii="Arial Narrow" w:hAnsi="Arial Narrow" w:cs="Arial Narrow"/>
                <w:color w:val="1F497D" w:themeColor="text2"/>
                <w:sz w:val="20"/>
                <w:szCs w:val="20"/>
              </w:rPr>
              <w:t>Signatur kommune</w:t>
            </w:r>
          </w:p>
        </w:tc>
      </w:tr>
      <w:tr w:rsidR="00C33FA0" w:rsidTr="00C33FA0">
        <w:trPr>
          <w:trHeight w:hRule="exact" w:val="242"/>
        </w:trPr>
        <w:tc>
          <w:tcPr>
            <w:tcW w:w="4361" w:type="dxa"/>
            <w:hideMark/>
          </w:tcPr>
          <w:p w:rsidR="00C33FA0" w:rsidRDefault="00C33FA0" w:rsidP="00C33FA0">
            <w:pPr>
              <w:widowControl w:val="0"/>
              <w:autoSpaceDE w:val="0"/>
              <w:autoSpaceDN w:val="0"/>
              <w:adjustRightInd w:val="0"/>
              <w:spacing w:line="176" w:lineRule="exact"/>
              <w:ind w:left="540"/>
              <w:rPr>
                <w:color w:val="1F497D" w:themeColor="text2"/>
              </w:rPr>
            </w:pPr>
            <w:r>
              <w:rPr>
                <w:rFonts w:ascii="Arial Narrow" w:hAnsi="Arial Narrow" w:cs="Arial Narrow"/>
                <w:color w:val="1F497D" w:themeColor="text2"/>
                <w:sz w:val="16"/>
                <w:szCs w:val="16"/>
              </w:rPr>
              <w:t>Ansvarlig</w:t>
            </w:r>
            <w:r>
              <w:rPr>
                <w:rFonts w:ascii="Arial Narrow" w:hAnsi="Arial Narrow" w:cs="Arial Narrow"/>
                <w:color w:val="1F497D" w:themeColor="text2"/>
                <w:spacing w:val="-5"/>
                <w:sz w:val="16"/>
                <w:szCs w:val="16"/>
              </w:rPr>
              <w:t xml:space="preserve"> </w:t>
            </w:r>
            <w:r>
              <w:rPr>
                <w:rFonts w:ascii="Arial Narrow" w:hAnsi="Arial Narrow" w:cs="Arial Narrow"/>
                <w:color w:val="1F497D" w:themeColor="text2"/>
                <w:sz w:val="16"/>
                <w:szCs w:val="16"/>
              </w:rPr>
              <w:t>entreprenør</w:t>
            </w:r>
            <w:r>
              <w:rPr>
                <w:rFonts w:ascii="Arial Narrow" w:hAnsi="Arial Narrow" w:cs="Arial Narrow"/>
                <w:color w:val="1F497D" w:themeColor="text2"/>
                <w:spacing w:val="-7"/>
                <w:sz w:val="16"/>
                <w:szCs w:val="16"/>
              </w:rPr>
              <w:t xml:space="preserve"> </w:t>
            </w:r>
            <w:r>
              <w:rPr>
                <w:rFonts w:ascii="Arial Narrow" w:hAnsi="Arial Narrow" w:cs="Arial Narrow"/>
                <w:color w:val="1F497D" w:themeColor="text2"/>
                <w:sz w:val="16"/>
                <w:szCs w:val="16"/>
              </w:rPr>
              <w:t>anser</w:t>
            </w:r>
            <w:r>
              <w:rPr>
                <w:rFonts w:ascii="Arial Narrow" w:hAnsi="Arial Narrow" w:cs="Arial Narrow"/>
                <w:color w:val="1F497D" w:themeColor="text2"/>
                <w:spacing w:val="-3"/>
                <w:sz w:val="16"/>
                <w:szCs w:val="16"/>
              </w:rPr>
              <w:t xml:space="preserve"> </w:t>
            </w:r>
            <w:r>
              <w:rPr>
                <w:rFonts w:ascii="Arial Narrow" w:hAnsi="Arial Narrow" w:cs="Arial Narrow"/>
                <w:color w:val="1F497D" w:themeColor="text2"/>
                <w:sz w:val="16"/>
                <w:szCs w:val="16"/>
              </w:rPr>
              <w:t>arbeidet</w:t>
            </w:r>
            <w:r>
              <w:rPr>
                <w:rFonts w:ascii="Arial Narrow" w:hAnsi="Arial Narrow" w:cs="Arial Narrow"/>
                <w:color w:val="1F497D" w:themeColor="text2"/>
                <w:spacing w:val="-6"/>
                <w:sz w:val="16"/>
                <w:szCs w:val="16"/>
              </w:rPr>
              <w:t xml:space="preserve"> </w:t>
            </w:r>
            <w:r>
              <w:rPr>
                <w:rFonts w:ascii="Arial Narrow" w:hAnsi="Arial Narrow" w:cs="Arial Narrow"/>
                <w:color w:val="1F497D" w:themeColor="text2"/>
                <w:sz w:val="16"/>
                <w:szCs w:val="16"/>
              </w:rPr>
              <w:t>som</w:t>
            </w:r>
            <w:r>
              <w:rPr>
                <w:rFonts w:ascii="Arial Narrow" w:hAnsi="Arial Narrow" w:cs="Arial Narrow"/>
                <w:color w:val="1F497D" w:themeColor="text2"/>
                <w:spacing w:val="-2"/>
                <w:sz w:val="16"/>
                <w:szCs w:val="16"/>
              </w:rPr>
              <w:t xml:space="preserve"> </w:t>
            </w:r>
            <w:r>
              <w:rPr>
                <w:rFonts w:ascii="Arial Narrow" w:hAnsi="Arial Narrow" w:cs="Arial Narrow"/>
                <w:color w:val="1F497D" w:themeColor="text2"/>
                <w:sz w:val="16"/>
                <w:szCs w:val="16"/>
              </w:rPr>
              <w:t>endelig</w:t>
            </w:r>
            <w:r>
              <w:rPr>
                <w:rFonts w:ascii="Arial Narrow" w:hAnsi="Arial Narrow" w:cs="Arial Narrow"/>
                <w:color w:val="1F497D" w:themeColor="text2"/>
                <w:spacing w:val="-4"/>
                <w:sz w:val="16"/>
                <w:szCs w:val="16"/>
              </w:rPr>
              <w:t xml:space="preserve"> </w:t>
            </w:r>
            <w:r>
              <w:rPr>
                <w:rFonts w:ascii="Arial Narrow" w:hAnsi="Arial Narrow" w:cs="Arial Narrow"/>
                <w:color w:val="1F497D" w:themeColor="text2"/>
                <w:sz w:val="16"/>
                <w:szCs w:val="16"/>
              </w:rPr>
              <w:t>ferdig.</w:t>
            </w:r>
          </w:p>
        </w:tc>
        <w:tc>
          <w:tcPr>
            <w:tcW w:w="993" w:type="dxa"/>
          </w:tcPr>
          <w:p w:rsidR="00C33FA0" w:rsidRDefault="00C33FA0" w:rsidP="00C33FA0">
            <w:pPr>
              <w:widowControl w:val="0"/>
              <w:autoSpaceDE w:val="0"/>
              <w:autoSpaceDN w:val="0"/>
              <w:adjustRightInd w:val="0"/>
              <w:spacing w:line="276" w:lineRule="auto"/>
              <w:rPr>
                <w:color w:val="1F497D" w:themeColor="text2"/>
              </w:rPr>
            </w:pPr>
          </w:p>
        </w:tc>
        <w:tc>
          <w:tcPr>
            <w:tcW w:w="4567" w:type="dxa"/>
            <w:hideMark/>
          </w:tcPr>
          <w:p w:rsidR="00C33FA0" w:rsidRDefault="00C33FA0" w:rsidP="00C33FA0">
            <w:pPr>
              <w:widowControl w:val="0"/>
              <w:autoSpaceDE w:val="0"/>
              <w:autoSpaceDN w:val="0"/>
              <w:adjustRightInd w:val="0"/>
              <w:spacing w:line="176" w:lineRule="exact"/>
              <w:ind w:left="1068"/>
              <w:rPr>
                <w:color w:val="1F497D" w:themeColor="text2"/>
              </w:rPr>
            </w:pPr>
            <w:r>
              <w:rPr>
                <w:rFonts w:ascii="Arial Narrow" w:hAnsi="Arial Narrow" w:cs="Arial Narrow"/>
                <w:color w:val="1F497D" w:themeColor="text2"/>
                <w:sz w:val="16"/>
                <w:szCs w:val="16"/>
              </w:rPr>
              <w:t>Arbeidene</w:t>
            </w:r>
            <w:r>
              <w:rPr>
                <w:rFonts w:ascii="Arial Narrow" w:hAnsi="Arial Narrow" w:cs="Arial Narrow"/>
                <w:color w:val="1F497D" w:themeColor="text2"/>
                <w:spacing w:val="-6"/>
                <w:sz w:val="16"/>
                <w:szCs w:val="16"/>
              </w:rPr>
              <w:t xml:space="preserve"> </w:t>
            </w:r>
            <w:r>
              <w:rPr>
                <w:rFonts w:ascii="Arial Narrow" w:hAnsi="Arial Narrow" w:cs="Arial Narrow"/>
                <w:color w:val="1F497D" w:themeColor="text2"/>
                <w:sz w:val="16"/>
                <w:szCs w:val="16"/>
              </w:rPr>
              <w:t>og</w:t>
            </w:r>
            <w:r>
              <w:rPr>
                <w:rFonts w:ascii="Arial Narrow" w:hAnsi="Arial Narrow" w:cs="Arial Narrow"/>
                <w:color w:val="1F497D" w:themeColor="text2"/>
                <w:spacing w:val="-1"/>
                <w:sz w:val="16"/>
                <w:szCs w:val="16"/>
              </w:rPr>
              <w:t xml:space="preserve"> </w:t>
            </w:r>
            <w:r>
              <w:rPr>
                <w:rFonts w:ascii="Arial Narrow" w:hAnsi="Arial Narrow" w:cs="Arial Narrow"/>
                <w:color w:val="1F497D" w:themeColor="text2"/>
                <w:sz w:val="16"/>
                <w:szCs w:val="16"/>
              </w:rPr>
              <w:t>dokumenta</w:t>
            </w:r>
            <w:r>
              <w:rPr>
                <w:rFonts w:ascii="Arial Narrow" w:hAnsi="Arial Narrow" w:cs="Arial Narrow"/>
                <w:color w:val="1F497D" w:themeColor="text2"/>
                <w:spacing w:val="1"/>
                <w:sz w:val="16"/>
                <w:szCs w:val="16"/>
              </w:rPr>
              <w:t>s</w:t>
            </w:r>
            <w:r>
              <w:rPr>
                <w:rFonts w:ascii="Arial Narrow" w:hAnsi="Arial Narrow" w:cs="Arial Narrow"/>
                <w:color w:val="1F497D" w:themeColor="text2"/>
                <w:sz w:val="16"/>
                <w:szCs w:val="16"/>
              </w:rPr>
              <w:t>jon</w:t>
            </w:r>
            <w:r>
              <w:rPr>
                <w:rFonts w:ascii="Arial Narrow" w:hAnsi="Arial Narrow" w:cs="Arial Narrow"/>
                <w:color w:val="1F497D" w:themeColor="text2"/>
                <w:spacing w:val="-9"/>
                <w:sz w:val="16"/>
                <w:szCs w:val="16"/>
              </w:rPr>
              <w:t xml:space="preserve"> </w:t>
            </w:r>
            <w:r>
              <w:rPr>
                <w:rFonts w:ascii="Arial Narrow" w:hAnsi="Arial Narrow" w:cs="Arial Narrow"/>
                <w:color w:val="1F497D" w:themeColor="text2"/>
                <w:sz w:val="16"/>
                <w:szCs w:val="16"/>
              </w:rPr>
              <w:t>er</w:t>
            </w:r>
            <w:r>
              <w:rPr>
                <w:rFonts w:ascii="Arial Narrow" w:hAnsi="Arial Narrow" w:cs="Arial Narrow"/>
                <w:color w:val="1F497D" w:themeColor="text2"/>
                <w:spacing w:val="-1"/>
                <w:sz w:val="16"/>
                <w:szCs w:val="16"/>
              </w:rPr>
              <w:t xml:space="preserve"> </w:t>
            </w:r>
            <w:r>
              <w:rPr>
                <w:rFonts w:ascii="Arial Narrow" w:hAnsi="Arial Narrow" w:cs="Arial Narrow"/>
                <w:color w:val="1F497D" w:themeColor="text2"/>
                <w:sz w:val="16"/>
                <w:szCs w:val="16"/>
              </w:rPr>
              <w:t>godkjent.</w:t>
            </w:r>
          </w:p>
        </w:tc>
      </w:tr>
    </w:tbl>
    <w:p w:rsidR="00C33FA0" w:rsidRDefault="00C33FA0" w:rsidP="00C33FA0">
      <w:pPr>
        <w:widowControl w:val="0"/>
        <w:autoSpaceDE w:val="0"/>
        <w:autoSpaceDN w:val="0"/>
        <w:adjustRightInd w:val="0"/>
        <w:spacing w:before="36"/>
        <w:ind w:right="-2"/>
        <w:rPr>
          <w:rFonts w:ascii="Arial Narrow" w:hAnsi="Arial Narrow" w:cs="Arial Narrow"/>
          <w:i/>
          <w:color w:val="1F497D" w:themeColor="text2"/>
          <w:sz w:val="20"/>
          <w:szCs w:val="20"/>
        </w:rPr>
      </w:pPr>
      <w:r>
        <w:rPr>
          <w:rFonts w:ascii="Arial Narrow" w:hAnsi="Arial Narrow" w:cs="Arial Narrow"/>
          <w:i/>
          <w:color w:val="1F497D" w:themeColor="text2"/>
          <w:sz w:val="20"/>
          <w:szCs w:val="20"/>
        </w:rPr>
        <w:t xml:space="preserve">Skjema </w:t>
      </w:r>
      <w:r>
        <w:rPr>
          <w:rFonts w:ascii="Arial Narrow" w:hAnsi="Arial Narrow" w:cs="Arial Narrow"/>
          <w:b/>
          <w:bCs/>
          <w:i/>
          <w:color w:val="1F497D" w:themeColor="text2"/>
          <w:sz w:val="20"/>
          <w:szCs w:val="20"/>
        </w:rPr>
        <w:t xml:space="preserve">må </w:t>
      </w:r>
      <w:r>
        <w:rPr>
          <w:rFonts w:ascii="Arial Narrow" w:hAnsi="Arial Narrow" w:cs="Arial Narrow"/>
          <w:i/>
          <w:color w:val="1F497D" w:themeColor="text2"/>
          <w:sz w:val="20"/>
          <w:szCs w:val="20"/>
        </w:rPr>
        <w:t>være utfylt og innlevert til kommunen senest 2 uker etter at jobben er</w:t>
      </w:r>
      <w:r>
        <w:rPr>
          <w:rFonts w:ascii="Arial Narrow" w:hAnsi="Arial Narrow" w:cs="Arial Narrow"/>
          <w:i/>
          <w:color w:val="1F497D" w:themeColor="text2"/>
          <w:spacing w:val="1"/>
          <w:sz w:val="20"/>
          <w:szCs w:val="20"/>
        </w:rPr>
        <w:t xml:space="preserve"> </w:t>
      </w:r>
      <w:r>
        <w:rPr>
          <w:rFonts w:ascii="Arial Narrow" w:hAnsi="Arial Narrow" w:cs="Arial Narrow"/>
          <w:i/>
          <w:color w:val="1F497D" w:themeColor="text2"/>
          <w:sz w:val="20"/>
          <w:szCs w:val="20"/>
        </w:rPr>
        <w:t>istandsatt midlertidig eller permanent. Ved midlertidig istandsettelse sendes egenkontrollskjema inn på nytt med dato for permanent ferdigstillelse.</w:t>
      </w:r>
    </w:p>
    <w:p w:rsidR="00C33FA0" w:rsidRPr="00563BCE" w:rsidRDefault="00C33FA0" w:rsidP="00563BCE">
      <w:pPr>
        <w:widowControl w:val="0"/>
        <w:autoSpaceDE w:val="0"/>
        <w:autoSpaceDN w:val="0"/>
        <w:adjustRightInd w:val="0"/>
        <w:spacing w:before="36"/>
        <w:ind w:right="-2"/>
        <w:rPr>
          <w:color w:val="1F497D" w:themeColor="text2"/>
        </w:rPr>
      </w:pPr>
      <w:r>
        <w:rPr>
          <w:rFonts w:ascii="Arial Narrow" w:hAnsi="Arial Narrow" w:cs="Arial Narrow"/>
          <w:i/>
          <w:color w:val="1F497D" w:themeColor="text2"/>
          <w:sz w:val="20"/>
          <w:szCs w:val="20"/>
        </w:rPr>
        <w:t>Overtagelsesdato og starttidspunkt for garantiperioden</w:t>
      </w:r>
      <w:r>
        <w:rPr>
          <w:rFonts w:ascii="Arial Narrow" w:hAnsi="Arial Narrow" w:cs="Arial Narrow"/>
          <w:i/>
          <w:color w:val="1F497D" w:themeColor="text2"/>
          <w:sz w:val="20"/>
          <w:szCs w:val="20"/>
        </w:rPr>
        <w:tab/>
      </w:r>
      <w:r>
        <w:rPr>
          <w:rFonts w:ascii="Arial Narrow" w:hAnsi="Arial Narrow" w:cs="Arial Narrow"/>
          <w:i/>
          <w:color w:val="1F497D" w:themeColor="text2"/>
          <w:sz w:val="20"/>
          <w:szCs w:val="20"/>
        </w:rPr>
        <w:tab/>
      </w:r>
      <w:r>
        <w:rPr>
          <w:rFonts w:ascii="Arial Narrow" w:hAnsi="Arial Narrow" w:cs="Arial Narrow"/>
          <w:i/>
          <w:color w:val="1F497D" w:themeColor="text2"/>
          <w:sz w:val="20"/>
          <w:szCs w:val="20"/>
        </w:rPr>
        <w:tab/>
      </w:r>
      <w:r>
        <w:rPr>
          <w:rFonts w:ascii="Arial Narrow" w:hAnsi="Arial Narrow" w:cs="Arial Narrow"/>
          <w:i/>
          <w:color w:val="1F497D" w:themeColor="text2"/>
          <w:sz w:val="20"/>
          <w:szCs w:val="20"/>
        </w:rPr>
        <w:tab/>
      </w:r>
      <w:r>
        <w:rPr>
          <w:rFonts w:ascii="Arial Narrow" w:hAnsi="Arial Narrow" w:cs="Arial Narrow"/>
          <w:i/>
          <w:color w:val="1F497D" w:themeColor="text2"/>
          <w:sz w:val="20"/>
          <w:szCs w:val="20"/>
        </w:rPr>
        <w:tab/>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xml:space="preserve">/ </w:t>
      </w:r>
      <w:r>
        <w:rPr>
          <w:rFonts w:ascii="Arial Narrow" w:hAnsi="Arial Narrow" w:cs="Arial Narrow"/>
          <w:color w:val="1F497D" w:themeColor="text2"/>
          <w:position w:val="-1"/>
          <w:sz w:val="20"/>
          <w:szCs w:val="20"/>
          <w:u w:val="single"/>
        </w:rPr>
        <w:t xml:space="preserve"> </w:t>
      </w:r>
      <w:r>
        <w:rPr>
          <w:rFonts w:ascii="Arial Narrow" w:hAnsi="Arial Narrow" w:cs="Arial Narrow"/>
          <w:color w:val="1F497D" w:themeColor="text2"/>
          <w:position w:val="-1"/>
          <w:sz w:val="20"/>
          <w:szCs w:val="20"/>
          <w:u w:val="single"/>
        </w:rPr>
        <w:tab/>
        <w:t xml:space="preserve"> </w:t>
      </w:r>
      <w:r>
        <w:rPr>
          <w:rFonts w:ascii="Arial Narrow" w:hAnsi="Arial Narrow" w:cs="Arial Narrow"/>
          <w:color w:val="1F497D" w:themeColor="text2"/>
          <w:position w:val="-1"/>
          <w:sz w:val="20"/>
          <w:szCs w:val="20"/>
        </w:rPr>
        <w:t>- 20</w:t>
      </w:r>
      <w:r>
        <w:rPr>
          <w:rFonts w:ascii="Arial Narrow" w:hAnsi="Arial Narrow" w:cs="Arial Narrow"/>
          <w:i/>
          <w:color w:val="1F497D" w:themeColor="text2"/>
          <w:sz w:val="20"/>
          <w:szCs w:val="20"/>
        </w:rPr>
        <w:tab/>
      </w:r>
    </w:p>
    <w:sectPr w:rsidR="00C33FA0" w:rsidRPr="00563BCE" w:rsidSect="001A5F9F">
      <w:headerReference w:type="default" r:id="rId37"/>
      <w:footerReference w:type="default" r:id="rId38"/>
      <w:pgSz w:w="11906" w:h="16838"/>
      <w:pgMar w:top="833" w:right="1276" w:bottom="1701" w:left="1134" w:header="181"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11E" w:rsidRDefault="001A111E" w:rsidP="008C49D6">
      <w:r>
        <w:separator/>
      </w:r>
    </w:p>
  </w:endnote>
  <w:endnote w:type="continuationSeparator" w:id="0">
    <w:p w:rsidR="001A111E" w:rsidRDefault="001A111E" w:rsidP="008C4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11E" w:rsidRDefault="001A111E">
    <w:pPr>
      <w:pStyle w:val="Bunntekst"/>
    </w:pPr>
    <w:r>
      <w:rPr>
        <w:rFonts w:ascii="Calibri" w:hAnsi="Calibri"/>
        <w:noProof/>
        <w:color w:val="082356"/>
        <w:sz w:val="20"/>
        <w:szCs w:val="20"/>
        <w:lang w:eastAsia="nb-NO"/>
      </w:rPr>
      <mc:AlternateContent>
        <mc:Choice Requires="wps">
          <w:drawing>
            <wp:anchor distT="0" distB="0" distL="114300" distR="114300" simplePos="0" relativeHeight="251670528" behindDoc="0" locked="0" layoutInCell="1" allowOverlap="1" wp14:anchorId="1E262417" wp14:editId="38434AEA">
              <wp:simplePos x="0" y="0"/>
              <wp:positionH relativeFrom="column">
                <wp:posOffset>-275590</wp:posOffset>
              </wp:positionH>
              <wp:positionV relativeFrom="paragraph">
                <wp:posOffset>-589915</wp:posOffset>
              </wp:positionV>
              <wp:extent cx="2383790" cy="792480"/>
              <wp:effectExtent l="0" t="0" r="0" b="0"/>
              <wp:wrapNone/>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792480"/>
                      </a:xfrm>
                      <a:prstGeom prst="rect">
                        <a:avLst/>
                      </a:prstGeom>
                      <a:noFill/>
                      <a:ln w="9525">
                        <a:noFill/>
                        <a:miter lim="800000"/>
                        <a:headEnd/>
                        <a:tailEnd/>
                      </a:ln>
                    </wps:spPr>
                    <wps:txbx>
                      <w:txbxContent>
                        <w:p w:rsidR="001A111E" w:rsidRPr="005404FF" w:rsidRDefault="001A111E" w:rsidP="007606C5">
                          <w:pPr>
                            <w:rPr>
                              <w:color w:val="002060"/>
                            </w:rPr>
                          </w:pPr>
                          <w:r w:rsidRPr="005404FF">
                            <w:rPr>
                              <w:color w:val="002060"/>
                            </w:rPr>
                            <w:t>Frogn kommune</w:t>
                          </w:r>
                        </w:p>
                        <w:p w:rsidR="001A111E" w:rsidRPr="005404FF" w:rsidRDefault="001A111E" w:rsidP="007606C5">
                          <w:pPr>
                            <w:rPr>
                              <w:color w:val="002060"/>
                            </w:rPr>
                          </w:pPr>
                          <w:r>
                            <w:rPr>
                              <w:color w:val="002060"/>
                            </w:rPr>
                            <w:t>www.frogn.kommune.no</w:t>
                          </w:r>
                        </w:p>
                        <w:p w:rsidR="001A111E" w:rsidRDefault="001A111E" w:rsidP="007606C5">
                          <w:pPr>
                            <w:rPr>
                              <w:color w:val="002060"/>
                            </w:rPr>
                          </w:pPr>
                          <w:r>
                            <w:rPr>
                              <w:color w:val="002060"/>
                            </w:rPr>
                            <w:t>gravesoknad@frogn.kommune.no</w:t>
                          </w:r>
                        </w:p>
                        <w:p w:rsidR="001A111E" w:rsidRPr="005404FF" w:rsidRDefault="001A111E" w:rsidP="007606C5">
                          <w:pPr>
                            <w:rPr>
                              <w:color w:val="002060"/>
                            </w:rPr>
                          </w:pPr>
                          <w:r w:rsidRPr="005404FF">
                            <w:rPr>
                              <w:color w:val="002060"/>
                            </w:rPr>
                            <w:t>Tlf</w:t>
                          </w:r>
                          <w:r>
                            <w:rPr>
                              <w:color w:val="002060"/>
                            </w:rPr>
                            <w:t>.</w:t>
                          </w:r>
                          <w:r w:rsidRPr="005404FF">
                            <w:rPr>
                              <w:color w:val="002060"/>
                            </w:rPr>
                            <w:t>: 64</w:t>
                          </w:r>
                          <w:r>
                            <w:rPr>
                              <w:color w:val="002060"/>
                            </w:rPr>
                            <w:t xml:space="preserve"> </w:t>
                          </w:r>
                          <w:r w:rsidRPr="005404FF">
                            <w:rPr>
                              <w:color w:val="002060"/>
                            </w:rPr>
                            <w:t>90</w:t>
                          </w:r>
                          <w:r>
                            <w:rPr>
                              <w:color w:val="002060"/>
                            </w:rPr>
                            <w:t xml:space="preserve"> </w:t>
                          </w:r>
                          <w:r w:rsidRPr="005404FF">
                            <w:rPr>
                              <w:color w:val="002060"/>
                            </w:rPr>
                            <w:t>60</w:t>
                          </w:r>
                          <w:r>
                            <w:rPr>
                              <w:color w:val="002060"/>
                            </w:rPr>
                            <w:t xml:space="preserve"> </w:t>
                          </w:r>
                          <w:r w:rsidRPr="005404FF">
                            <w:rPr>
                              <w:color w:val="002060"/>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21.7pt;margin-top:-46.45pt;width:187.7pt;height:62.4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" filled="f" stroked="f">
              <v:textbox style="mso-fit-shape-to-text:t">
                <w:txbxContent>
                  <w:p w:rsidR="00DB7DF0" w:rsidRPr="005404FF" w:rsidRDefault="00DB7DF0" w:rsidP="007606C5">
                    <w:pPr>
                      <w:rPr>
                        <w:color w:val="002060"/>
                      </w:rPr>
                    </w:pPr>
                    <w:r w:rsidRPr="005404FF">
                      <w:rPr>
                        <w:color w:val="002060"/>
                      </w:rPr>
                      <w:t>Frogn kommune</w:t>
                    </w:r>
                  </w:p>
                  <w:p w:rsidR="00DB7DF0" w:rsidRPr="005404FF" w:rsidRDefault="00DB7DF0" w:rsidP="007606C5">
                    <w:pPr>
                      <w:rPr>
                        <w:color w:val="002060"/>
                      </w:rPr>
                    </w:pPr>
                    <w:r>
                      <w:rPr>
                        <w:color w:val="002060"/>
                      </w:rPr>
                      <w:t>www.frogn.kommune.no</w:t>
                    </w:r>
                  </w:p>
                  <w:p w:rsidR="00DB7DF0" w:rsidRDefault="00DB7DF0" w:rsidP="007606C5">
                    <w:pPr>
                      <w:rPr>
                        <w:color w:val="002060"/>
                      </w:rPr>
                    </w:pPr>
                    <w:r>
                      <w:rPr>
                        <w:color w:val="002060"/>
                      </w:rPr>
                      <w:t>gravesoknad@frogn.kommune.no</w:t>
                    </w:r>
                  </w:p>
                  <w:p w:rsidR="00DB7DF0" w:rsidRPr="005404FF" w:rsidRDefault="00DB7DF0" w:rsidP="007606C5">
                    <w:pPr>
                      <w:rPr>
                        <w:color w:val="002060"/>
                      </w:rPr>
                    </w:pPr>
                    <w:r w:rsidRPr="005404FF">
                      <w:rPr>
                        <w:color w:val="002060"/>
                      </w:rPr>
                      <w:t>Tlf</w:t>
                    </w:r>
                    <w:r>
                      <w:rPr>
                        <w:color w:val="002060"/>
                      </w:rPr>
                      <w:t>.</w:t>
                    </w:r>
                    <w:r w:rsidRPr="005404FF">
                      <w:rPr>
                        <w:color w:val="002060"/>
                      </w:rPr>
                      <w:t>: 64</w:t>
                    </w:r>
                    <w:r>
                      <w:rPr>
                        <w:color w:val="002060"/>
                      </w:rPr>
                      <w:t xml:space="preserve"> </w:t>
                    </w:r>
                    <w:r w:rsidRPr="005404FF">
                      <w:rPr>
                        <w:color w:val="002060"/>
                      </w:rPr>
                      <w:t>90</w:t>
                    </w:r>
                    <w:r>
                      <w:rPr>
                        <w:color w:val="002060"/>
                      </w:rPr>
                      <w:t xml:space="preserve"> </w:t>
                    </w:r>
                    <w:r w:rsidRPr="005404FF">
                      <w:rPr>
                        <w:color w:val="002060"/>
                      </w:rPr>
                      <w:t>60</w:t>
                    </w:r>
                    <w:r>
                      <w:rPr>
                        <w:color w:val="002060"/>
                      </w:rPr>
                      <w:t xml:space="preserve"> </w:t>
                    </w:r>
                    <w:r w:rsidRPr="005404FF">
                      <w:rPr>
                        <w:color w:val="002060"/>
                      </w:rPr>
                      <w:t>00</w:t>
                    </w:r>
                  </w:p>
                </w:txbxContent>
              </v:textbox>
            </v:shape>
          </w:pict>
        </mc:Fallback>
      </mc:AlternateContent>
    </w:r>
    <w:r>
      <w:rPr>
        <w:rFonts w:ascii="Calibri" w:hAnsi="Calibri"/>
        <w:noProof/>
        <w:color w:val="082356"/>
        <w:sz w:val="20"/>
        <w:szCs w:val="20"/>
        <w:lang w:eastAsia="nb-NO"/>
      </w:rPr>
      <mc:AlternateContent>
        <mc:Choice Requires="wps">
          <w:drawing>
            <wp:anchor distT="0" distB="0" distL="114300" distR="114300" simplePos="0" relativeHeight="251676672" behindDoc="0" locked="0" layoutInCell="1" allowOverlap="1" wp14:anchorId="089DD491" wp14:editId="29F0852F">
              <wp:simplePos x="0" y="0"/>
              <wp:positionH relativeFrom="column">
                <wp:posOffset>2181860</wp:posOffset>
              </wp:positionH>
              <wp:positionV relativeFrom="paragraph">
                <wp:posOffset>-588645</wp:posOffset>
              </wp:positionV>
              <wp:extent cx="2495550" cy="792480"/>
              <wp:effectExtent l="0" t="0" r="0" b="0"/>
              <wp:wrapNone/>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792480"/>
                      </a:xfrm>
                      <a:prstGeom prst="rect">
                        <a:avLst/>
                      </a:prstGeom>
                      <a:noFill/>
                      <a:ln w="9525">
                        <a:noFill/>
                        <a:miter lim="800000"/>
                        <a:headEnd/>
                        <a:tailEnd/>
                      </a:ln>
                    </wps:spPr>
                    <wps:txbx>
                      <w:txbxContent>
                        <w:p w:rsidR="001A111E" w:rsidRPr="005404FF" w:rsidRDefault="001A111E" w:rsidP="00BB6640">
                          <w:pPr>
                            <w:rPr>
                              <w:color w:val="002060"/>
                            </w:rPr>
                          </w:pPr>
                          <w:r>
                            <w:rPr>
                              <w:color w:val="002060"/>
                            </w:rPr>
                            <w:t xml:space="preserve">Vestby </w:t>
                          </w:r>
                          <w:r w:rsidRPr="005404FF">
                            <w:rPr>
                              <w:color w:val="002060"/>
                            </w:rPr>
                            <w:t>kommune</w:t>
                          </w:r>
                        </w:p>
                        <w:p w:rsidR="001A111E" w:rsidRPr="005404FF" w:rsidRDefault="001A111E" w:rsidP="00BB6640">
                          <w:pPr>
                            <w:rPr>
                              <w:color w:val="002060"/>
                            </w:rPr>
                          </w:pPr>
                          <w:r>
                            <w:rPr>
                              <w:color w:val="002060"/>
                            </w:rPr>
                            <w:t>www.vestby.kommune.no</w:t>
                          </w:r>
                        </w:p>
                        <w:p w:rsidR="001A111E" w:rsidRDefault="001A111E" w:rsidP="00BB6640">
                          <w:pPr>
                            <w:rPr>
                              <w:color w:val="002060"/>
                            </w:rPr>
                          </w:pPr>
                          <w:r>
                            <w:rPr>
                              <w:color w:val="002060"/>
                            </w:rPr>
                            <w:t>gravesoknad@vestby.kommune.no</w:t>
                          </w:r>
                        </w:p>
                        <w:p w:rsidR="001A111E" w:rsidRPr="005404FF" w:rsidRDefault="001A111E" w:rsidP="00BB6640">
                          <w:pPr>
                            <w:rPr>
                              <w:color w:val="002060"/>
                            </w:rPr>
                          </w:pPr>
                          <w:r w:rsidRPr="005404FF">
                            <w:rPr>
                              <w:color w:val="002060"/>
                            </w:rPr>
                            <w:t>Tlf</w:t>
                          </w:r>
                          <w:r>
                            <w:rPr>
                              <w:color w:val="002060"/>
                            </w:rPr>
                            <w:t>.</w:t>
                          </w:r>
                          <w:r w:rsidRPr="005404FF">
                            <w:rPr>
                              <w:color w:val="002060"/>
                            </w:rPr>
                            <w:t>: 64</w:t>
                          </w:r>
                          <w:r>
                            <w:rPr>
                              <w:color w:val="002060"/>
                            </w:rPr>
                            <w:t xml:space="preserve"> </w:t>
                          </w:r>
                          <w:r w:rsidRPr="005404FF">
                            <w:rPr>
                              <w:color w:val="002060"/>
                            </w:rPr>
                            <w:t>98</w:t>
                          </w:r>
                          <w:r>
                            <w:rPr>
                              <w:color w:val="002060"/>
                            </w:rPr>
                            <w:t xml:space="preserve"> </w:t>
                          </w:r>
                          <w:r w:rsidRPr="005404FF">
                            <w:rPr>
                              <w:color w:val="002060"/>
                            </w:rPr>
                            <w:t>01</w:t>
                          </w:r>
                          <w:r>
                            <w:rPr>
                              <w:color w:val="002060"/>
                            </w:rPr>
                            <w:t xml:space="preserve"> </w:t>
                          </w:r>
                          <w:r w:rsidRPr="005404FF">
                            <w:rPr>
                              <w:color w:val="002060"/>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margin-left:171.8pt;margin-top:-46.35pt;width:196.5pt;height:62.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" filled="f" stroked="f">
              <v:textbox style="mso-fit-shape-to-text:t">
                <w:txbxContent>
                  <w:p w:rsidR="00DB7DF0" w:rsidRPr="005404FF" w:rsidRDefault="00DB7DF0" w:rsidP="00BB6640">
                    <w:pPr>
                      <w:rPr>
                        <w:color w:val="002060"/>
                      </w:rPr>
                    </w:pPr>
                    <w:r>
                      <w:rPr>
                        <w:color w:val="002060"/>
                      </w:rPr>
                      <w:t xml:space="preserve">Vestby </w:t>
                    </w:r>
                    <w:r w:rsidRPr="005404FF">
                      <w:rPr>
                        <w:color w:val="002060"/>
                      </w:rPr>
                      <w:t>kommune</w:t>
                    </w:r>
                  </w:p>
                  <w:p w:rsidR="00DB7DF0" w:rsidRPr="005404FF" w:rsidRDefault="00DB7DF0" w:rsidP="00BB6640">
                    <w:pPr>
                      <w:rPr>
                        <w:color w:val="002060"/>
                      </w:rPr>
                    </w:pPr>
                    <w:r>
                      <w:rPr>
                        <w:color w:val="002060"/>
                      </w:rPr>
                      <w:t>www.vestby.kommune.no</w:t>
                    </w:r>
                  </w:p>
                  <w:p w:rsidR="00DB7DF0" w:rsidRDefault="00DB7DF0" w:rsidP="00BB6640">
                    <w:pPr>
                      <w:rPr>
                        <w:color w:val="002060"/>
                      </w:rPr>
                    </w:pPr>
                    <w:r>
                      <w:rPr>
                        <w:color w:val="002060"/>
                      </w:rPr>
                      <w:t>gravesoknad@vestby.kommune.no</w:t>
                    </w:r>
                  </w:p>
                  <w:p w:rsidR="00DB7DF0" w:rsidRPr="005404FF" w:rsidRDefault="00DB7DF0" w:rsidP="00BB6640">
                    <w:pPr>
                      <w:rPr>
                        <w:color w:val="002060"/>
                      </w:rPr>
                    </w:pPr>
                    <w:r w:rsidRPr="005404FF">
                      <w:rPr>
                        <w:color w:val="002060"/>
                      </w:rPr>
                      <w:t>Tlf</w:t>
                    </w:r>
                    <w:r>
                      <w:rPr>
                        <w:color w:val="002060"/>
                      </w:rPr>
                      <w:t>.</w:t>
                    </w:r>
                    <w:r w:rsidRPr="005404FF">
                      <w:rPr>
                        <w:color w:val="002060"/>
                      </w:rPr>
                      <w:t>: 64</w:t>
                    </w:r>
                    <w:r>
                      <w:rPr>
                        <w:color w:val="002060"/>
                      </w:rPr>
                      <w:t xml:space="preserve"> </w:t>
                    </w:r>
                    <w:r w:rsidRPr="005404FF">
                      <w:rPr>
                        <w:color w:val="002060"/>
                      </w:rPr>
                      <w:t>98</w:t>
                    </w:r>
                    <w:r>
                      <w:rPr>
                        <w:color w:val="002060"/>
                      </w:rPr>
                      <w:t xml:space="preserve"> </w:t>
                    </w:r>
                    <w:r w:rsidRPr="005404FF">
                      <w:rPr>
                        <w:color w:val="002060"/>
                      </w:rPr>
                      <w:t>01</w:t>
                    </w:r>
                    <w:r>
                      <w:rPr>
                        <w:color w:val="002060"/>
                      </w:rPr>
                      <w:t xml:space="preserve"> </w:t>
                    </w:r>
                    <w:r w:rsidRPr="005404FF">
                      <w:rPr>
                        <w:color w:val="002060"/>
                      </w:rPr>
                      <w:t>00</w:t>
                    </w:r>
                  </w:p>
                </w:txbxContent>
              </v:textbox>
            </v:shape>
          </w:pict>
        </mc:Fallback>
      </mc:AlternateContent>
    </w:r>
    <w:r>
      <w:rPr>
        <w:rFonts w:ascii="Calibri" w:hAnsi="Calibri"/>
        <w:noProof/>
        <w:color w:val="082356"/>
        <w:sz w:val="20"/>
        <w:szCs w:val="20"/>
        <w:lang w:eastAsia="nb-NO"/>
      </w:rPr>
      <mc:AlternateContent>
        <mc:Choice Requires="wps">
          <w:drawing>
            <wp:anchor distT="0" distB="0" distL="114300" distR="114300" simplePos="0" relativeHeight="251674624" behindDoc="0" locked="0" layoutInCell="1" allowOverlap="1" wp14:anchorId="0B3232FF" wp14:editId="1FDB08BA">
              <wp:simplePos x="0" y="0"/>
              <wp:positionH relativeFrom="column">
                <wp:posOffset>4721860</wp:posOffset>
              </wp:positionH>
              <wp:positionV relativeFrom="paragraph">
                <wp:posOffset>-589280</wp:posOffset>
              </wp:positionV>
              <wp:extent cx="2208530" cy="792480"/>
              <wp:effectExtent l="0" t="0" r="0" b="0"/>
              <wp:wrapNone/>
              <wp:docPr id="2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92480"/>
                      </a:xfrm>
                      <a:prstGeom prst="rect">
                        <a:avLst/>
                      </a:prstGeom>
                      <a:noFill/>
                      <a:ln w="9525">
                        <a:noFill/>
                        <a:miter lim="800000"/>
                        <a:headEnd/>
                        <a:tailEnd/>
                      </a:ln>
                    </wps:spPr>
                    <wps:txbx>
                      <w:txbxContent>
                        <w:p w:rsidR="001A111E" w:rsidRPr="00A70FFC" w:rsidRDefault="001A111E" w:rsidP="007606C5">
                          <w:pPr>
                            <w:rPr>
                              <w:color w:val="002060"/>
                            </w:rPr>
                          </w:pPr>
                          <w:r>
                            <w:rPr>
                              <w:color w:val="002060"/>
                            </w:rPr>
                            <w:t xml:space="preserve">Ås </w:t>
                          </w:r>
                          <w:r w:rsidRPr="00A70FFC">
                            <w:rPr>
                              <w:color w:val="002060"/>
                            </w:rPr>
                            <w:t>kommune</w:t>
                          </w:r>
                        </w:p>
                        <w:p w:rsidR="001A111E" w:rsidRPr="00A70FFC" w:rsidRDefault="001A111E" w:rsidP="007606C5">
                          <w:pPr>
                            <w:rPr>
                              <w:color w:val="002060"/>
                            </w:rPr>
                          </w:pPr>
                          <w:r>
                            <w:rPr>
                              <w:color w:val="002060"/>
                            </w:rPr>
                            <w:t>www.as.kommune.no</w:t>
                          </w:r>
                        </w:p>
                        <w:p w:rsidR="001A111E" w:rsidRPr="00A70FFC" w:rsidRDefault="001A111E" w:rsidP="007606C5">
                          <w:pPr>
                            <w:rPr>
                              <w:color w:val="002060"/>
                            </w:rPr>
                          </w:pPr>
                          <w:r>
                            <w:rPr>
                              <w:color w:val="002060"/>
                            </w:rPr>
                            <w:t>www.gravemelding.no</w:t>
                          </w:r>
                        </w:p>
                        <w:p w:rsidR="001A111E" w:rsidRPr="00A70FFC" w:rsidRDefault="001A111E" w:rsidP="007606C5">
                          <w:pPr>
                            <w:rPr>
                              <w:color w:val="002060"/>
                            </w:rPr>
                          </w:pPr>
                          <w:r w:rsidRPr="00A70FFC">
                            <w:rPr>
                              <w:color w:val="002060"/>
                            </w:rPr>
                            <w:t>Tlf</w:t>
                          </w:r>
                          <w:r>
                            <w:rPr>
                              <w:color w:val="002060"/>
                            </w:rPr>
                            <w:t>.</w:t>
                          </w:r>
                          <w:r w:rsidRPr="00A70FFC">
                            <w:rPr>
                              <w:color w:val="002060"/>
                            </w:rPr>
                            <w:t xml:space="preserve">: </w:t>
                          </w:r>
                          <w:r>
                            <w:rPr>
                              <w:color w:val="002060"/>
                            </w:rPr>
                            <w:t>64 96 20 00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71.8pt;margin-top:-46.4pt;width:173.9pt;height:62.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" filled="f" stroked="f">
              <v:textbox style="mso-fit-shape-to-text:t">
                <w:txbxContent>
                  <w:p w:rsidR="00DB7DF0" w:rsidRPr="00A70FFC" w:rsidRDefault="00DB7DF0" w:rsidP="007606C5">
                    <w:pPr>
                      <w:rPr>
                        <w:color w:val="002060"/>
                      </w:rPr>
                    </w:pPr>
                    <w:r>
                      <w:rPr>
                        <w:color w:val="002060"/>
                      </w:rPr>
                      <w:t xml:space="preserve">Ås </w:t>
                    </w:r>
                    <w:r w:rsidRPr="00A70FFC">
                      <w:rPr>
                        <w:color w:val="002060"/>
                      </w:rPr>
                      <w:t>kommune</w:t>
                    </w:r>
                  </w:p>
                  <w:p w:rsidR="00DB7DF0" w:rsidRPr="00A70FFC" w:rsidRDefault="00DB7DF0" w:rsidP="007606C5">
                    <w:pPr>
                      <w:rPr>
                        <w:color w:val="002060"/>
                      </w:rPr>
                    </w:pPr>
                    <w:r>
                      <w:rPr>
                        <w:color w:val="002060"/>
                      </w:rPr>
                      <w:t>www.as.kommune.no</w:t>
                    </w:r>
                  </w:p>
                  <w:p w:rsidR="00DB7DF0" w:rsidRPr="00A70FFC" w:rsidRDefault="00DB7DF0" w:rsidP="007606C5">
                    <w:pPr>
                      <w:rPr>
                        <w:color w:val="002060"/>
                      </w:rPr>
                    </w:pPr>
                    <w:r>
                      <w:rPr>
                        <w:color w:val="002060"/>
                      </w:rPr>
                      <w:t>www.gravemelding.no</w:t>
                    </w:r>
                  </w:p>
                  <w:p w:rsidR="00DB7DF0" w:rsidRPr="00A70FFC" w:rsidRDefault="00DB7DF0" w:rsidP="007606C5">
                    <w:pPr>
                      <w:rPr>
                        <w:color w:val="002060"/>
                      </w:rPr>
                    </w:pPr>
                    <w:r w:rsidRPr="00A70FFC">
                      <w:rPr>
                        <w:color w:val="002060"/>
                      </w:rPr>
                      <w:t>Tlf</w:t>
                    </w:r>
                    <w:r>
                      <w:rPr>
                        <w:color w:val="002060"/>
                      </w:rPr>
                      <w:t>.</w:t>
                    </w:r>
                    <w:r w:rsidRPr="00A70FFC">
                      <w:rPr>
                        <w:color w:val="002060"/>
                      </w:rPr>
                      <w:t xml:space="preserve">: </w:t>
                    </w:r>
                    <w:r>
                      <w:rPr>
                        <w:color w:val="002060"/>
                      </w:rPr>
                      <w:t>64 96 20 00</w:t>
                    </w:r>
                  </w:p>
                </w:txbxContent>
              </v:textbox>
            </v:shape>
          </w:pict>
        </mc:Fallback>
      </mc:AlternateContent>
    </w:r>
    <w:r>
      <w:rPr>
        <w:rFonts w:ascii="Calibri" w:hAnsi="Calibri"/>
        <w:noProof/>
        <w:color w:val="082356"/>
        <w:sz w:val="20"/>
        <w:szCs w:val="20"/>
        <w:lang w:eastAsia="nb-NO"/>
      </w:rPr>
      <mc:AlternateContent>
        <mc:Choice Requires="wps">
          <w:drawing>
            <wp:anchor distT="0" distB="0" distL="114300" distR="114300" simplePos="0" relativeHeight="251668480" behindDoc="0" locked="0" layoutInCell="1" allowOverlap="1" wp14:anchorId="30EA81DE" wp14:editId="2F84E144">
              <wp:simplePos x="0" y="0"/>
              <wp:positionH relativeFrom="column">
                <wp:posOffset>-368061</wp:posOffset>
              </wp:positionH>
              <wp:positionV relativeFrom="paragraph">
                <wp:posOffset>-655955</wp:posOffset>
              </wp:positionV>
              <wp:extent cx="6858000" cy="1905"/>
              <wp:effectExtent l="0" t="0" r="19050" b="3619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1905"/>
                      </a:xfrm>
                      <a:prstGeom prst="line">
                        <a:avLst/>
                      </a:prstGeom>
                      <a:noFill/>
                      <a:ln w="15875">
                        <a:solidFill>
                          <a:srgbClr val="C628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51.65pt" to="51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" strokecolor="#c62801" strokeweight="1.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11E" w:rsidRDefault="001A111E" w:rsidP="008C49D6">
      <w:r>
        <w:separator/>
      </w:r>
    </w:p>
  </w:footnote>
  <w:footnote w:type="continuationSeparator" w:id="0">
    <w:p w:rsidR="001A111E" w:rsidRDefault="001A111E" w:rsidP="008C49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11E" w:rsidRDefault="001A111E" w:rsidP="00D97DCF">
    <w:pPr>
      <w:pStyle w:val="Topptekst"/>
      <w:tabs>
        <w:tab w:val="clear" w:pos="4819"/>
        <w:tab w:val="clear" w:pos="9638"/>
        <w:tab w:val="left" w:pos="2490"/>
      </w:tabs>
      <w:ind w:left="-720"/>
    </w:pPr>
    <w:r>
      <w:rPr>
        <w:noProof/>
        <w:lang w:eastAsia="nb-NO"/>
      </w:rPr>
      <mc:AlternateContent>
        <mc:Choice Requires="wps">
          <w:drawing>
            <wp:anchor distT="0" distB="0" distL="114300" distR="114300" simplePos="0" relativeHeight="251682816" behindDoc="0" locked="0" layoutInCell="1" allowOverlap="1" wp14:anchorId="405EB2AA" wp14:editId="0BF8F55C">
              <wp:simplePos x="0" y="0"/>
              <wp:positionH relativeFrom="column">
                <wp:posOffset>3386455</wp:posOffset>
              </wp:positionH>
              <wp:positionV relativeFrom="paragraph">
                <wp:posOffset>0</wp:posOffset>
              </wp:positionV>
              <wp:extent cx="581025" cy="1403985"/>
              <wp:effectExtent l="0" t="0" r="9525" b="0"/>
              <wp:wrapNone/>
              <wp:docPr id="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solidFill>
                        <a:srgbClr val="FFFFFF"/>
                      </a:solidFill>
                      <a:ln w="9525">
                        <a:noFill/>
                        <a:miter lim="800000"/>
                        <a:headEnd/>
                        <a:tailEnd/>
                      </a:ln>
                    </wps:spPr>
                    <wps:txbx>
                      <w:txbxContent>
                        <w:p w:rsidR="001A111E" w:rsidRDefault="001A111E" w:rsidP="00F44908">
                          <w:pPr>
                            <w:jc w:val="center"/>
                          </w:pPr>
                          <w:r>
                            <w:rPr>
                              <w:rFonts w:ascii="Arial" w:hAnsi="Arial" w:cs="Arial"/>
                              <w:noProof/>
                              <w:sz w:val="20"/>
                              <w:szCs w:val="20"/>
                              <w:lang w:eastAsia="nb-NO"/>
                            </w:rPr>
                            <w:drawing>
                              <wp:inline distT="0" distB="0" distL="0" distR="0" wp14:anchorId="784F7DA8" wp14:editId="1C948381">
                                <wp:extent cx="321013" cy="398861"/>
                                <wp:effectExtent l="0" t="0" r="3175" b="1270"/>
                                <wp:docPr id="3" name="Bilde 3" descr="http://www.fylkesmannen.no/dm_pictures/%C3%85s_kommunev%C3%A5pen_51437_2Q04KN_125x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ylkesmannen.no/dm_pictures/%C3%85s_kommunev%C3%A5pen_51437_2Q04KN_125x9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352" cy="401767"/>
                                        </a:xfrm>
                                        <a:prstGeom prst="rect">
                                          <a:avLst/>
                                        </a:prstGeom>
                                        <a:noFill/>
                                        <a:ln>
                                          <a:noFill/>
                                        </a:ln>
                                      </pic:spPr>
                                    </pic:pic>
                                  </a:graphicData>
                                </a:graphic>
                              </wp:inline>
                            </w:drawing>
                          </w:r>
                        </w:p>
                        <w:p w:rsidR="001A111E" w:rsidRDefault="001A111E" w:rsidP="00F44908">
                          <w:pPr>
                            <w:jc w:val="center"/>
                          </w:pPr>
                          <w:r>
                            <w:t>Ås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266.65pt;margin-top:0;width:45.7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" stroked="f">
              <v:textbox style="mso-fit-shape-to-text:t">
                <w:txbxContent>
                  <w:p w:rsidR="00DB7DF0" w:rsidRDefault="00DB7DF0" w:rsidP="00F44908">
                    <w:pPr>
                      <w:jc w:val="center"/>
                    </w:pPr>
                    <w:r>
                      <w:rPr>
                        <w:rFonts w:ascii="Arial" w:hAnsi="Arial" w:cs="Arial"/>
                        <w:noProof/>
                        <w:sz w:val="20"/>
                        <w:szCs w:val="20"/>
                        <w:lang w:eastAsia="nb-NO"/>
                      </w:rPr>
                      <w:drawing>
                        <wp:inline distT="0" distB="0" distL="0" distR="0" wp14:anchorId="784F7DA8" wp14:editId="1C948381">
                          <wp:extent cx="321013" cy="398861"/>
                          <wp:effectExtent l="0" t="0" r="3175" b="1270"/>
                          <wp:docPr id="3" name="Bilde 3" descr="http://www.fylkesmannen.no/dm_pictures/%C3%85s_kommunev%C3%A5pen_51437_2Q04KN_125x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ylkesmannen.no/dm_pictures/%C3%85s_kommunev%C3%A5pen_51437_2Q04KN_125x9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352" cy="401767"/>
                                  </a:xfrm>
                                  <a:prstGeom prst="rect">
                                    <a:avLst/>
                                  </a:prstGeom>
                                  <a:noFill/>
                                  <a:ln>
                                    <a:noFill/>
                                  </a:ln>
                                </pic:spPr>
                              </pic:pic>
                            </a:graphicData>
                          </a:graphic>
                        </wp:inline>
                      </w:drawing>
                    </w:r>
                  </w:p>
                  <w:p w:rsidR="00DB7DF0" w:rsidRDefault="00DB7DF0" w:rsidP="00F44908">
                    <w:pPr>
                      <w:jc w:val="center"/>
                    </w:pPr>
                    <w:r>
                      <w:t>Ås</w:t>
                    </w:r>
                  </w:p>
                </w:txbxContent>
              </v:textbox>
            </v:shape>
          </w:pict>
        </mc:Fallback>
      </mc:AlternateContent>
    </w:r>
    <w:r>
      <w:rPr>
        <w:noProof/>
        <w:lang w:eastAsia="nb-NO"/>
      </w:rPr>
      <mc:AlternateContent>
        <mc:Choice Requires="wps">
          <w:drawing>
            <wp:anchor distT="0" distB="0" distL="114300" distR="114300" simplePos="0" relativeHeight="251680768" behindDoc="0" locked="0" layoutInCell="1" allowOverlap="1" wp14:anchorId="68E9767A" wp14:editId="5F731F07">
              <wp:simplePos x="0" y="0"/>
              <wp:positionH relativeFrom="column">
                <wp:posOffset>2680335</wp:posOffset>
              </wp:positionH>
              <wp:positionV relativeFrom="paragraph">
                <wp:posOffset>-635</wp:posOffset>
              </wp:positionV>
              <wp:extent cx="638175" cy="1403985"/>
              <wp:effectExtent l="0" t="0" r="9525" b="0"/>
              <wp:wrapNone/>
              <wp:docPr id="5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403985"/>
                      </a:xfrm>
                      <a:prstGeom prst="rect">
                        <a:avLst/>
                      </a:prstGeom>
                      <a:solidFill>
                        <a:srgbClr val="FFFFFF"/>
                      </a:solidFill>
                      <a:ln w="9525">
                        <a:noFill/>
                        <a:miter lim="800000"/>
                        <a:headEnd/>
                        <a:tailEnd/>
                      </a:ln>
                    </wps:spPr>
                    <wps:txbx>
                      <w:txbxContent>
                        <w:p w:rsidR="001A111E" w:rsidRDefault="001A111E" w:rsidP="00F44908">
                          <w:pPr>
                            <w:jc w:val="center"/>
                          </w:pPr>
                          <w:r>
                            <w:rPr>
                              <w:rFonts w:ascii="Arial" w:hAnsi="Arial" w:cs="Arial"/>
                              <w:noProof/>
                              <w:sz w:val="20"/>
                              <w:szCs w:val="20"/>
                              <w:lang w:eastAsia="nb-NO"/>
                            </w:rPr>
                            <w:drawing>
                              <wp:inline distT="0" distB="0" distL="0" distR="0" wp14:anchorId="4DCF17A3" wp14:editId="1CCA9B50">
                                <wp:extent cx="326879" cy="398834"/>
                                <wp:effectExtent l="0" t="0" r="0" b="1270"/>
                                <wp:docPr id="4" name="Bilde 4" descr="http://www.arkivverket.no/webfelles/kommunevaapen/smaab/vest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kivverket.no/webfelles/kommunevaapen/smaab/vestby.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6941" cy="398909"/>
                                        </a:xfrm>
                                        <a:prstGeom prst="rect">
                                          <a:avLst/>
                                        </a:prstGeom>
                                        <a:noFill/>
                                        <a:ln>
                                          <a:noFill/>
                                        </a:ln>
                                      </pic:spPr>
                                    </pic:pic>
                                  </a:graphicData>
                                </a:graphic>
                              </wp:inline>
                            </w:drawing>
                          </w:r>
                        </w:p>
                        <w:p w:rsidR="001A111E" w:rsidRDefault="001A111E" w:rsidP="00F44908">
                          <w:pPr>
                            <w:jc w:val="center"/>
                          </w:pPr>
                          <w:r>
                            <w:t>Vestby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211.05pt;margin-top:-.05pt;width:50.2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" stroked="f">
              <v:textbox style="mso-fit-shape-to-text:t">
                <w:txbxContent>
                  <w:p w:rsidR="00DB7DF0" w:rsidRDefault="00DB7DF0" w:rsidP="00F44908">
                    <w:pPr>
                      <w:jc w:val="center"/>
                    </w:pPr>
                    <w:r>
                      <w:rPr>
                        <w:rFonts w:ascii="Arial" w:hAnsi="Arial" w:cs="Arial"/>
                        <w:noProof/>
                        <w:sz w:val="20"/>
                        <w:szCs w:val="20"/>
                        <w:lang w:eastAsia="nb-NO"/>
                      </w:rPr>
                      <w:drawing>
                        <wp:inline distT="0" distB="0" distL="0" distR="0" wp14:anchorId="4DCF17A3" wp14:editId="1CCA9B50">
                          <wp:extent cx="326879" cy="398834"/>
                          <wp:effectExtent l="0" t="0" r="0" b="1270"/>
                          <wp:docPr id="4" name="Bilde 4" descr="http://www.arkivverket.no/webfelles/kommunevaapen/smaab/vest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rkivverket.no/webfelles/kommunevaapen/smaab/vestby.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6941" cy="398909"/>
                                  </a:xfrm>
                                  <a:prstGeom prst="rect">
                                    <a:avLst/>
                                  </a:prstGeom>
                                  <a:noFill/>
                                  <a:ln>
                                    <a:noFill/>
                                  </a:ln>
                                </pic:spPr>
                              </pic:pic>
                            </a:graphicData>
                          </a:graphic>
                        </wp:inline>
                      </w:drawing>
                    </w:r>
                  </w:p>
                  <w:p w:rsidR="00DB7DF0" w:rsidRDefault="00DB7DF0" w:rsidP="00F44908">
                    <w:pPr>
                      <w:jc w:val="center"/>
                    </w:pPr>
                    <w:r>
                      <w:t>Vestby</w:t>
                    </w:r>
                  </w:p>
                </w:txbxContent>
              </v:textbox>
            </v:shape>
          </w:pict>
        </mc:Fallback>
      </mc:AlternateContent>
    </w:r>
    <w:r>
      <w:rPr>
        <w:noProof/>
        <w:lang w:eastAsia="nb-NO"/>
      </w:rPr>
      <mc:AlternateContent>
        <mc:Choice Requires="wps">
          <w:drawing>
            <wp:anchor distT="0" distB="0" distL="114300" distR="114300" simplePos="0" relativeHeight="251678720" behindDoc="0" locked="0" layoutInCell="1" allowOverlap="1" wp14:anchorId="5E7A4148" wp14:editId="13275D06">
              <wp:simplePos x="0" y="0"/>
              <wp:positionH relativeFrom="column">
                <wp:posOffset>2014855</wp:posOffset>
              </wp:positionH>
              <wp:positionV relativeFrom="paragraph">
                <wp:posOffset>0</wp:posOffset>
              </wp:positionV>
              <wp:extent cx="581025" cy="1403985"/>
              <wp:effectExtent l="0" t="0" r="9525"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1403985"/>
                      </a:xfrm>
                      <a:prstGeom prst="rect">
                        <a:avLst/>
                      </a:prstGeom>
                      <a:solidFill>
                        <a:srgbClr val="FFFFFF"/>
                      </a:solidFill>
                      <a:ln w="9525">
                        <a:noFill/>
                        <a:miter lim="800000"/>
                        <a:headEnd/>
                        <a:tailEnd/>
                      </a:ln>
                    </wps:spPr>
                    <wps:txbx>
                      <w:txbxContent>
                        <w:p w:rsidR="001A111E" w:rsidRDefault="001A111E" w:rsidP="00F44908">
                          <w:pPr>
                            <w:jc w:val="center"/>
                          </w:pPr>
                          <w:r>
                            <w:rPr>
                              <w:rFonts w:ascii="Arial" w:hAnsi="Arial" w:cs="Arial"/>
                              <w:noProof/>
                              <w:sz w:val="20"/>
                              <w:szCs w:val="20"/>
                              <w:lang w:eastAsia="nb-NO"/>
                            </w:rPr>
                            <w:drawing>
                              <wp:inline distT="0" distB="0" distL="0" distR="0" wp14:anchorId="6D2A86EA" wp14:editId="1386BE64">
                                <wp:extent cx="326564" cy="398834"/>
                                <wp:effectExtent l="0" t="0" r="0" b="1270"/>
                                <wp:docPr id="5" name="Bilde 5" descr="http://upload.wikimedia.org/wikipedia/commons/thumb/2/2c/Frogn_komm.svg/97px-Frogn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2/2c/Frogn_komm.svg/97px-Frogn_komm.sv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648" cy="405043"/>
                                        </a:xfrm>
                                        <a:prstGeom prst="rect">
                                          <a:avLst/>
                                        </a:prstGeom>
                                        <a:noFill/>
                                        <a:ln>
                                          <a:noFill/>
                                        </a:ln>
                                      </pic:spPr>
                                    </pic:pic>
                                  </a:graphicData>
                                </a:graphic>
                              </wp:inline>
                            </w:drawing>
                          </w:r>
                        </w:p>
                        <w:p w:rsidR="001A111E" w:rsidRDefault="001A111E" w:rsidP="00F44908">
                          <w:pPr>
                            <w:jc w:val="center"/>
                          </w:pPr>
                          <w:r>
                            <w:t>Frogn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58.65pt;margin-top:0;width:45.75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" stroked="f">
              <v:textbox style="mso-fit-shape-to-text:t">
                <w:txbxContent>
                  <w:p w:rsidR="00DB7DF0" w:rsidRDefault="00DB7DF0" w:rsidP="00F44908">
                    <w:pPr>
                      <w:jc w:val="center"/>
                    </w:pPr>
                    <w:r>
                      <w:rPr>
                        <w:rFonts w:ascii="Arial" w:hAnsi="Arial" w:cs="Arial"/>
                        <w:noProof/>
                        <w:sz w:val="20"/>
                        <w:szCs w:val="20"/>
                        <w:lang w:eastAsia="nb-NO"/>
                      </w:rPr>
                      <w:drawing>
                        <wp:inline distT="0" distB="0" distL="0" distR="0" wp14:anchorId="6D2A86EA" wp14:editId="1386BE64">
                          <wp:extent cx="326564" cy="398834"/>
                          <wp:effectExtent l="0" t="0" r="0" b="1270"/>
                          <wp:docPr id="5" name="Bilde 5" descr="http://upload.wikimedia.org/wikipedia/commons/thumb/2/2c/Frogn_komm.svg/97px-Frogn_kom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2/2c/Frogn_komm.svg/97px-Frogn_komm.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1648" cy="405043"/>
                                  </a:xfrm>
                                  <a:prstGeom prst="rect">
                                    <a:avLst/>
                                  </a:prstGeom>
                                  <a:noFill/>
                                  <a:ln>
                                    <a:noFill/>
                                  </a:ln>
                                </pic:spPr>
                              </pic:pic>
                            </a:graphicData>
                          </a:graphic>
                        </wp:inline>
                      </w:drawing>
                    </w:r>
                  </w:p>
                  <w:p w:rsidR="00DB7DF0" w:rsidRDefault="00DB7DF0" w:rsidP="00F44908">
                    <w:pPr>
                      <w:jc w:val="center"/>
                    </w:pPr>
                    <w:r>
                      <w:t>Frogn</w:t>
                    </w:r>
                  </w:p>
                </w:txbxContent>
              </v:textbox>
            </v:shape>
          </w:pict>
        </mc:Fallback>
      </mc:AlternateContent>
    </w:r>
    <w:r>
      <w:t xml:space="preserve"> </w:t>
    </w:r>
    <w:r>
      <w:tab/>
    </w:r>
  </w:p>
  <w:p w:rsidR="001A111E" w:rsidRPr="008A53C7" w:rsidRDefault="001A111E" w:rsidP="00386424">
    <w:pPr>
      <w:pStyle w:val="Topptekst"/>
      <w:tabs>
        <w:tab w:val="clear" w:pos="4819"/>
        <w:tab w:val="clear" w:pos="9638"/>
        <w:tab w:val="left" w:pos="3198"/>
        <w:tab w:val="left" w:pos="6510"/>
      </w:tabs>
      <w:ind w:left="-720"/>
      <w:rPr>
        <w:rFonts w:ascii="Calibri" w:hAnsi="Calibri"/>
        <w:color w:val="082356"/>
      </w:rPr>
    </w:pPr>
    <w:r>
      <w:rPr>
        <w:rFonts w:ascii="Calibri" w:hAnsi="Calibri"/>
        <w:color w:val="082356"/>
      </w:rPr>
      <w:tab/>
    </w:r>
    <w:r>
      <w:rPr>
        <w:rFonts w:ascii="Calibri" w:hAnsi="Calibri"/>
        <w:color w:val="082356"/>
      </w:rPr>
      <w:tab/>
    </w:r>
  </w:p>
  <w:sdt>
    <w:sdtPr>
      <w:rPr>
        <w:rFonts w:asciiTheme="majorHAnsi" w:eastAsiaTheme="majorEastAsia" w:hAnsiTheme="majorHAnsi" w:cstheme="majorBidi"/>
      </w:rPr>
      <w:id w:val="109796808"/>
      <w:docPartObj>
        <w:docPartGallery w:val="Page Numbers (Margins)"/>
        <w:docPartUnique/>
      </w:docPartObj>
    </w:sdtPr>
    <w:sdtEndPr/>
    <w:sdtContent>
      <w:sdt>
        <w:sdtPr>
          <w:rPr>
            <w:rFonts w:asciiTheme="majorHAnsi" w:eastAsiaTheme="majorEastAsia" w:hAnsiTheme="majorHAnsi" w:cstheme="majorBidi"/>
          </w:rPr>
          <w:id w:val="130836114"/>
          <w:docPartObj>
            <w:docPartGallery w:val="Page Numbers (Margins)"/>
            <w:docPartUnique/>
          </w:docPartObj>
        </w:sdtPr>
        <w:sdtEndPr/>
        <w:sdtContent>
          <w:p w:rsidR="001A111E" w:rsidRPr="00FC0B84" w:rsidRDefault="001A111E" w:rsidP="001A5F9F">
            <w:pPr>
              <w:tabs>
                <w:tab w:val="left" w:pos="3722"/>
                <w:tab w:val="right" w:pos="9496"/>
              </w:tabs>
              <w:rPr>
                <w:rFonts w:asciiTheme="majorHAnsi" w:eastAsiaTheme="majorEastAsia" w:hAnsiTheme="majorHAnsi" w:cstheme="majorBidi"/>
              </w:rPr>
            </w:pPr>
            <w:r>
              <w:rPr>
                <w:rFonts w:asciiTheme="majorHAnsi" w:eastAsiaTheme="majorEastAsia" w:hAnsiTheme="majorHAnsi" w:cstheme="majorBidi"/>
              </w:rPr>
              <w:tab/>
            </w:r>
            <w:r>
              <w:rPr>
                <w:rFonts w:asciiTheme="majorHAnsi" w:eastAsiaTheme="majorEastAsia" w:hAnsiTheme="majorHAnsi" w:cstheme="majorBidi"/>
              </w:rPr>
              <w:tab/>
            </w:r>
            <w:r w:rsidRPr="00FC0B84">
              <w:rPr>
                <w:rFonts w:asciiTheme="majorHAnsi" w:eastAsiaTheme="minorEastAsia" w:hAnsiTheme="majorHAnsi" w:cstheme="minorBidi"/>
              </w:rPr>
              <w:fldChar w:fldCharType="begin"/>
            </w:r>
            <w:r w:rsidRPr="00FC0B84">
              <w:rPr>
                <w:rFonts w:asciiTheme="majorHAnsi" w:hAnsiTheme="majorHAnsi"/>
              </w:rPr>
              <w:instrText>PAGE   \* MERGEFORMAT</w:instrText>
            </w:r>
            <w:r w:rsidRPr="00FC0B84">
              <w:rPr>
                <w:rFonts w:asciiTheme="majorHAnsi" w:eastAsiaTheme="minorEastAsia" w:hAnsiTheme="majorHAnsi" w:cstheme="minorBidi"/>
              </w:rPr>
              <w:fldChar w:fldCharType="separate"/>
            </w:r>
            <w:r w:rsidR="006668CC" w:rsidRPr="006668CC">
              <w:rPr>
                <w:rFonts w:asciiTheme="majorHAnsi" w:eastAsiaTheme="majorEastAsia" w:hAnsiTheme="majorHAnsi" w:cstheme="majorBidi"/>
                <w:noProof/>
              </w:rPr>
              <w:t>24</w:t>
            </w:r>
            <w:r w:rsidRPr="00FC0B84">
              <w:rPr>
                <w:rFonts w:asciiTheme="majorHAnsi" w:eastAsiaTheme="majorEastAsia" w:hAnsiTheme="majorHAnsi" w:cstheme="majorBidi"/>
              </w:rPr>
              <w:fldChar w:fldCharType="end"/>
            </w:r>
          </w:p>
        </w:sdtContent>
      </w:sdt>
    </w:sdtContent>
  </w:sdt>
  <w:p w:rsidR="001A111E" w:rsidRDefault="001A111E" w:rsidP="001A5F9F">
    <w:r>
      <w:rPr>
        <w:rFonts w:ascii="Arial" w:hAnsi="Arial" w:cs="Arial"/>
        <w:noProof/>
        <w:vanish/>
        <w:color w:val="0000FF"/>
        <w:sz w:val="27"/>
        <w:szCs w:val="27"/>
        <w:lang w:eastAsia="nb-NO"/>
      </w:rPr>
      <w:t xml:space="preserve"> </w:t>
    </w:r>
    <w:r>
      <w:rPr>
        <w:rFonts w:ascii="Arial" w:hAnsi="Arial" w:cs="Arial"/>
        <w:noProof/>
        <w:vanish/>
        <w:color w:val="0000FF"/>
        <w:sz w:val="27"/>
        <w:szCs w:val="27"/>
        <w:lang w:eastAsia="nb-NO"/>
      </w:rPr>
      <w:drawing>
        <wp:inline distT="0" distB="0" distL="0" distR="0" wp14:anchorId="682857F0" wp14:editId="6EC28B32">
          <wp:extent cx="1925955" cy="2373630"/>
          <wp:effectExtent l="0" t="0" r="0" b="7620"/>
          <wp:docPr id="294" name="Bilde 294" descr="http://t1.gstatic.com/images?q=tbn:ANd9GcSeVGoeEIf7oFkotL_fjgPRiyRGPxnxJraGQTTU7LJWSRjQOIsj">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eVGoeEIf7oFkotL_fjgPRiyRGPxnxJraGQTTU7LJWSRjQOIsj">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955" cy="2373630"/>
                  </a:xfrm>
                  <a:prstGeom prst="rect">
                    <a:avLst/>
                  </a:prstGeom>
                  <a:noFill/>
                  <a:ln>
                    <a:noFill/>
                  </a:ln>
                </pic:spPr>
              </pic:pic>
            </a:graphicData>
          </a:graphic>
        </wp:inline>
      </w:drawing>
    </w:r>
    <w:r>
      <w:rPr>
        <w:rFonts w:ascii="Arial" w:hAnsi="Arial" w:cs="Arial"/>
        <w:noProof/>
        <w:vanish/>
        <w:color w:val="0000FF"/>
        <w:sz w:val="27"/>
        <w:szCs w:val="27"/>
        <w:lang w:eastAsia="nb-NO"/>
      </w:rPr>
      <w:drawing>
        <wp:inline distT="0" distB="0" distL="0" distR="0" wp14:anchorId="3862E46B" wp14:editId="44E19BE3">
          <wp:extent cx="1925955" cy="2373630"/>
          <wp:effectExtent l="0" t="0" r="0" b="7620"/>
          <wp:docPr id="295" name="Bilde 295" descr="http://t1.gstatic.com/images?q=tbn:ANd9GcSeVGoeEIf7oFkotL_fjgPRiyRGPxnxJraGQTTU7LJWSRjQOIsj">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eVGoeEIf7oFkotL_fjgPRiyRGPxnxJraGQTTU7LJWSRjQOIsj">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5955" cy="2373630"/>
                  </a:xfrm>
                  <a:prstGeom prst="rect">
                    <a:avLst/>
                  </a:prstGeom>
                  <a:noFill/>
                  <a:ln>
                    <a:noFill/>
                  </a:ln>
                </pic:spPr>
              </pic:pic>
            </a:graphicData>
          </a:graphic>
        </wp:inline>
      </w:drawing>
    </w:r>
  </w:p>
  <w:p w:rsidR="001A111E" w:rsidRDefault="001A11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2020"/>
        </w:tabs>
        <w:ind w:left="20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2020"/>
        </w:tabs>
        <w:ind w:left="2020" w:hanging="360"/>
      </w:pPr>
      <w:rPr>
        <w:rFonts w:ascii="Symbol" w:hAnsi="Symbol"/>
      </w:rPr>
    </w:lvl>
  </w:abstractNum>
  <w:abstractNum w:abstractNumId="3">
    <w:nsid w:val="06C60C3A"/>
    <w:multiLevelType w:val="multilevel"/>
    <w:tmpl w:val="E26E46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E4475FD"/>
    <w:multiLevelType w:val="hybridMultilevel"/>
    <w:tmpl w:val="19B6C63C"/>
    <w:lvl w:ilvl="0" w:tplc="8F868F32">
      <w:start w:val="6"/>
      <w:numFmt w:val="bullet"/>
      <w:lvlText w:val="•"/>
      <w:lvlJc w:val="left"/>
      <w:pPr>
        <w:ind w:left="858" w:hanging="360"/>
      </w:pPr>
      <w:rPr>
        <w:rFonts w:ascii="Times New Roman" w:eastAsia="Times New Roman" w:hAnsi="Times New Roman" w:cs="Times New Roman" w:hint="default"/>
        <w:w w:val="130"/>
      </w:rPr>
    </w:lvl>
    <w:lvl w:ilvl="1" w:tplc="04140003" w:tentative="1">
      <w:start w:val="1"/>
      <w:numFmt w:val="bullet"/>
      <w:lvlText w:val="o"/>
      <w:lvlJc w:val="left"/>
      <w:pPr>
        <w:ind w:left="1578" w:hanging="360"/>
      </w:pPr>
      <w:rPr>
        <w:rFonts w:ascii="Courier New" w:hAnsi="Courier New" w:cs="Courier New" w:hint="default"/>
      </w:rPr>
    </w:lvl>
    <w:lvl w:ilvl="2" w:tplc="04140005" w:tentative="1">
      <w:start w:val="1"/>
      <w:numFmt w:val="bullet"/>
      <w:lvlText w:val=""/>
      <w:lvlJc w:val="left"/>
      <w:pPr>
        <w:ind w:left="2298" w:hanging="360"/>
      </w:pPr>
      <w:rPr>
        <w:rFonts w:ascii="Wingdings" w:hAnsi="Wingdings" w:hint="default"/>
      </w:rPr>
    </w:lvl>
    <w:lvl w:ilvl="3" w:tplc="04140001" w:tentative="1">
      <w:start w:val="1"/>
      <w:numFmt w:val="bullet"/>
      <w:lvlText w:val=""/>
      <w:lvlJc w:val="left"/>
      <w:pPr>
        <w:ind w:left="3018" w:hanging="360"/>
      </w:pPr>
      <w:rPr>
        <w:rFonts w:ascii="Symbol" w:hAnsi="Symbol" w:hint="default"/>
      </w:rPr>
    </w:lvl>
    <w:lvl w:ilvl="4" w:tplc="04140003" w:tentative="1">
      <w:start w:val="1"/>
      <w:numFmt w:val="bullet"/>
      <w:lvlText w:val="o"/>
      <w:lvlJc w:val="left"/>
      <w:pPr>
        <w:ind w:left="3738" w:hanging="360"/>
      </w:pPr>
      <w:rPr>
        <w:rFonts w:ascii="Courier New" w:hAnsi="Courier New" w:cs="Courier New" w:hint="default"/>
      </w:rPr>
    </w:lvl>
    <w:lvl w:ilvl="5" w:tplc="04140005" w:tentative="1">
      <w:start w:val="1"/>
      <w:numFmt w:val="bullet"/>
      <w:lvlText w:val=""/>
      <w:lvlJc w:val="left"/>
      <w:pPr>
        <w:ind w:left="4458" w:hanging="360"/>
      </w:pPr>
      <w:rPr>
        <w:rFonts w:ascii="Wingdings" w:hAnsi="Wingdings" w:hint="default"/>
      </w:rPr>
    </w:lvl>
    <w:lvl w:ilvl="6" w:tplc="04140001" w:tentative="1">
      <w:start w:val="1"/>
      <w:numFmt w:val="bullet"/>
      <w:lvlText w:val=""/>
      <w:lvlJc w:val="left"/>
      <w:pPr>
        <w:ind w:left="5178" w:hanging="360"/>
      </w:pPr>
      <w:rPr>
        <w:rFonts w:ascii="Symbol" w:hAnsi="Symbol" w:hint="default"/>
      </w:rPr>
    </w:lvl>
    <w:lvl w:ilvl="7" w:tplc="04140003" w:tentative="1">
      <w:start w:val="1"/>
      <w:numFmt w:val="bullet"/>
      <w:lvlText w:val="o"/>
      <w:lvlJc w:val="left"/>
      <w:pPr>
        <w:ind w:left="5898" w:hanging="360"/>
      </w:pPr>
      <w:rPr>
        <w:rFonts w:ascii="Courier New" w:hAnsi="Courier New" w:cs="Courier New" w:hint="default"/>
      </w:rPr>
    </w:lvl>
    <w:lvl w:ilvl="8" w:tplc="04140005" w:tentative="1">
      <w:start w:val="1"/>
      <w:numFmt w:val="bullet"/>
      <w:lvlText w:val=""/>
      <w:lvlJc w:val="left"/>
      <w:pPr>
        <w:ind w:left="6618" w:hanging="360"/>
      </w:pPr>
      <w:rPr>
        <w:rFonts w:ascii="Wingdings" w:hAnsi="Wingdings" w:hint="default"/>
      </w:rPr>
    </w:lvl>
  </w:abstractNum>
  <w:abstractNum w:abstractNumId="5">
    <w:nsid w:val="118254AB"/>
    <w:multiLevelType w:val="hybridMultilevel"/>
    <w:tmpl w:val="F9EEEB44"/>
    <w:lvl w:ilvl="0" w:tplc="04140001">
      <w:start w:val="1"/>
      <w:numFmt w:val="bullet"/>
      <w:lvlText w:val=""/>
      <w:lvlJc w:val="left"/>
      <w:pPr>
        <w:ind w:left="858" w:hanging="360"/>
      </w:pPr>
      <w:rPr>
        <w:rFonts w:ascii="Symbol" w:hAnsi="Symbol" w:hint="default"/>
      </w:rPr>
    </w:lvl>
    <w:lvl w:ilvl="1" w:tplc="04140003" w:tentative="1">
      <w:start w:val="1"/>
      <w:numFmt w:val="bullet"/>
      <w:lvlText w:val="o"/>
      <w:lvlJc w:val="left"/>
      <w:pPr>
        <w:ind w:left="1578" w:hanging="360"/>
      </w:pPr>
      <w:rPr>
        <w:rFonts w:ascii="Courier New" w:hAnsi="Courier New" w:cs="Courier New" w:hint="default"/>
      </w:rPr>
    </w:lvl>
    <w:lvl w:ilvl="2" w:tplc="04140005" w:tentative="1">
      <w:start w:val="1"/>
      <w:numFmt w:val="bullet"/>
      <w:lvlText w:val=""/>
      <w:lvlJc w:val="left"/>
      <w:pPr>
        <w:ind w:left="2298" w:hanging="360"/>
      </w:pPr>
      <w:rPr>
        <w:rFonts w:ascii="Wingdings" w:hAnsi="Wingdings" w:hint="default"/>
      </w:rPr>
    </w:lvl>
    <w:lvl w:ilvl="3" w:tplc="04140001" w:tentative="1">
      <w:start w:val="1"/>
      <w:numFmt w:val="bullet"/>
      <w:lvlText w:val=""/>
      <w:lvlJc w:val="left"/>
      <w:pPr>
        <w:ind w:left="3018" w:hanging="360"/>
      </w:pPr>
      <w:rPr>
        <w:rFonts w:ascii="Symbol" w:hAnsi="Symbol" w:hint="default"/>
      </w:rPr>
    </w:lvl>
    <w:lvl w:ilvl="4" w:tplc="04140003" w:tentative="1">
      <w:start w:val="1"/>
      <w:numFmt w:val="bullet"/>
      <w:lvlText w:val="o"/>
      <w:lvlJc w:val="left"/>
      <w:pPr>
        <w:ind w:left="3738" w:hanging="360"/>
      </w:pPr>
      <w:rPr>
        <w:rFonts w:ascii="Courier New" w:hAnsi="Courier New" w:cs="Courier New" w:hint="default"/>
      </w:rPr>
    </w:lvl>
    <w:lvl w:ilvl="5" w:tplc="04140005" w:tentative="1">
      <w:start w:val="1"/>
      <w:numFmt w:val="bullet"/>
      <w:lvlText w:val=""/>
      <w:lvlJc w:val="left"/>
      <w:pPr>
        <w:ind w:left="4458" w:hanging="360"/>
      </w:pPr>
      <w:rPr>
        <w:rFonts w:ascii="Wingdings" w:hAnsi="Wingdings" w:hint="default"/>
      </w:rPr>
    </w:lvl>
    <w:lvl w:ilvl="6" w:tplc="04140001" w:tentative="1">
      <w:start w:val="1"/>
      <w:numFmt w:val="bullet"/>
      <w:lvlText w:val=""/>
      <w:lvlJc w:val="left"/>
      <w:pPr>
        <w:ind w:left="5178" w:hanging="360"/>
      </w:pPr>
      <w:rPr>
        <w:rFonts w:ascii="Symbol" w:hAnsi="Symbol" w:hint="default"/>
      </w:rPr>
    </w:lvl>
    <w:lvl w:ilvl="7" w:tplc="04140003" w:tentative="1">
      <w:start w:val="1"/>
      <w:numFmt w:val="bullet"/>
      <w:lvlText w:val="o"/>
      <w:lvlJc w:val="left"/>
      <w:pPr>
        <w:ind w:left="5898" w:hanging="360"/>
      </w:pPr>
      <w:rPr>
        <w:rFonts w:ascii="Courier New" w:hAnsi="Courier New" w:cs="Courier New" w:hint="default"/>
      </w:rPr>
    </w:lvl>
    <w:lvl w:ilvl="8" w:tplc="04140005" w:tentative="1">
      <w:start w:val="1"/>
      <w:numFmt w:val="bullet"/>
      <w:lvlText w:val=""/>
      <w:lvlJc w:val="left"/>
      <w:pPr>
        <w:ind w:left="6618" w:hanging="360"/>
      </w:pPr>
      <w:rPr>
        <w:rFonts w:ascii="Wingdings" w:hAnsi="Wingdings" w:hint="default"/>
      </w:rPr>
    </w:lvl>
  </w:abstractNum>
  <w:abstractNum w:abstractNumId="6">
    <w:nsid w:val="18B631B4"/>
    <w:multiLevelType w:val="hybridMultilevel"/>
    <w:tmpl w:val="23F0F3D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7">
    <w:nsid w:val="21B2648E"/>
    <w:multiLevelType w:val="hybridMultilevel"/>
    <w:tmpl w:val="B2F4CD5E"/>
    <w:lvl w:ilvl="0" w:tplc="04140001">
      <w:start w:val="1"/>
      <w:numFmt w:val="bullet"/>
      <w:lvlText w:val=""/>
      <w:lvlJc w:val="left"/>
      <w:pPr>
        <w:ind w:left="862" w:hanging="360"/>
      </w:pPr>
      <w:rPr>
        <w:rFonts w:ascii="Symbol" w:hAnsi="Symbol" w:hint="default"/>
      </w:rPr>
    </w:lvl>
    <w:lvl w:ilvl="1" w:tplc="04140003" w:tentative="1">
      <w:start w:val="1"/>
      <w:numFmt w:val="bullet"/>
      <w:lvlText w:val="o"/>
      <w:lvlJc w:val="left"/>
      <w:pPr>
        <w:ind w:left="1582" w:hanging="360"/>
      </w:pPr>
      <w:rPr>
        <w:rFonts w:ascii="Courier New" w:hAnsi="Courier New" w:cs="Courier New" w:hint="default"/>
      </w:rPr>
    </w:lvl>
    <w:lvl w:ilvl="2" w:tplc="04140005" w:tentative="1">
      <w:start w:val="1"/>
      <w:numFmt w:val="bullet"/>
      <w:lvlText w:val=""/>
      <w:lvlJc w:val="left"/>
      <w:pPr>
        <w:ind w:left="2302" w:hanging="360"/>
      </w:pPr>
      <w:rPr>
        <w:rFonts w:ascii="Wingdings" w:hAnsi="Wingdings" w:hint="default"/>
      </w:rPr>
    </w:lvl>
    <w:lvl w:ilvl="3" w:tplc="04140001" w:tentative="1">
      <w:start w:val="1"/>
      <w:numFmt w:val="bullet"/>
      <w:lvlText w:val=""/>
      <w:lvlJc w:val="left"/>
      <w:pPr>
        <w:ind w:left="3022" w:hanging="360"/>
      </w:pPr>
      <w:rPr>
        <w:rFonts w:ascii="Symbol" w:hAnsi="Symbol" w:hint="default"/>
      </w:rPr>
    </w:lvl>
    <w:lvl w:ilvl="4" w:tplc="04140003" w:tentative="1">
      <w:start w:val="1"/>
      <w:numFmt w:val="bullet"/>
      <w:lvlText w:val="o"/>
      <w:lvlJc w:val="left"/>
      <w:pPr>
        <w:ind w:left="3742" w:hanging="360"/>
      </w:pPr>
      <w:rPr>
        <w:rFonts w:ascii="Courier New" w:hAnsi="Courier New" w:cs="Courier New" w:hint="default"/>
      </w:rPr>
    </w:lvl>
    <w:lvl w:ilvl="5" w:tplc="04140005" w:tentative="1">
      <w:start w:val="1"/>
      <w:numFmt w:val="bullet"/>
      <w:lvlText w:val=""/>
      <w:lvlJc w:val="left"/>
      <w:pPr>
        <w:ind w:left="4462" w:hanging="360"/>
      </w:pPr>
      <w:rPr>
        <w:rFonts w:ascii="Wingdings" w:hAnsi="Wingdings" w:hint="default"/>
      </w:rPr>
    </w:lvl>
    <w:lvl w:ilvl="6" w:tplc="04140001" w:tentative="1">
      <w:start w:val="1"/>
      <w:numFmt w:val="bullet"/>
      <w:lvlText w:val=""/>
      <w:lvlJc w:val="left"/>
      <w:pPr>
        <w:ind w:left="5182" w:hanging="360"/>
      </w:pPr>
      <w:rPr>
        <w:rFonts w:ascii="Symbol" w:hAnsi="Symbol" w:hint="default"/>
      </w:rPr>
    </w:lvl>
    <w:lvl w:ilvl="7" w:tplc="04140003" w:tentative="1">
      <w:start w:val="1"/>
      <w:numFmt w:val="bullet"/>
      <w:lvlText w:val="o"/>
      <w:lvlJc w:val="left"/>
      <w:pPr>
        <w:ind w:left="5902" w:hanging="360"/>
      </w:pPr>
      <w:rPr>
        <w:rFonts w:ascii="Courier New" w:hAnsi="Courier New" w:cs="Courier New" w:hint="default"/>
      </w:rPr>
    </w:lvl>
    <w:lvl w:ilvl="8" w:tplc="04140005" w:tentative="1">
      <w:start w:val="1"/>
      <w:numFmt w:val="bullet"/>
      <w:lvlText w:val=""/>
      <w:lvlJc w:val="left"/>
      <w:pPr>
        <w:ind w:left="6622" w:hanging="360"/>
      </w:pPr>
      <w:rPr>
        <w:rFonts w:ascii="Wingdings" w:hAnsi="Wingdings" w:hint="default"/>
      </w:rPr>
    </w:lvl>
  </w:abstractNum>
  <w:abstractNum w:abstractNumId="8">
    <w:nsid w:val="23E11648"/>
    <w:multiLevelType w:val="hybridMultilevel"/>
    <w:tmpl w:val="B6EAB8F6"/>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9">
    <w:nsid w:val="29624127"/>
    <w:multiLevelType w:val="hybridMultilevel"/>
    <w:tmpl w:val="588EA6E4"/>
    <w:lvl w:ilvl="0" w:tplc="04140001">
      <w:start w:val="1"/>
      <w:numFmt w:val="bullet"/>
      <w:lvlText w:val=""/>
      <w:lvlJc w:val="left"/>
      <w:pPr>
        <w:ind w:left="837" w:hanging="360"/>
      </w:pPr>
      <w:rPr>
        <w:rFonts w:ascii="Symbol" w:hAnsi="Symbol" w:hint="default"/>
      </w:rPr>
    </w:lvl>
    <w:lvl w:ilvl="1" w:tplc="04140003">
      <w:start w:val="1"/>
      <w:numFmt w:val="bullet"/>
      <w:lvlText w:val="o"/>
      <w:lvlJc w:val="left"/>
      <w:pPr>
        <w:ind w:left="1557" w:hanging="360"/>
      </w:pPr>
      <w:rPr>
        <w:rFonts w:ascii="Courier New" w:hAnsi="Courier New" w:cs="Courier New" w:hint="default"/>
      </w:rPr>
    </w:lvl>
    <w:lvl w:ilvl="2" w:tplc="04140005">
      <w:start w:val="1"/>
      <w:numFmt w:val="bullet"/>
      <w:lvlText w:val=""/>
      <w:lvlJc w:val="left"/>
      <w:pPr>
        <w:ind w:left="2277" w:hanging="360"/>
      </w:pPr>
      <w:rPr>
        <w:rFonts w:ascii="Wingdings" w:hAnsi="Wingdings" w:hint="default"/>
      </w:rPr>
    </w:lvl>
    <w:lvl w:ilvl="3" w:tplc="04140001">
      <w:start w:val="1"/>
      <w:numFmt w:val="bullet"/>
      <w:lvlText w:val=""/>
      <w:lvlJc w:val="left"/>
      <w:pPr>
        <w:ind w:left="2997" w:hanging="360"/>
      </w:pPr>
      <w:rPr>
        <w:rFonts w:ascii="Symbol" w:hAnsi="Symbol" w:hint="default"/>
      </w:rPr>
    </w:lvl>
    <w:lvl w:ilvl="4" w:tplc="04140003">
      <w:start w:val="1"/>
      <w:numFmt w:val="bullet"/>
      <w:lvlText w:val="o"/>
      <w:lvlJc w:val="left"/>
      <w:pPr>
        <w:ind w:left="3717" w:hanging="360"/>
      </w:pPr>
      <w:rPr>
        <w:rFonts w:ascii="Courier New" w:hAnsi="Courier New" w:cs="Courier New" w:hint="default"/>
      </w:rPr>
    </w:lvl>
    <w:lvl w:ilvl="5" w:tplc="04140005">
      <w:start w:val="1"/>
      <w:numFmt w:val="bullet"/>
      <w:lvlText w:val=""/>
      <w:lvlJc w:val="left"/>
      <w:pPr>
        <w:ind w:left="4437" w:hanging="360"/>
      </w:pPr>
      <w:rPr>
        <w:rFonts w:ascii="Wingdings" w:hAnsi="Wingdings" w:hint="default"/>
      </w:rPr>
    </w:lvl>
    <w:lvl w:ilvl="6" w:tplc="04140001">
      <w:start w:val="1"/>
      <w:numFmt w:val="bullet"/>
      <w:lvlText w:val=""/>
      <w:lvlJc w:val="left"/>
      <w:pPr>
        <w:ind w:left="5157" w:hanging="360"/>
      </w:pPr>
      <w:rPr>
        <w:rFonts w:ascii="Symbol" w:hAnsi="Symbol" w:hint="default"/>
      </w:rPr>
    </w:lvl>
    <w:lvl w:ilvl="7" w:tplc="04140003">
      <w:start w:val="1"/>
      <w:numFmt w:val="bullet"/>
      <w:lvlText w:val="o"/>
      <w:lvlJc w:val="left"/>
      <w:pPr>
        <w:ind w:left="5877" w:hanging="360"/>
      </w:pPr>
      <w:rPr>
        <w:rFonts w:ascii="Courier New" w:hAnsi="Courier New" w:cs="Courier New" w:hint="default"/>
      </w:rPr>
    </w:lvl>
    <w:lvl w:ilvl="8" w:tplc="04140005">
      <w:start w:val="1"/>
      <w:numFmt w:val="bullet"/>
      <w:lvlText w:val=""/>
      <w:lvlJc w:val="left"/>
      <w:pPr>
        <w:ind w:left="6597" w:hanging="360"/>
      </w:pPr>
      <w:rPr>
        <w:rFonts w:ascii="Wingdings" w:hAnsi="Wingdings" w:hint="default"/>
      </w:rPr>
    </w:lvl>
  </w:abstractNum>
  <w:abstractNum w:abstractNumId="10">
    <w:nsid w:val="2A76393E"/>
    <w:multiLevelType w:val="hybridMultilevel"/>
    <w:tmpl w:val="A1A6E5BE"/>
    <w:lvl w:ilvl="0" w:tplc="04140001">
      <w:start w:val="1"/>
      <w:numFmt w:val="bullet"/>
      <w:lvlText w:val=""/>
      <w:lvlJc w:val="left"/>
      <w:pPr>
        <w:ind w:left="837" w:hanging="360"/>
      </w:pPr>
      <w:rPr>
        <w:rFonts w:ascii="Symbol" w:hAnsi="Symbol" w:hint="default"/>
      </w:rPr>
    </w:lvl>
    <w:lvl w:ilvl="1" w:tplc="04140003" w:tentative="1">
      <w:start w:val="1"/>
      <w:numFmt w:val="bullet"/>
      <w:lvlText w:val="o"/>
      <w:lvlJc w:val="left"/>
      <w:pPr>
        <w:ind w:left="1557" w:hanging="360"/>
      </w:pPr>
      <w:rPr>
        <w:rFonts w:ascii="Courier New" w:hAnsi="Courier New" w:cs="Courier New" w:hint="default"/>
      </w:rPr>
    </w:lvl>
    <w:lvl w:ilvl="2" w:tplc="04140005" w:tentative="1">
      <w:start w:val="1"/>
      <w:numFmt w:val="bullet"/>
      <w:lvlText w:val=""/>
      <w:lvlJc w:val="left"/>
      <w:pPr>
        <w:ind w:left="2277" w:hanging="360"/>
      </w:pPr>
      <w:rPr>
        <w:rFonts w:ascii="Wingdings" w:hAnsi="Wingdings" w:hint="default"/>
      </w:rPr>
    </w:lvl>
    <w:lvl w:ilvl="3" w:tplc="04140001" w:tentative="1">
      <w:start w:val="1"/>
      <w:numFmt w:val="bullet"/>
      <w:lvlText w:val=""/>
      <w:lvlJc w:val="left"/>
      <w:pPr>
        <w:ind w:left="2997" w:hanging="360"/>
      </w:pPr>
      <w:rPr>
        <w:rFonts w:ascii="Symbol" w:hAnsi="Symbol" w:hint="default"/>
      </w:rPr>
    </w:lvl>
    <w:lvl w:ilvl="4" w:tplc="04140003" w:tentative="1">
      <w:start w:val="1"/>
      <w:numFmt w:val="bullet"/>
      <w:lvlText w:val="o"/>
      <w:lvlJc w:val="left"/>
      <w:pPr>
        <w:ind w:left="3717" w:hanging="360"/>
      </w:pPr>
      <w:rPr>
        <w:rFonts w:ascii="Courier New" w:hAnsi="Courier New" w:cs="Courier New" w:hint="default"/>
      </w:rPr>
    </w:lvl>
    <w:lvl w:ilvl="5" w:tplc="04140005" w:tentative="1">
      <w:start w:val="1"/>
      <w:numFmt w:val="bullet"/>
      <w:lvlText w:val=""/>
      <w:lvlJc w:val="left"/>
      <w:pPr>
        <w:ind w:left="4437" w:hanging="360"/>
      </w:pPr>
      <w:rPr>
        <w:rFonts w:ascii="Wingdings" w:hAnsi="Wingdings" w:hint="default"/>
      </w:rPr>
    </w:lvl>
    <w:lvl w:ilvl="6" w:tplc="04140001" w:tentative="1">
      <w:start w:val="1"/>
      <w:numFmt w:val="bullet"/>
      <w:lvlText w:val=""/>
      <w:lvlJc w:val="left"/>
      <w:pPr>
        <w:ind w:left="5157" w:hanging="360"/>
      </w:pPr>
      <w:rPr>
        <w:rFonts w:ascii="Symbol" w:hAnsi="Symbol" w:hint="default"/>
      </w:rPr>
    </w:lvl>
    <w:lvl w:ilvl="7" w:tplc="04140003" w:tentative="1">
      <w:start w:val="1"/>
      <w:numFmt w:val="bullet"/>
      <w:lvlText w:val="o"/>
      <w:lvlJc w:val="left"/>
      <w:pPr>
        <w:ind w:left="5877" w:hanging="360"/>
      </w:pPr>
      <w:rPr>
        <w:rFonts w:ascii="Courier New" w:hAnsi="Courier New" w:cs="Courier New" w:hint="default"/>
      </w:rPr>
    </w:lvl>
    <w:lvl w:ilvl="8" w:tplc="04140005" w:tentative="1">
      <w:start w:val="1"/>
      <w:numFmt w:val="bullet"/>
      <w:lvlText w:val=""/>
      <w:lvlJc w:val="left"/>
      <w:pPr>
        <w:ind w:left="6597" w:hanging="360"/>
      </w:pPr>
      <w:rPr>
        <w:rFonts w:ascii="Wingdings" w:hAnsi="Wingdings" w:hint="default"/>
      </w:rPr>
    </w:lvl>
  </w:abstractNum>
  <w:abstractNum w:abstractNumId="11">
    <w:nsid w:val="2BE81D90"/>
    <w:multiLevelType w:val="hybridMultilevel"/>
    <w:tmpl w:val="A1FCDA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B1D7902"/>
    <w:multiLevelType w:val="hybridMultilevel"/>
    <w:tmpl w:val="0B6C858E"/>
    <w:lvl w:ilvl="0" w:tplc="8F868F32">
      <w:start w:val="6"/>
      <w:numFmt w:val="bullet"/>
      <w:lvlText w:val="•"/>
      <w:lvlJc w:val="left"/>
      <w:pPr>
        <w:ind w:left="975" w:hanging="360"/>
      </w:pPr>
      <w:rPr>
        <w:rFonts w:ascii="Times New Roman" w:eastAsia="Times New Roman" w:hAnsi="Times New Roman" w:cs="Times New Roman" w:hint="default"/>
        <w:w w:val="130"/>
      </w:rPr>
    </w:lvl>
    <w:lvl w:ilvl="1" w:tplc="04140003">
      <w:start w:val="1"/>
      <w:numFmt w:val="bullet"/>
      <w:lvlText w:val="o"/>
      <w:lvlJc w:val="left"/>
      <w:pPr>
        <w:ind w:left="1557" w:hanging="360"/>
      </w:pPr>
      <w:rPr>
        <w:rFonts w:ascii="Courier New" w:hAnsi="Courier New" w:cs="Courier New" w:hint="default"/>
      </w:rPr>
    </w:lvl>
    <w:lvl w:ilvl="2" w:tplc="04140005" w:tentative="1">
      <w:start w:val="1"/>
      <w:numFmt w:val="bullet"/>
      <w:lvlText w:val=""/>
      <w:lvlJc w:val="left"/>
      <w:pPr>
        <w:ind w:left="2277" w:hanging="360"/>
      </w:pPr>
      <w:rPr>
        <w:rFonts w:ascii="Wingdings" w:hAnsi="Wingdings" w:hint="default"/>
      </w:rPr>
    </w:lvl>
    <w:lvl w:ilvl="3" w:tplc="04140001" w:tentative="1">
      <w:start w:val="1"/>
      <w:numFmt w:val="bullet"/>
      <w:lvlText w:val=""/>
      <w:lvlJc w:val="left"/>
      <w:pPr>
        <w:ind w:left="2997" w:hanging="360"/>
      </w:pPr>
      <w:rPr>
        <w:rFonts w:ascii="Symbol" w:hAnsi="Symbol" w:hint="default"/>
      </w:rPr>
    </w:lvl>
    <w:lvl w:ilvl="4" w:tplc="04140003" w:tentative="1">
      <w:start w:val="1"/>
      <w:numFmt w:val="bullet"/>
      <w:lvlText w:val="o"/>
      <w:lvlJc w:val="left"/>
      <w:pPr>
        <w:ind w:left="3717" w:hanging="360"/>
      </w:pPr>
      <w:rPr>
        <w:rFonts w:ascii="Courier New" w:hAnsi="Courier New" w:cs="Courier New" w:hint="default"/>
      </w:rPr>
    </w:lvl>
    <w:lvl w:ilvl="5" w:tplc="04140005" w:tentative="1">
      <w:start w:val="1"/>
      <w:numFmt w:val="bullet"/>
      <w:lvlText w:val=""/>
      <w:lvlJc w:val="left"/>
      <w:pPr>
        <w:ind w:left="4437" w:hanging="360"/>
      </w:pPr>
      <w:rPr>
        <w:rFonts w:ascii="Wingdings" w:hAnsi="Wingdings" w:hint="default"/>
      </w:rPr>
    </w:lvl>
    <w:lvl w:ilvl="6" w:tplc="04140001" w:tentative="1">
      <w:start w:val="1"/>
      <w:numFmt w:val="bullet"/>
      <w:lvlText w:val=""/>
      <w:lvlJc w:val="left"/>
      <w:pPr>
        <w:ind w:left="5157" w:hanging="360"/>
      </w:pPr>
      <w:rPr>
        <w:rFonts w:ascii="Symbol" w:hAnsi="Symbol" w:hint="default"/>
      </w:rPr>
    </w:lvl>
    <w:lvl w:ilvl="7" w:tplc="04140003" w:tentative="1">
      <w:start w:val="1"/>
      <w:numFmt w:val="bullet"/>
      <w:lvlText w:val="o"/>
      <w:lvlJc w:val="left"/>
      <w:pPr>
        <w:ind w:left="5877" w:hanging="360"/>
      </w:pPr>
      <w:rPr>
        <w:rFonts w:ascii="Courier New" w:hAnsi="Courier New" w:cs="Courier New" w:hint="default"/>
      </w:rPr>
    </w:lvl>
    <w:lvl w:ilvl="8" w:tplc="04140005" w:tentative="1">
      <w:start w:val="1"/>
      <w:numFmt w:val="bullet"/>
      <w:lvlText w:val=""/>
      <w:lvlJc w:val="left"/>
      <w:pPr>
        <w:ind w:left="6597" w:hanging="360"/>
      </w:pPr>
      <w:rPr>
        <w:rFonts w:ascii="Wingdings" w:hAnsi="Wingdings" w:hint="default"/>
      </w:rPr>
    </w:lvl>
  </w:abstractNum>
  <w:abstractNum w:abstractNumId="13">
    <w:nsid w:val="3C4B5BFB"/>
    <w:multiLevelType w:val="hybridMultilevel"/>
    <w:tmpl w:val="FE966B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42B14A8F"/>
    <w:multiLevelType w:val="hybridMultilevel"/>
    <w:tmpl w:val="10887C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4D76762B"/>
    <w:multiLevelType w:val="multilevel"/>
    <w:tmpl w:val="0B5C3E84"/>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6">
    <w:nsid w:val="4DB67EE0"/>
    <w:multiLevelType w:val="hybridMultilevel"/>
    <w:tmpl w:val="A862218C"/>
    <w:lvl w:ilvl="0" w:tplc="E258E5FC">
      <w:numFmt w:val="bullet"/>
      <w:lvlText w:val="•"/>
      <w:lvlJc w:val="left"/>
      <w:pPr>
        <w:ind w:left="858" w:hanging="360"/>
      </w:pPr>
      <w:rPr>
        <w:rFonts w:ascii="Times New Roman" w:eastAsia="Times New Roman" w:hAnsi="Times New Roman" w:cs="Times New Roman" w:hint="default"/>
        <w:w w:val="130"/>
      </w:rPr>
    </w:lvl>
    <w:lvl w:ilvl="1" w:tplc="04140003" w:tentative="1">
      <w:start w:val="1"/>
      <w:numFmt w:val="bullet"/>
      <w:lvlText w:val="o"/>
      <w:lvlJc w:val="left"/>
      <w:pPr>
        <w:ind w:left="1578" w:hanging="360"/>
      </w:pPr>
      <w:rPr>
        <w:rFonts w:ascii="Courier New" w:hAnsi="Courier New" w:cs="Courier New" w:hint="default"/>
      </w:rPr>
    </w:lvl>
    <w:lvl w:ilvl="2" w:tplc="04140005" w:tentative="1">
      <w:start w:val="1"/>
      <w:numFmt w:val="bullet"/>
      <w:lvlText w:val=""/>
      <w:lvlJc w:val="left"/>
      <w:pPr>
        <w:ind w:left="2298" w:hanging="360"/>
      </w:pPr>
      <w:rPr>
        <w:rFonts w:ascii="Wingdings" w:hAnsi="Wingdings" w:hint="default"/>
      </w:rPr>
    </w:lvl>
    <w:lvl w:ilvl="3" w:tplc="04140001" w:tentative="1">
      <w:start w:val="1"/>
      <w:numFmt w:val="bullet"/>
      <w:lvlText w:val=""/>
      <w:lvlJc w:val="left"/>
      <w:pPr>
        <w:ind w:left="3018" w:hanging="360"/>
      </w:pPr>
      <w:rPr>
        <w:rFonts w:ascii="Symbol" w:hAnsi="Symbol" w:hint="default"/>
      </w:rPr>
    </w:lvl>
    <w:lvl w:ilvl="4" w:tplc="04140003" w:tentative="1">
      <w:start w:val="1"/>
      <w:numFmt w:val="bullet"/>
      <w:lvlText w:val="o"/>
      <w:lvlJc w:val="left"/>
      <w:pPr>
        <w:ind w:left="3738" w:hanging="360"/>
      </w:pPr>
      <w:rPr>
        <w:rFonts w:ascii="Courier New" w:hAnsi="Courier New" w:cs="Courier New" w:hint="default"/>
      </w:rPr>
    </w:lvl>
    <w:lvl w:ilvl="5" w:tplc="04140005" w:tentative="1">
      <w:start w:val="1"/>
      <w:numFmt w:val="bullet"/>
      <w:lvlText w:val=""/>
      <w:lvlJc w:val="left"/>
      <w:pPr>
        <w:ind w:left="4458" w:hanging="360"/>
      </w:pPr>
      <w:rPr>
        <w:rFonts w:ascii="Wingdings" w:hAnsi="Wingdings" w:hint="default"/>
      </w:rPr>
    </w:lvl>
    <w:lvl w:ilvl="6" w:tplc="04140001" w:tentative="1">
      <w:start w:val="1"/>
      <w:numFmt w:val="bullet"/>
      <w:lvlText w:val=""/>
      <w:lvlJc w:val="left"/>
      <w:pPr>
        <w:ind w:left="5178" w:hanging="360"/>
      </w:pPr>
      <w:rPr>
        <w:rFonts w:ascii="Symbol" w:hAnsi="Symbol" w:hint="default"/>
      </w:rPr>
    </w:lvl>
    <w:lvl w:ilvl="7" w:tplc="04140003" w:tentative="1">
      <w:start w:val="1"/>
      <w:numFmt w:val="bullet"/>
      <w:lvlText w:val="o"/>
      <w:lvlJc w:val="left"/>
      <w:pPr>
        <w:ind w:left="5898" w:hanging="360"/>
      </w:pPr>
      <w:rPr>
        <w:rFonts w:ascii="Courier New" w:hAnsi="Courier New" w:cs="Courier New" w:hint="default"/>
      </w:rPr>
    </w:lvl>
    <w:lvl w:ilvl="8" w:tplc="04140005" w:tentative="1">
      <w:start w:val="1"/>
      <w:numFmt w:val="bullet"/>
      <w:lvlText w:val=""/>
      <w:lvlJc w:val="left"/>
      <w:pPr>
        <w:ind w:left="6618" w:hanging="360"/>
      </w:pPr>
      <w:rPr>
        <w:rFonts w:ascii="Wingdings" w:hAnsi="Wingdings" w:hint="default"/>
      </w:rPr>
    </w:lvl>
  </w:abstractNum>
  <w:abstractNum w:abstractNumId="17">
    <w:nsid w:val="5AC744B2"/>
    <w:multiLevelType w:val="hybridMultilevel"/>
    <w:tmpl w:val="DB7E0266"/>
    <w:lvl w:ilvl="0" w:tplc="04140001">
      <w:start w:val="1"/>
      <w:numFmt w:val="bullet"/>
      <w:lvlText w:val=""/>
      <w:lvlJc w:val="left"/>
      <w:pPr>
        <w:ind w:left="837" w:hanging="360"/>
      </w:pPr>
      <w:rPr>
        <w:rFonts w:ascii="Symbol" w:hAnsi="Symbol" w:hint="default"/>
      </w:rPr>
    </w:lvl>
    <w:lvl w:ilvl="1" w:tplc="04140003">
      <w:start w:val="1"/>
      <w:numFmt w:val="bullet"/>
      <w:lvlText w:val="o"/>
      <w:lvlJc w:val="left"/>
      <w:pPr>
        <w:ind w:left="1557" w:hanging="360"/>
      </w:pPr>
      <w:rPr>
        <w:rFonts w:ascii="Courier New" w:hAnsi="Courier New" w:cs="Courier New" w:hint="default"/>
      </w:rPr>
    </w:lvl>
    <w:lvl w:ilvl="2" w:tplc="04140005">
      <w:start w:val="1"/>
      <w:numFmt w:val="bullet"/>
      <w:lvlText w:val=""/>
      <w:lvlJc w:val="left"/>
      <w:pPr>
        <w:ind w:left="2277" w:hanging="360"/>
      </w:pPr>
      <w:rPr>
        <w:rFonts w:ascii="Wingdings" w:hAnsi="Wingdings" w:hint="default"/>
      </w:rPr>
    </w:lvl>
    <w:lvl w:ilvl="3" w:tplc="04140001">
      <w:start w:val="1"/>
      <w:numFmt w:val="bullet"/>
      <w:lvlText w:val=""/>
      <w:lvlJc w:val="left"/>
      <w:pPr>
        <w:ind w:left="2997" w:hanging="360"/>
      </w:pPr>
      <w:rPr>
        <w:rFonts w:ascii="Symbol" w:hAnsi="Symbol" w:hint="default"/>
      </w:rPr>
    </w:lvl>
    <w:lvl w:ilvl="4" w:tplc="04140003">
      <w:start w:val="1"/>
      <w:numFmt w:val="bullet"/>
      <w:lvlText w:val="o"/>
      <w:lvlJc w:val="left"/>
      <w:pPr>
        <w:ind w:left="3717" w:hanging="360"/>
      </w:pPr>
      <w:rPr>
        <w:rFonts w:ascii="Courier New" w:hAnsi="Courier New" w:cs="Courier New" w:hint="default"/>
      </w:rPr>
    </w:lvl>
    <w:lvl w:ilvl="5" w:tplc="04140005">
      <w:start w:val="1"/>
      <w:numFmt w:val="bullet"/>
      <w:lvlText w:val=""/>
      <w:lvlJc w:val="left"/>
      <w:pPr>
        <w:ind w:left="4437" w:hanging="360"/>
      </w:pPr>
      <w:rPr>
        <w:rFonts w:ascii="Wingdings" w:hAnsi="Wingdings" w:hint="default"/>
      </w:rPr>
    </w:lvl>
    <w:lvl w:ilvl="6" w:tplc="04140001">
      <w:start w:val="1"/>
      <w:numFmt w:val="bullet"/>
      <w:lvlText w:val=""/>
      <w:lvlJc w:val="left"/>
      <w:pPr>
        <w:ind w:left="5157" w:hanging="360"/>
      </w:pPr>
      <w:rPr>
        <w:rFonts w:ascii="Symbol" w:hAnsi="Symbol" w:hint="default"/>
      </w:rPr>
    </w:lvl>
    <w:lvl w:ilvl="7" w:tplc="04140003">
      <w:start w:val="1"/>
      <w:numFmt w:val="bullet"/>
      <w:lvlText w:val="o"/>
      <w:lvlJc w:val="left"/>
      <w:pPr>
        <w:ind w:left="5877" w:hanging="360"/>
      </w:pPr>
      <w:rPr>
        <w:rFonts w:ascii="Courier New" w:hAnsi="Courier New" w:cs="Courier New" w:hint="default"/>
      </w:rPr>
    </w:lvl>
    <w:lvl w:ilvl="8" w:tplc="04140005">
      <w:start w:val="1"/>
      <w:numFmt w:val="bullet"/>
      <w:lvlText w:val=""/>
      <w:lvlJc w:val="left"/>
      <w:pPr>
        <w:ind w:left="6597" w:hanging="360"/>
      </w:pPr>
      <w:rPr>
        <w:rFonts w:ascii="Wingdings" w:hAnsi="Wingdings" w:hint="default"/>
      </w:rPr>
    </w:lvl>
  </w:abstractNum>
  <w:abstractNum w:abstractNumId="18">
    <w:nsid w:val="5AE55053"/>
    <w:multiLevelType w:val="hybridMultilevel"/>
    <w:tmpl w:val="151E9640"/>
    <w:lvl w:ilvl="0" w:tplc="04140001">
      <w:start w:val="1"/>
      <w:numFmt w:val="bullet"/>
      <w:lvlText w:val=""/>
      <w:lvlJc w:val="left"/>
      <w:pPr>
        <w:ind w:left="837" w:hanging="360"/>
      </w:pPr>
      <w:rPr>
        <w:rFonts w:ascii="Symbol" w:hAnsi="Symbol" w:hint="default"/>
      </w:rPr>
    </w:lvl>
    <w:lvl w:ilvl="1" w:tplc="04140003">
      <w:start w:val="1"/>
      <w:numFmt w:val="bullet"/>
      <w:lvlText w:val="o"/>
      <w:lvlJc w:val="left"/>
      <w:pPr>
        <w:ind w:left="1557" w:hanging="360"/>
      </w:pPr>
      <w:rPr>
        <w:rFonts w:ascii="Courier New" w:hAnsi="Courier New" w:cs="Courier New" w:hint="default"/>
      </w:rPr>
    </w:lvl>
    <w:lvl w:ilvl="2" w:tplc="04140005" w:tentative="1">
      <w:start w:val="1"/>
      <w:numFmt w:val="bullet"/>
      <w:lvlText w:val=""/>
      <w:lvlJc w:val="left"/>
      <w:pPr>
        <w:ind w:left="2277" w:hanging="360"/>
      </w:pPr>
      <w:rPr>
        <w:rFonts w:ascii="Wingdings" w:hAnsi="Wingdings" w:hint="default"/>
      </w:rPr>
    </w:lvl>
    <w:lvl w:ilvl="3" w:tplc="04140001" w:tentative="1">
      <w:start w:val="1"/>
      <w:numFmt w:val="bullet"/>
      <w:lvlText w:val=""/>
      <w:lvlJc w:val="left"/>
      <w:pPr>
        <w:ind w:left="2997" w:hanging="360"/>
      </w:pPr>
      <w:rPr>
        <w:rFonts w:ascii="Symbol" w:hAnsi="Symbol" w:hint="default"/>
      </w:rPr>
    </w:lvl>
    <w:lvl w:ilvl="4" w:tplc="04140003" w:tentative="1">
      <w:start w:val="1"/>
      <w:numFmt w:val="bullet"/>
      <w:lvlText w:val="o"/>
      <w:lvlJc w:val="left"/>
      <w:pPr>
        <w:ind w:left="3717" w:hanging="360"/>
      </w:pPr>
      <w:rPr>
        <w:rFonts w:ascii="Courier New" w:hAnsi="Courier New" w:cs="Courier New" w:hint="default"/>
      </w:rPr>
    </w:lvl>
    <w:lvl w:ilvl="5" w:tplc="04140005" w:tentative="1">
      <w:start w:val="1"/>
      <w:numFmt w:val="bullet"/>
      <w:lvlText w:val=""/>
      <w:lvlJc w:val="left"/>
      <w:pPr>
        <w:ind w:left="4437" w:hanging="360"/>
      </w:pPr>
      <w:rPr>
        <w:rFonts w:ascii="Wingdings" w:hAnsi="Wingdings" w:hint="default"/>
      </w:rPr>
    </w:lvl>
    <w:lvl w:ilvl="6" w:tplc="04140001" w:tentative="1">
      <w:start w:val="1"/>
      <w:numFmt w:val="bullet"/>
      <w:lvlText w:val=""/>
      <w:lvlJc w:val="left"/>
      <w:pPr>
        <w:ind w:left="5157" w:hanging="360"/>
      </w:pPr>
      <w:rPr>
        <w:rFonts w:ascii="Symbol" w:hAnsi="Symbol" w:hint="default"/>
      </w:rPr>
    </w:lvl>
    <w:lvl w:ilvl="7" w:tplc="04140003" w:tentative="1">
      <w:start w:val="1"/>
      <w:numFmt w:val="bullet"/>
      <w:lvlText w:val="o"/>
      <w:lvlJc w:val="left"/>
      <w:pPr>
        <w:ind w:left="5877" w:hanging="360"/>
      </w:pPr>
      <w:rPr>
        <w:rFonts w:ascii="Courier New" w:hAnsi="Courier New" w:cs="Courier New" w:hint="default"/>
      </w:rPr>
    </w:lvl>
    <w:lvl w:ilvl="8" w:tplc="04140005" w:tentative="1">
      <w:start w:val="1"/>
      <w:numFmt w:val="bullet"/>
      <w:lvlText w:val=""/>
      <w:lvlJc w:val="left"/>
      <w:pPr>
        <w:ind w:left="6597" w:hanging="360"/>
      </w:pPr>
      <w:rPr>
        <w:rFonts w:ascii="Wingdings" w:hAnsi="Wingdings" w:hint="default"/>
      </w:rPr>
    </w:lvl>
  </w:abstractNum>
  <w:abstractNum w:abstractNumId="19">
    <w:nsid w:val="62202AE6"/>
    <w:multiLevelType w:val="hybridMultilevel"/>
    <w:tmpl w:val="822080E2"/>
    <w:lvl w:ilvl="0" w:tplc="67BE8480">
      <w:start w:val="1"/>
      <w:numFmt w:val="bullet"/>
      <w:lvlText w:val="•"/>
      <w:lvlJc w:val="left"/>
      <w:pPr>
        <w:ind w:left="858" w:hanging="360"/>
      </w:pPr>
      <w:rPr>
        <w:rFonts w:ascii="Times New Roman" w:eastAsia="Times New Roman" w:hAnsi="Times New Roman" w:cs="Times New Roman" w:hint="default"/>
        <w:w w:val="130"/>
      </w:rPr>
    </w:lvl>
    <w:lvl w:ilvl="1" w:tplc="04140003">
      <w:start w:val="1"/>
      <w:numFmt w:val="bullet"/>
      <w:lvlText w:val="o"/>
      <w:lvlJc w:val="left"/>
      <w:pPr>
        <w:ind w:left="1578" w:hanging="360"/>
      </w:pPr>
      <w:rPr>
        <w:rFonts w:ascii="Courier New" w:hAnsi="Courier New" w:cs="Courier New" w:hint="default"/>
      </w:rPr>
    </w:lvl>
    <w:lvl w:ilvl="2" w:tplc="04140005">
      <w:start w:val="1"/>
      <w:numFmt w:val="bullet"/>
      <w:lvlText w:val=""/>
      <w:lvlJc w:val="left"/>
      <w:pPr>
        <w:ind w:left="2298" w:hanging="360"/>
      </w:pPr>
      <w:rPr>
        <w:rFonts w:ascii="Wingdings" w:hAnsi="Wingdings" w:hint="default"/>
      </w:rPr>
    </w:lvl>
    <w:lvl w:ilvl="3" w:tplc="04140001">
      <w:start w:val="1"/>
      <w:numFmt w:val="bullet"/>
      <w:lvlText w:val=""/>
      <w:lvlJc w:val="left"/>
      <w:pPr>
        <w:ind w:left="3018" w:hanging="360"/>
      </w:pPr>
      <w:rPr>
        <w:rFonts w:ascii="Symbol" w:hAnsi="Symbol" w:hint="default"/>
      </w:rPr>
    </w:lvl>
    <w:lvl w:ilvl="4" w:tplc="04140003">
      <w:start w:val="1"/>
      <w:numFmt w:val="bullet"/>
      <w:lvlText w:val="o"/>
      <w:lvlJc w:val="left"/>
      <w:pPr>
        <w:ind w:left="3738" w:hanging="360"/>
      </w:pPr>
      <w:rPr>
        <w:rFonts w:ascii="Courier New" w:hAnsi="Courier New" w:cs="Courier New" w:hint="default"/>
      </w:rPr>
    </w:lvl>
    <w:lvl w:ilvl="5" w:tplc="04140005">
      <w:start w:val="1"/>
      <w:numFmt w:val="bullet"/>
      <w:lvlText w:val=""/>
      <w:lvlJc w:val="left"/>
      <w:pPr>
        <w:ind w:left="4458" w:hanging="360"/>
      </w:pPr>
      <w:rPr>
        <w:rFonts w:ascii="Wingdings" w:hAnsi="Wingdings" w:hint="default"/>
      </w:rPr>
    </w:lvl>
    <w:lvl w:ilvl="6" w:tplc="04140001">
      <w:start w:val="1"/>
      <w:numFmt w:val="bullet"/>
      <w:lvlText w:val=""/>
      <w:lvlJc w:val="left"/>
      <w:pPr>
        <w:ind w:left="5178" w:hanging="360"/>
      </w:pPr>
      <w:rPr>
        <w:rFonts w:ascii="Symbol" w:hAnsi="Symbol" w:hint="default"/>
      </w:rPr>
    </w:lvl>
    <w:lvl w:ilvl="7" w:tplc="04140003">
      <w:start w:val="1"/>
      <w:numFmt w:val="bullet"/>
      <w:lvlText w:val="o"/>
      <w:lvlJc w:val="left"/>
      <w:pPr>
        <w:ind w:left="5898" w:hanging="360"/>
      </w:pPr>
      <w:rPr>
        <w:rFonts w:ascii="Courier New" w:hAnsi="Courier New" w:cs="Courier New" w:hint="default"/>
      </w:rPr>
    </w:lvl>
    <w:lvl w:ilvl="8" w:tplc="04140005">
      <w:start w:val="1"/>
      <w:numFmt w:val="bullet"/>
      <w:lvlText w:val=""/>
      <w:lvlJc w:val="left"/>
      <w:pPr>
        <w:ind w:left="6618" w:hanging="360"/>
      </w:pPr>
      <w:rPr>
        <w:rFonts w:ascii="Wingdings" w:hAnsi="Wingdings" w:hint="default"/>
      </w:rPr>
    </w:lvl>
  </w:abstractNum>
  <w:abstractNum w:abstractNumId="20">
    <w:nsid w:val="740116CB"/>
    <w:multiLevelType w:val="multilevel"/>
    <w:tmpl w:val="36D4F25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86462B5"/>
    <w:multiLevelType w:val="hybridMultilevel"/>
    <w:tmpl w:val="DDCA1686"/>
    <w:lvl w:ilvl="0" w:tplc="8F868F32">
      <w:start w:val="6"/>
      <w:numFmt w:val="bullet"/>
      <w:lvlText w:val="•"/>
      <w:lvlJc w:val="left"/>
      <w:pPr>
        <w:ind w:left="858" w:hanging="360"/>
      </w:pPr>
      <w:rPr>
        <w:rFonts w:ascii="Times New Roman" w:eastAsia="Times New Roman" w:hAnsi="Times New Roman" w:cs="Times New Roman" w:hint="default"/>
        <w:w w:val="13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7"/>
  </w:num>
  <w:num w:numId="5">
    <w:abstractNumId w:val="17"/>
  </w:num>
  <w:num w:numId="6">
    <w:abstractNumId w:val="9"/>
  </w:num>
  <w:num w:numId="7">
    <w:abstractNumId w:val="9"/>
  </w:num>
  <w:num w:numId="8">
    <w:abstractNumId w:val="19"/>
  </w:num>
  <w:num w:numId="9">
    <w:abstractNumId w:val="19"/>
  </w:num>
  <w:num w:numId="10">
    <w:abstractNumId w:val="5"/>
  </w:num>
  <w:num w:numId="11">
    <w:abstractNumId w:val="8"/>
  </w:num>
  <w:num w:numId="12">
    <w:abstractNumId w:val="7"/>
  </w:num>
  <w:num w:numId="13">
    <w:abstractNumId w:val="18"/>
  </w:num>
  <w:num w:numId="14">
    <w:abstractNumId w:val="10"/>
  </w:num>
  <w:num w:numId="15">
    <w:abstractNumId w:val="4"/>
  </w:num>
  <w:num w:numId="16">
    <w:abstractNumId w:val="11"/>
  </w:num>
  <w:num w:numId="17">
    <w:abstractNumId w:val="16"/>
  </w:num>
  <w:num w:numId="18">
    <w:abstractNumId w:val="21"/>
  </w:num>
  <w:num w:numId="19">
    <w:abstractNumId w:val="20"/>
  </w:num>
  <w:num w:numId="20">
    <w:abstractNumId w:val="12"/>
  </w:num>
  <w:num w:numId="21">
    <w:abstractNumId w:val="3"/>
  </w:num>
  <w:num w:numId="22">
    <w:abstractNumId w:val="15"/>
  </w:num>
  <w:num w:numId="23">
    <w:abstractNumId w:val="13"/>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9D6"/>
    <w:rsid w:val="00004DFF"/>
    <w:rsid w:val="00005EE5"/>
    <w:rsid w:val="00017F56"/>
    <w:rsid w:val="00023114"/>
    <w:rsid w:val="00027A90"/>
    <w:rsid w:val="00027CA9"/>
    <w:rsid w:val="00056F3D"/>
    <w:rsid w:val="00064DB6"/>
    <w:rsid w:val="00066DE8"/>
    <w:rsid w:val="00067653"/>
    <w:rsid w:val="00076E23"/>
    <w:rsid w:val="000930B5"/>
    <w:rsid w:val="000B4E1F"/>
    <w:rsid w:val="000C368B"/>
    <w:rsid w:val="000D5175"/>
    <w:rsid w:val="000D51E0"/>
    <w:rsid w:val="000E695C"/>
    <w:rsid w:val="000E7794"/>
    <w:rsid w:val="000F0C95"/>
    <w:rsid w:val="000F35B5"/>
    <w:rsid w:val="000F3C0C"/>
    <w:rsid w:val="000F3DB0"/>
    <w:rsid w:val="00101D1B"/>
    <w:rsid w:val="00105720"/>
    <w:rsid w:val="00106009"/>
    <w:rsid w:val="001114B8"/>
    <w:rsid w:val="00116F54"/>
    <w:rsid w:val="00132CFF"/>
    <w:rsid w:val="00141151"/>
    <w:rsid w:val="001457B7"/>
    <w:rsid w:val="00147AB2"/>
    <w:rsid w:val="001543AA"/>
    <w:rsid w:val="001624AA"/>
    <w:rsid w:val="001726D4"/>
    <w:rsid w:val="00177CB8"/>
    <w:rsid w:val="001A111E"/>
    <w:rsid w:val="001A45BA"/>
    <w:rsid w:val="001A5F9F"/>
    <w:rsid w:val="001C3ACB"/>
    <w:rsid w:val="001D4452"/>
    <w:rsid w:val="001E0BD5"/>
    <w:rsid w:val="001E251C"/>
    <w:rsid w:val="001F0B6C"/>
    <w:rsid w:val="001F38DD"/>
    <w:rsid w:val="001F3F26"/>
    <w:rsid w:val="001F7E9D"/>
    <w:rsid w:val="00200609"/>
    <w:rsid w:val="00205BBB"/>
    <w:rsid w:val="00211A07"/>
    <w:rsid w:val="00217160"/>
    <w:rsid w:val="00217371"/>
    <w:rsid w:val="002316CE"/>
    <w:rsid w:val="00240C4E"/>
    <w:rsid w:val="00251910"/>
    <w:rsid w:val="002654B2"/>
    <w:rsid w:val="00276A4D"/>
    <w:rsid w:val="00280F9E"/>
    <w:rsid w:val="0028513E"/>
    <w:rsid w:val="002876B6"/>
    <w:rsid w:val="002A701E"/>
    <w:rsid w:val="002B04A1"/>
    <w:rsid w:val="002B0AC7"/>
    <w:rsid w:val="002C0E13"/>
    <w:rsid w:val="002C2FC3"/>
    <w:rsid w:val="002C3E9E"/>
    <w:rsid w:val="002D7565"/>
    <w:rsid w:val="002E3DBE"/>
    <w:rsid w:val="00302DCF"/>
    <w:rsid w:val="00303E9F"/>
    <w:rsid w:val="00306BA5"/>
    <w:rsid w:val="003135B7"/>
    <w:rsid w:val="003168A5"/>
    <w:rsid w:val="0032654E"/>
    <w:rsid w:val="003357D1"/>
    <w:rsid w:val="003515E1"/>
    <w:rsid w:val="0035241F"/>
    <w:rsid w:val="00383F77"/>
    <w:rsid w:val="00386424"/>
    <w:rsid w:val="0039212F"/>
    <w:rsid w:val="003A0BA8"/>
    <w:rsid w:val="003A24C6"/>
    <w:rsid w:val="003A405D"/>
    <w:rsid w:val="003B3DC5"/>
    <w:rsid w:val="003C102B"/>
    <w:rsid w:val="003E09B9"/>
    <w:rsid w:val="003F3A9D"/>
    <w:rsid w:val="004025DF"/>
    <w:rsid w:val="00404284"/>
    <w:rsid w:val="00405A18"/>
    <w:rsid w:val="00406E96"/>
    <w:rsid w:val="004149BE"/>
    <w:rsid w:val="00415299"/>
    <w:rsid w:val="004448FF"/>
    <w:rsid w:val="004477D3"/>
    <w:rsid w:val="004534F0"/>
    <w:rsid w:val="00475142"/>
    <w:rsid w:val="00476076"/>
    <w:rsid w:val="0047619E"/>
    <w:rsid w:val="00483DFB"/>
    <w:rsid w:val="00484279"/>
    <w:rsid w:val="00492DEA"/>
    <w:rsid w:val="004A4E03"/>
    <w:rsid w:val="004B2096"/>
    <w:rsid w:val="004B59E5"/>
    <w:rsid w:val="004B7910"/>
    <w:rsid w:val="004C0974"/>
    <w:rsid w:val="004E2604"/>
    <w:rsid w:val="004E5FC4"/>
    <w:rsid w:val="004E6017"/>
    <w:rsid w:val="004F055D"/>
    <w:rsid w:val="00500A25"/>
    <w:rsid w:val="00504CA1"/>
    <w:rsid w:val="00504D58"/>
    <w:rsid w:val="00520094"/>
    <w:rsid w:val="00520F02"/>
    <w:rsid w:val="00530058"/>
    <w:rsid w:val="00536E98"/>
    <w:rsid w:val="00540153"/>
    <w:rsid w:val="005404FF"/>
    <w:rsid w:val="00550242"/>
    <w:rsid w:val="00551960"/>
    <w:rsid w:val="00563367"/>
    <w:rsid w:val="00563BCE"/>
    <w:rsid w:val="0056543D"/>
    <w:rsid w:val="00576E89"/>
    <w:rsid w:val="0058154E"/>
    <w:rsid w:val="00587B0E"/>
    <w:rsid w:val="0059146F"/>
    <w:rsid w:val="00595206"/>
    <w:rsid w:val="005A32F4"/>
    <w:rsid w:val="005A68A0"/>
    <w:rsid w:val="005B029C"/>
    <w:rsid w:val="005B25A7"/>
    <w:rsid w:val="005B426C"/>
    <w:rsid w:val="005B4906"/>
    <w:rsid w:val="005C1D4A"/>
    <w:rsid w:val="005D549B"/>
    <w:rsid w:val="005E4155"/>
    <w:rsid w:val="005F29A2"/>
    <w:rsid w:val="0060635D"/>
    <w:rsid w:val="00610261"/>
    <w:rsid w:val="00611865"/>
    <w:rsid w:val="00611F03"/>
    <w:rsid w:val="00613052"/>
    <w:rsid w:val="00616237"/>
    <w:rsid w:val="006222A8"/>
    <w:rsid w:val="0062361B"/>
    <w:rsid w:val="00636F92"/>
    <w:rsid w:val="00641482"/>
    <w:rsid w:val="00644A6A"/>
    <w:rsid w:val="00645EE4"/>
    <w:rsid w:val="00651B73"/>
    <w:rsid w:val="00653078"/>
    <w:rsid w:val="006668CC"/>
    <w:rsid w:val="00666A03"/>
    <w:rsid w:val="00673DD0"/>
    <w:rsid w:val="00681B34"/>
    <w:rsid w:val="00684066"/>
    <w:rsid w:val="00697FCC"/>
    <w:rsid w:val="006A5546"/>
    <w:rsid w:val="006B51B0"/>
    <w:rsid w:val="006B6974"/>
    <w:rsid w:val="006C1E67"/>
    <w:rsid w:val="006C451F"/>
    <w:rsid w:val="006D56F9"/>
    <w:rsid w:val="006E2C5D"/>
    <w:rsid w:val="006E76BB"/>
    <w:rsid w:val="006F2B94"/>
    <w:rsid w:val="00711CDC"/>
    <w:rsid w:val="00752439"/>
    <w:rsid w:val="007606C5"/>
    <w:rsid w:val="00764ECF"/>
    <w:rsid w:val="00766804"/>
    <w:rsid w:val="0077409C"/>
    <w:rsid w:val="007834C0"/>
    <w:rsid w:val="00796A39"/>
    <w:rsid w:val="007A3298"/>
    <w:rsid w:val="007D0756"/>
    <w:rsid w:val="007E24DC"/>
    <w:rsid w:val="007F5D73"/>
    <w:rsid w:val="008051E1"/>
    <w:rsid w:val="00807E5D"/>
    <w:rsid w:val="00831E13"/>
    <w:rsid w:val="00835DC5"/>
    <w:rsid w:val="00845628"/>
    <w:rsid w:val="00850DDD"/>
    <w:rsid w:val="00871E7F"/>
    <w:rsid w:val="00892E82"/>
    <w:rsid w:val="0089613E"/>
    <w:rsid w:val="008A282C"/>
    <w:rsid w:val="008A7424"/>
    <w:rsid w:val="008B180E"/>
    <w:rsid w:val="008C49D6"/>
    <w:rsid w:val="008D0B9B"/>
    <w:rsid w:val="008D4CF2"/>
    <w:rsid w:val="008D7C27"/>
    <w:rsid w:val="008E0090"/>
    <w:rsid w:val="008E102F"/>
    <w:rsid w:val="008E23B3"/>
    <w:rsid w:val="008E4C3B"/>
    <w:rsid w:val="008F3EB9"/>
    <w:rsid w:val="009135AE"/>
    <w:rsid w:val="00916635"/>
    <w:rsid w:val="009229F8"/>
    <w:rsid w:val="009234FD"/>
    <w:rsid w:val="00942401"/>
    <w:rsid w:val="00942AEA"/>
    <w:rsid w:val="00947B5D"/>
    <w:rsid w:val="009532B1"/>
    <w:rsid w:val="0095690A"/>
    <w:rsid w:val="00956B4D"/>
    <w:rsid w:val="00983E2F"/>
    <w:rsid w:val="00986EE8"/>
    <w:rsid w:val="00991C24"/>
    <w:rsid w:val="00996469"/>
    <w:rsid w:val="009A0124"/>
    <w:rsid w:val="009A4F24"/>
    <w:rsid w:val="009B7937"/>
    <w:rsid w:val="009C3BF1"/>
    <w:rsid w:val="009D0EB4"/>
    <w:rsid w:val="009D4CD3"/>
    <w:rsid w:val="009D5508"/>
    <w:rsid w:val="009D62CC"/>
    <w:rsid w:val="009E2A70"/>
    <w:rsid w:val="009E3EC4"/>
    <w:rsid w:val="009F0C6F"/>
    <w:rsid w:val="009F1CE9"/>
    <w:rsid w:val="009F6617"/>
    <w:rsid w:val="00A00029"/>
    <w:rsid w:val="00A145CC"/>
    <w:rsid w:val="00A17C67"/>
    <w:rsid w:val="00A201D6"/>
    <w:rsid w:val="00A23CF1"/>
    <w:rsid w:val="00A30567"/>
    <w:rsid w:val="00A408F5"/>
    <w:rsid w:val="00A42D10"/>
    <w:rsid w:val="00A45760"/>
    <w:rsid w:val="00A46677"/>
    <w:rsid w:val="00A50B5F"/>
    <w:rsid w:val="00A61944"/>
    <w:rsid w:val="00A62D21"/>
    <w:rsid w:val="00A70316"/>
    <w:rsid w:val="00A70FFC"/>
    <w:rsid w:val="00A731E1"/>
    <w:rsid w:val="00A80D97"/>
    <w:rsid w:val="00A85BD7"/>
    <w:rsid w:val="00A923C6"/>
    <w:rsid w:val="00A955AE"/>
    <w:rsid w:val="00A964B4"/>
    <w:rsid w:val="00AB04A4"/>
    <w:rsid w:val="00AC1367"/>
    <w:rsid w:val="00AC7DD6"/>
    <w:rsid w:val="00AD3EA0"/>
    <w:rsid w:val="00AD4C98"/>
    <w:rsid w:val="00AD7D46"/>
    <w:rsid w:val="00AD7E4B"/>
    <w:rsid w:val="00AD7F4B"/>
    <w:rsid w:val="00AE5398"/>
    <w:rsid w:val="00B11365"/>
    <w:rsid w:val="00B1422F"/>
    <w:rsid w:val="00B1496B"/>
    <w:rsid w:val="00B17121"/>
    <w:rsid w:val="00B2525F"/>
    <w:rsid w:val="00B34AC8"/>
    <w:rsid w:val="00B475AF"/>
    <w:rsid w:val="00B5315C"/>
    <w:rsid w:val="00B7343B"/>
    <w:rsid w:val="00B766BC"/>
    <w:rsid w:val="00B86A11"/>
    <w:rsid w:val="00BB12C7"/>
    <w:rsid w:val="00BB2957"/>
    <w:rsid w:val="00BB459D"/>
    <w:rsid w:val="00BB4E8D"/>
    <w:rsid w:val="00BB587E"/>
    <w:rsid w:val="00BB6640"/>
    <w:rsid w:val="00BC20B7"/>
    <w:rsid w:val="00BD6027"/>
    <w:rsid w:val="00BE4041"/>
    <w:rsid w:val="00BF1430"/>
    <w:rsid w:val="00BF390E"/>
    <w:rsid w:val="00C1196F"/>
    <w:rsid w:val="00C1590F"/>
    <w:rsid w:val="00C24521"/>
    <w:rsid w:val="00C32521"/>
    <w:rsid w:val="00C33FA0"/>
    <w:rsid w:val="00C3655A"/>
    <w:rsid w:val="00C40EBA"/>
    <w:rsid w:val="00C612C0"/>
    <w:rsid w:val="00C70B32"/>
    <w:rsid w:val="00C91A1B"/>
    <w:rsid w:val="00C92DDB"/>
    <w:rsid w:val="00CA717A"/>
    <w:rsid w:val="00CA7F98"/>
    <w:rsid w:val="00CB6750"/>
    <w:rsid w:val="00CC0A54"/>
    <w:rsid w:val="00CD43C2"/>
    <w:rsid w:val="00CD55EF"/>
    <w:rsid w:val="00CE1BB6"/>
    <w:rsid w:val="00D0255D"/>
    <w:rsid w:val="00D10588"/>
    <w:rsid w:val="00D25843"/>
    <w:rsid w:val="00D4344C"/>
    <w:rsid w:val="00D46653"/>
    <w:rsid w:val="00D51902"/>
    <w:rsid w:val="00D64462"/>
    <w:rsid w:val="00D719C4"/>
    <w:rsid w:val="00D8148E"/>
    <w:rsid w:val="00D908CE"/>
    <w:rsid w:val="00D90FB2"/>
    <w:rsid w:val="00D93C7D"/>
    <w:rsid w:val="00D97DCF"/>
    <w:rsid w:val="00DA7A93"/>
    <w:rsid w:val="00DB2041"/>
    <w:rsid w:val="00DB7DCC"/>
    <w:rsid w:val="00DB7DF0"/>
    <w:rsid w:val="00DD464F"/>
    <w:rsid w:val="00DD4A2D"/>
    <w:rsid w:val="00DD6B1A"/>
    <w:rsid w:val="00DE1DF2"/>
    <w:rsid w:val="00E12A70"/>
    <w:rsid w:val="00E17310"/>
    <w:rsid w:val="00E252FA"/>
    <w:rsid w:val="00E3157B"/>
    <w:rsid w:val="00E35159"/>
    <w:rsid w:val="00E3770A"/>
    <w:rsid w:val="00E43D60"/>
    <w:rsid w:val="00E43F78"/>
    <w:rsid w:val="00E44527"/>
    <w:rsid w:val="00E47885"/>
    <w:rsid w:val="00E619B8"/>
    <w:rsid w:val="00E622E8"/>
    <w:rsid w:val="00E71325"/>
    <w:rsid w:val="00E72BB0"/>
    <w:rsid w:val="00E90A85"/>
    <w:rsid w:val="00E91597"/>
    <w:rsid w:val="00E95319"/>
    <w:rsid w:val="00EA2BFC"/>
    <w:rsid w:val="00EA453D"/>
    <w:rsid w:val="00EB41C7"/>
    <w:rsid w:val="00EB60EE"/>
    <w:rsid w:val="00EC0281"/>
    <w:rsid w:val="00ED066D"/>
    <w:rsid w:val="00EE0861"/>
    <w:rsid w:val="00F03C04"/>
    <w:rsid w:val="00F06248"/>
    <w:rsid w:val="00F15A5F"/>
    <w:rsid w:val="00F30C7A"/>
    <w:rsid w:val="00F31488"/>
    <w:rsid w:val="00F44908"/>
    <w:rsid w:val="00F54FA0"/>
    <w:rsid w:val="00F55F12"/>
    <w:rsid w:val="00F659E0"/>
    <w:rsid w:val="00F66399"/>
    <w:rsid w:val="00F749D2"/>
    <w:rsid w:val="00F83FE4"/>
    <w:rsid w:val="00F92A7E"/>
    <w:rsid w:val="00FB0377"/>
    <w:rsid w:val="00FB2A60"/>
    <w:rsid w:val="00FB732D"/>
    <w:rsid w:val="00FB7A45"/>
    <w:rsid w:val="00FC0B84"/>
    <w:rsid w:val="00FC3326"/>
    <w:rsid w:val="00FC39A2"/>
    <w:rsid w:val="00FD17DB"/>
    <w:rsid w:val="00FD50D9"/>
    <w:rsid w:val="00FD65E7"/>
    <w:rsid w:val="00FE7687"/>
    <w:rsid w:val="00FF4213"/>
    <w:rsid w:val="00FF46AC"/>
    <w:rsid w:val="00FF777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D6"/>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CD43C2"/>
    <w:pPr>
      <w:keepNext/>
      <w:keepLines/>
      <w:numPr>
        <w:numId w:val="22"/>
      </w:numPr>
      <w:spacing w:before="480"/>
      <w:outlineLvl w:val="0"/>
    </w:pPr>
    <w:rPr>
      <w:rFonts w:eastAsiaTheme="majorEastAsia" w:cstheme="majorBidi"/>
      <w:b/>
      <w:bCs/>
      <w:color w:val="000000" w:themeColor="text1"/>
      <w:sz w:val="32"/>
      <w:szCs w:val="28"/>
    </w:rPr>
  </w:style>
  <w:style w:type="paragraph" w:styleId="Overskrift2">
    <w:name w:val="heading 2"/>
    <w:basedOn w:val="Normal"/>
    <w:next w:val="Normal"/>
    <w:link w:val="Overskrift2Tegn"/>
    <w:uiPriority w:val="9"/>
    <w:unhideWhenUsed/>
    <w:qFormat/>
    <w:rsid w:val="00CD43C2"/>
    <w:pPr>
      <w:keepNext/>
      <w:keepLines/>
      <w:numPr>
        <w:ilvl w:val="1"/>
        <w:numId w:val="22"/>
      </w:numPr>
      <w:spacing w:before="200"/>
      <w:outlineLvl w:val="1"/>
    </w:pPr>
    <w:rPr>
      <w:rFonts w:eastAsiaTheme="majorEastAsia" w:cstheme="majorBidi"/>
      <w:b/>
      <w:bCs/>
      <w:color w:val="000000" w:themeColor="text1"/>
      <w:sz w:val="28"/>
      <w:szCs w:val="26"/>
    </w:rPr>
  </w:style>
  <w:style w:type="paragraph" w:styleId="Overskrift3">
    <w:name w:val="heading 3"/>
    <w:basedOn w:val="Normal"/>
    <w:next w:val="Normal"/>
    <w:link w:val="Overskrift3Tegn"/>
    <w:autoRedefine/>
    <w:uiPriority w:val="9"/>
    <w:unhideWhenUsed/>
    <w:qFormat/>
    <w:rsid w:val="00CB6750"/>
    <w:pPr>
      <w:keepNext/>
      <w:keepLines/>
      <w:numPr>
        <w:ilvl w:val="2"/>
        <w:numId w:val="22"/>
      </w:numPr>
      <w:spacing w:before="200"/>
      <w:outlineLvl w:val="2"/>
    </w:pPr>
    <w:rPr>
      <w:rFonts w:eastAsiaTheme="majorEastAsia" w:cstheme="majorBidi"/>
      <w:b/>
      <w:bCs/>
      <w:i/>
      <w:color w:val="000000" w:themeColor="text1"/>
    </w:rPr>
  </w:style>
  <w:style w:type="paragraph" w:styleId="Overskrift4">
    <w:name w:val="heading 4"/>
    <w:basedOn w:val="Normal"/>
    <w:next w:val="Normal"/>
    <w:link w:val="Overskrift4Tegn"/>
    <w:uiPriority w:val="9"/>
    <w:semiHidden/>
    <w:unhideWhenUsed/>
    <w:qFormat/>
    <w:rsid w:val="007D0756"/>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7D0756"/>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7D0756"/>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7D0756"/>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D0756"/>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7D0756"/>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D43C2"/>
    <w:rPr>
      <w:rFonts w:ascii="Times New Roman" w:eastAsiaTheme="majorEastAsia" w:hAnsi="Times New Roman" w:cstheme="majorBidi"/>
      <w:b/>
      <w:bCs/>
      <w:color w:val="000000" w:themeColor="text1"/>
      <w:sz w:val="32"/>
      <w:szCs w:val="28"/>
      <w:lang w:eastAsia="da-DK"/>
    </w:rPr>
  </w:style>
  <w:style w:type="character" w:customStyle="1" w:styleId="Overskrift2Tegn">
    <w:name w:val="Overskrift 2 Tegn"/>
    <w:basedOn w:val="Standardskriftforavsnitt"/>
    <w:link w:val="Overskrift2"/>
    <w:uiPriority w:val="9"/>
    <w:rsid w:val="00CD43C2"/>
    <w:rPr>
      <w:rFonts w:ascii="Times New Roman" w:eastAsiaTheme="majorEastAsia" w:hAnsi="Times New Roman" w:cstheme="majorBidi"/>
      <w:b/>
      <w:bCs/>
      <w:color w:val="000000" w:themeColor="text1"/>
      <w:sz w:val="28"/>
      <w:szCs w:val="26"/>
      <w:lang w:eastAsia="da-DK"/>
    </w:rPr>
  </w:style>
  <w:style w:type="character" w:customStyle="1" w:styleId="Overskrift3Tegn">
    <w:name w:val="Overskrift 3 Tegn"/>
    <w:basedOn w:val="Standardskriftforavsnitt"/>
    <w:link w:val="Overskrift3"/>
    <w:uiPriority w:val="9"/>
    <w:rsid w:val="00CB6750"/>
    <w:rPr>
      <w:rFonts w:ascii="Times New Roman" w:eastAsiaTheme="majorEastAsia" w:hAnsi="Times New Roman" w:cstheme="majorBidi"/>
      <w:b/>
      <w:bCs/>
      <w:i/>
      <w:color w:val="000000" w:themeColor="text1"/>
      <w:sz w:val="24"/>
      <w:szCs w:val="24"/>
      <w:lang w:eastAsia="da-DK"/>
    </w:rPr>
  </w:style>
  <w:style w:type="paragraph" w:styleId="Topptekst">
    <w:name w:val="header"/>
    <w:basedOn w:val="Normal"/>
    <w:link w:val="TopptekstTegn"/>
    <w:uiPriority w:val="99"/>
    <w:rsid w:val="008C49D6"/>
    <w:pPr>
      <w:tabs>
        <w:tab w:val="center" w:pos="4819"/>
        <w:tab w:val="right" w:pos="9638"/>
      </w:tabs>
    </w:pPr>
  </w:style>
  <w:style w:type="character" w:customStyle="1" w:styleId="TopptekstTegn">
    <w:name w:val="Topptekst Tegn"/>
    <w:basedOn w:val="Standardskriftforavsnitt"/>
    <w:link w:val="Topptekst"/>
    <w:uiPriority w:val="99"/>
    <w:rsid w:val="008C49D6"/>
    <w:rPr>
      <w:rFonts w:ascii="Times New Roman" w:eastAsia="Times New Roman" w:hAnsi="Times New Roman" w:cs="Times New Roman"/>
      <w:sz w:val="24"/>
      <w:szCs w:val="24"/>
      <w:lang w:val="da-DK" w:eastAsia="da-DK"/>
    </w:rPr>
  </w:style>
  <w:style w:type="paragraph" w:styleId="Bunntekst">
    <w:name w:val="footer"/>
    <w:basedOn w:val="Normal"/>
    <w:link w:val="BunntekstTegn"/>
    <w:uiPriority w:val="99"/>
    <w:rsid w:val="008C49D6"/>
    <w:pPr>
      <w:tabs>
        <w:tab w:val="center" w:pos="4819"/>
        <w:tab w:val="right" w:pos="9638"/>
      </w:tabs>
    </w:pPr>
  </w:style>
  <w:style w:type="character" w:customStyle="1" w:styleId="BunntekstTegn">
    <w:name w:val="Bunntekst Tegn"/>
    <w:basedOn w:val="Standardskriftforavsnitt"/>
    <w:link w:val="Bunntekst"/>
    <w:uiPriority w:val="99"/>
    <w:rsid w:val="008C49D6"/>
    <w:rPr>
      <w:rFonts w:ascii="Times New Roman" w:eastAsia="Times New Roman" w:hAnsi="Times New Roman" w:cs="Times New Roman"/>
      <w:sz w:val="24"/>
      <w:szCs w:val="24"/>
      <w:lang w:val="da-DK" w:eastAsia="da-DK"/>
    </w:rPr>
  </w:style>
  <w:style w:type="character" w:customStyle="1" w:styleId="apple-style-span">
    <w:name w:val="apple-style-span"/>
    <w:basedOn w:val="Standardskriftforavsnitt"/>
    <w:rsid w:val="008C49D6"/>
  </w:style>
  <w:style w:type="paragraph" w:styleId="Brdtekst">
    <w:name w:val="Body Text"/>
    <w:basedOn w:val="Normal"/>
    <w:link w:val="BrdtekstTegn"/>
    <w:rsid w:val="008C49D6"/>
    <w:pPr>
      <w:suppressAutoHyphens/>
    </w:pPr>
    <w:rPr>
      <w:rFonts w:ascii="Arial" w:hAnsi="Arial" w:cs="Arial"/>
      <w:sz w:val="22"/>
      <w:szCs w:val="22"/>
      <w:lang w:eastAsia="ar-SA"/>
    </w:rPr>
  </w:style>
  <w:style w:type="character" w:customStyle="1" w:styleId="BrdtekstTegn">
    <w:name w:val="Brødtekst Tegn"/>
    <w:basedOn w:val="Standardskriftforavsnitt"/>
    <w:link w:val="Brdtekst"/>
    <w:rsid w:val="008C49D6"/>
    <w:rPr>
      <w:rFonts w:ascii="Arial" w:eastAsia="Times New Roman" w:hAnsi="Arial" w:cs="Arial"/>
      <w:lang w:val="da-DK" w:eastAsia="ar-SA"/>
    </w:rPr>
  </w:style>
  <w:style w:type="paragraph" w:styleId="Listeavsnitt">
    <w:name w:val="List Paragraph"/>
    <w:basedOn w:val="Normal"/>
    <w:uiPriority w:val="34"/>
    <w:qFormat/>
    <w:rsid w:val="008C49D6"/>
    <w:pPr>
      <w:ind w:left="720"/>
      <w:contextualSpacing/>
    </w:pPr>
  </w:style>
  <w:style w:type="paragraph" w:styleId="Bobletekst">
    <w:name w:val="Balloon Text"/>
    <w:basedOn w:val="Normal"/>
    <w:link w:val="BobletekstTegn"/>
    <w:uiPriority w:val="99"/>
    <w:semiHidden/>
    <w:unhideWhenUsed/>
    <w:rsid w:val="008C49D6"/>
    <w:rPr>
      <w:rFonts w:ascii="Tahoma" w:hAnsi="Tahoma" w:cs="Tahoma"/>
      <w:sz w:val="16"/>
      <w:szCs w:val="16"/>
    </w:rPr>
  </w:style>
  <w:style w:type="character" w:customStyle="1" w:styleId="BobletekstTegn">
    <w:name w:val="Bobletekst Tegn"/>
    <w:basedOn w:val="Standardskriftforavsnitt"/>
    <w:link w:val="Bobletekst"/>
    <w:uiPriority w:val="99"/>
    <w:semiHidden/>
    <w:rsid w:val="008C49D6"/>
    <w:rPr>
      <w:rFonts w:ascii="Tahoma" w:eastAsia="Times New Roman" w:hAnsi="Tahoma" w:cs="Tahoma"/>
      <w:sz w:val="16"/>
      <w:szCs w:val="16"/>
      <w:lang w:val="da-DK" w:eastAsia="da-DK"/>
    </w:rPr>
  </w:style>
  <w:style w:type="character" w:styleId="Hyperkobling">
    <w:name w:val="Hyperlink"/>
    <w:basedOn w:val="Standardskriftforavsnitt"/>
    <w:uiPriority w:val="99"/>
    <w:unhideWhenUsed/>
    <w:rsid w:val="005404FF"/>
    <w:rPr>
      <w:color w:val="0000FF" w:themeColor="hyperlink"/>
      <w:u w:val="single"/>
    </w:rPr>
  </w:style>
  <w:style w:type="paragraph" w:styleId="Overskriftforinnholdsfortegnelse">
    <w:name w:val="TOC Heading"/>
    <w:basedOn w:val="Overskrift1"/>
    <w:next w:val="Normal"/>
    <w:uiPriority w:val="39"/>
    <w:unhideWhenUsed/>
    <w:qFormat/>
    <w:rsid w:val="001E0BD5"/>
    <w:pPr>
      <w:spacing w:line="276" w:lineRule="auto"/>
      <w:outlineLvl w:val="9"/>
    </w:pPr>
    <w:rPr>
      <w:lang w:eastAsia="nb-NO"/>
    </w:rPr>
  </w:style>
  <w:style w:type="paragraph" w:styleId="INNH1">
    <w:name w:val="toc 1"/>
    <w:basedOn w:val="Normal"/>
    <w:next w:val="Normal"/>
    <w:autoRedefine/>
    <w:uiPriority w:val="39"/>
    <w:unhideWhenUsed/>
    <w:qFormat/>
    <w:rsid w:val="001E0BD5"/>
    <w:pPr>
      <w:spacing w:after="100"/>
    </w:pPr>
  </w:style>
  <w:style w:type="paragraph" w:styleId="INNH2">
    <w:name w:val="toc 2"/>
    <w:basedOn w:val="Normal"/>
    <w:next w:val="Normal"/>
    <w:autoRedefine/>
    <w:uiPriority w:val="39"/>
    <w:unhideWhenUsed/>
    <w:qFormat/>
    <w:rsid w:val="001E0BD5"/>
    <w:pPr>
      <w:spacing w:after="100"/>
      <w:ind w:left="240"/>
    </w:pPr>
  </w:style>
  <w:style w:type="paragraph" w:styleId="INNH3">
    <w:name w:val="toc 3"/>
    <w:basedOn w:val="Normal"/>
    <w:next w:val="Normal"/>
    <w:autoRedefine/>
    <w:uiPriority w:val="39"/>
    <w:unhideWhenUsed/>
    <w:qFormat/>
    <w:rsid w:val="001E0BD5"/>
    <w:pPr>
      <w:spacing w:after="100"/>
      <w:ind w:left="480"/>
    </w:pPr>
  </w:style>
  <w:style w:type="paragraph" w:styleId="INNH4">
    <w:name w:val="toc 4"/>
    <w:basedOn w:val="Normal"/>
    <w:next w:val="Normal"/>
    <w:autoRedefine/>
    <w:uiPriority w:val="39"/>
    <w:unhideWhenUsed/>
    <w:rsid w:val="00A46677"/>
    <w:pPr>
      <w:spacing w:after="100" w:line="276" w:lineRule="auto"/>
      <w:ind w:left="660"/>
    </w:pPr>
    <w:rPr>
      <w:rFonts w:asciiTheme="minorHAnsi" w:eastAsiaTheme="minorEastAsia" w:hAnsiTheme="minorHAnsi" w:cstheme="minorBidi"/>
      <w:sz w:val="22"/>
      <w:szCs w:val="22"/>
      <w:lang w:eastAsia="nb-NO"/>
    </w:rPr>
  </w:style>
  <w:style w:type="paragraph" w:styleId="INNH5">
    <w:name w:val="toc 5"/>
    <w:basedOn w:val="Normal"/>
    <w:next w:val="Normal"/>
    <w:autoRedefine/>
    <w:uiPriority w:val="39"/>
    <w:unhideWhenUsed/>
    <w:rsid w:val="00A46677"/>
    <w:pPr>
      <w:spacing w:after="100" w:line="276" w:lineRule="auto"/>
      <w:ind w:left="880"/>
    </w:pPr>
    <w:rPr>
      <w:rFonts w:asciiTheme="minorHAnsi" w:eastAsiaTheme="minorEastAsia" w:hAnsiTheme="minorHAnsi" w:cstheme="minorBidi"/>
      <w:sz w:val="22"/>
      <w:szCs w:val="22"/>
      <w:lang w:eastAsia="nb-NO"/>
    </w:rPr>
  </w:style>
  <w:style w:type="paragraph" w:styleId="INNH6">
    <w:name w:val="toc 6"/>
    <w:basedOn w:val="Normal"/>
    <w:next w:val="Normal"/>
    <w:autoRedefine/>
    <w:uiPriority w:val="39"/>
    <w:unhideWhenUsed/>
    <w:rsid w:val="00A46677"/>
    <w:pPr>
      <w:spacing w:after="100" w:line="276" w:lineRule="auto"/>
      <w:ind w:left="1100"/>
    </w:pPr>
    <w:rPr>
      <w:rFonts w:asciiTheme="minorHAnsi" w:eastAsiaTheme="minorEastAsia" w:hAnsiTheme="minorHAnsi" w:cstheme="minorBidi"/>
      <w:sz w:val="22"/>
      <w:szCs w:val="22"/>
      <w:lang w:eastAsia="nb-NO"/>
    </w:rPr>
  </w:style>
  <w:style w:type="paragraph" w:styleId="INNH7">
    <w:name w:val="toc 7"/>
    <w:basedOn w:val="Normal"/>
    <w:next w:val="Normal"/>
    <w:autoRedefine/>
    <w:uiPriority w:val="39"/>
    <w:unhideWhenUsed/>
    <w:rsid w:val="00A46677"/>
    <w:pPr>
      <w:spacing w:after="100" w:line="276" w:lineRule="auto"/>
      <w:ind w:left="1320"/>
    </w:pPr>
    <w:rPr>
      <w:rFonts w:asciiTheme="minorHAnsi" w:eastAsiaTheme="minorEastAsia" w:hAnsiTheme="minorHAnsi" w:cstheme="minorBidi"/>
      <w:sz w:val="22"/>
      <w:szCs w:val="22"/>
      <w:lang w:eastAsia="nb-NO"/>
    </w:rPr>
  </w:style>
  <w:style w:type="paragraph" w:styleId="INNH8">
    <w:name w:val="toc 8"/>
    <w:basedOn w:val="Normal"/>
    <w:next w:val="Normal"/>
    <w:autoRedefine/>
    <w:uiPriority w:val="39"/>
    <w:unhideWhenUsed/>
    <w:rsid w:val="00A46677"/>
    <w:pPr>
      <w:spacing w:after="100" w:line="276" w:lineRule="auto"/>
      <w:ind w:left="1540"/>
    </w:pPr>
    <w:rPr>
      <w:rFonts w:asciiTheme="minorHAnsi" w:eastAsiaTheme="minorEastAsia" w:hAnsiTheme="minorHAnsi" w:cstheme="minorBidi"/>
      <w:sz w:val="22"/>
      <w:szCs w:val="22"/>
      <w:lang w:eastAsia="nb-NO"/>
    </w:rPr>
  </w:style>
  <w:style w:type="paragraph" w:styleId="INNH9">
    <w:name w:val="toc 9"/>
    <w:basedOn w:val="Normal"/>
    <w:next w:val="Normal"/>
    <w:autoRedefine/>
    <w:uiPriority w:val="39"/>
    <w:unhideWhenUsed/>
    <w:rsid w:val="00A46677"/>
    <w:pPr>
      <w:spacing w:after="100" w:line="276" w:lineRule="auto"/>
      <w:ind w:left="1760"/>
    </w:pPr>
    <w:rPr>
      <w:rFonts w:asciiTheme="minorHAnsi" w:eastAsiaTheme="minorEastAsia" w:hAnsiTheme="minorHAnsi" w:cstheme="minorBidi"/>
      <w:sz w:val="22"/>
      <w:szCs w:val="22"/>
      <w:lang w:eastAsia="nb-NO"/>
    </w:rPr>
  </w:style>
  <w:style w:type="paragraph" w:styleId="Ingenmellomrom">
    <w:name w:val="No Spacing"/>
    <w:link w:val="IngenmellomromTegn"/>
    <w:uiPriority w:val="1"/>
    <w:qFormat/>
    <w:rsid w:val="00A23CF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23CF1"/>
    <w:rPr>
      <w:rFonts w:eastAsiaTheme="minorEastAsia"/>
      <w:lang w:eastAsia="nb-NO"/>
    </w:rPr>
  </w:style>
  <w:style w:type="paragraph" w:styleId="Tittel">
    <w:name w:val="Title"/>
    <w:basedOn w:val="Normal"/>
    <w:next w:val="Normal"/>
    <w:link w:val="TittelTegn"/>
    <w:uiPriority w:val="10"/>
    <w:qFormat/>
    <w:rsid w:val="00A23C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A23CF1"/>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A23CF1"/>
    <w:pPr>
      <w:numPr>
        <w:ilvl w:val="1"/>
      </w:numPr>
      <w:spacing w:after="200" w:line="276" w:lineRule="auto"/>
    </w:pPr>
    <w:rPr>
      <w:rFonts w:asciiTheme="majorHAnsi" w:eastAsiaTheme="majorEastAsia" w:hAnsiTheme="majorHAnsi" w:cstheme="majorBidi"/>
      <w:i/>
      <w:iCs/>
      <w:color w:val="4F81BD" w:themeColor="accent1"/>
      <w:spacing w:val="15"/>
      <w:lang w:eastAsia="nb-NO"/>
    </w:rPr>
  </w:style>
  <w:style w:type="character" w:customStyle="1" w:styleId="UndertittelTegn">
    <w:name w:val="Undertittel Tegn"/>
    <w:basedOn w:val="Standardskriftforavsnitt"/>
    <w:link w:val="Undertittel"/>
    <w:uiPriority w:val="11"/>
    <w:rsid w:val="00A23CF1"/>
    <w:rPr>
      <w:rFonts w:asciiTheme="majorHAnsi" w:eastAsiaTheme="majorEastAsia" w:hAnsiTheme="majorHAnsi" w:cstheme="majorBidi"/>
      <w:i/>
      <w:iCs/>
      <w:color w:val="4F81BD" w:themeColor="accent1"/>
      <w:spacing w:val="15"/>
      <w:sz w:val="24"/>
      <w:szCs w:val="24"/>
      <w:lang w:eastAsia="nb-NO"/>
    </w:rPr>
  </w:style>
  <w:style w:type="table" w:styleId="Tabellrutenett">
    <w:name w:val="Table Grid"/>
    <w:basedOn w:val="Vanligtabell"/>
    <w:uiPriority w:val="59"/>
    <w:rsid w:val="00666A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4Tegn">
    <w:name w:val="Overskrift 4 Tegn"/>
    <w:basedOn w:val="Standardskriftforavsnitt"/>
    <w:link w:val="Overskrift4"/>
    <w:uiPriority w:val="9"/>
    <w:semiHidden/>
    <w:rsid w:val="007D0756"/>
    <w:rPr>
      <w:rFonts w:asciiTheme="majorHAnsi" w:eastAsiaTheme="majorEastAsia" w:hAnsiTheme="majorHAnsi" w:cstheme="majorBidi"/>
      <w:b/>
      <w:bCs/>
      <w:i/>
      <w:iCs/>
      <w:color w:val="4F81BD" w:themeColor="accent1"/>
      <w:sz w:val="24"/>
      <w:szCs w:val="24"/>
      <w:lang w:eastAsia="da-DK"/>
    </w:rPr>
  </w:style>
  <w:style w:type="character" w:customStyle="1" w:styleId="Overskrift5Tegn">
    <w:name w:val="Overskrift 5 Tegn"/>
    <w:basedOn w:val="Standardskriftforavsnitt"/>
    <w:link w:val="Overskrift5"/>
    <w:uiPriority w:val="9"/>
    <w:semiHidden/>
    <w:rsid w:val="007D0756"/>
    <w:rPr>
      <w:rFonts w:asciiTheme="majorHAnsi" w:eastAsiaTheme="majorEastAsia" w:hAnsiTheme="majorHAnsi" w:cstheme="majorBidi"/>
      <w:color w:val="243F60" w:themeColor="accent1" w:themeShade="7F"/>
      <w:sz w:val="24"/>
      <w:szCs w:val="24"/>
      <w:lang w:eastAsia="da-DK"/>
    </w:rPr>
  </w:style>
  <w:style w:type="character" w:customStyle="1" w:styleId="Overskrift6Tegn">
    <w:name w:val="Overskrift 6 Tegn"/>
    <w:basedOn w:val="Standardskriftforavsnitt"/>
    <w:link w:val="Overskrift6"/>
    <w:uiPriority w:val="9"/>
    <w:semiHidden/>
    <w:rsid w:val="007D0756"/>
    <w:rPr>
      <w:rFonts w:asciiTheme="majorHAnsi" w:eastAsiaTheme="majorEastAsia" w:hAnsiTheme="majorHAnsi" w:cstheme="majorBidi"/>
      <w:i/>
      <w:iCs/>
      <w:color w:val="243F60" w:themeColor="accent1" w:themeShade="7F"/>
      <w:sz w:val="24"/>
      <w:szCs w:val="24"/>
      <w:lang w:eastAsia="da-DK"/>
    </w:rPr>
  </w:style>
  <w:style w:type="character" w:customStyle="1" w:styleId="Overskrift7Tegn">
    <w:name w:val="Overskrift 7 Tegn"/>
    <w:basedOn w:val="Standardskriftforavsnitt"/>
    <w:link w:val="Overskrift7"/>
    <w:uiPriority w:val="9"/>
    <w:semiHidden/>
    <w:rsid w:val="007D0756"/>
    <w:rPr>
      <w:rFonts w:asciiTheme="majorHAnsi" w:eastAsiaTheme="majorEastAsia" w:hAnsiTheme="majorHAnsi" w:cstheme="majorBidi"/>
      <w:i/>
      <w:iCs/>
      <w:color w:val="404040" w:themeColor="text1" w:themeTint="BF"/>
      <w:sz w:val="24"/>
      <w:szCs w:val="24"/>
      <w:lang w:eastAsia="da-DK"/>
    </w:rPr>
  </w:style>
  <w:style w:type="character" w:customStyle="1" w:styleId="Overskrift8Tegn">
    <w:name w:val="Overskrift 8 Tegn"/>
    <w:basedOn w:val="Standardskriftforavsnitt"/>
    <w:link w:val="Overskrift8"/>
    <w:uiPriority w:val="9"/>
    <w:semiHidden/>
    <w:rsid w:val="007D0756"/>
    <w:rPr>
      <w:rFonts w:asciiTheme="majorHAnsi" w:eastAsiaTheme="majorEastAsia" w:hAnsiTheme="majorHAnsi" w:cstheme="majorBidi"/>
      <w:color w:val="404040" w:themeColor="text1" w:themeTint="BF"/>
      <w:sz w:val="20"/>
      <w:szCs w:val="20"/>
      <w:lang w:eastAsia="da-DK"/>
    </w:rPr>
  </w:style>
  <w:style w:type="character" w:customStyle="1" w:styleId="Overskrift9Tegn">
    <w:name w:val="Overskrift 9 Tegn"/>
    <w:basedOn w:val="Standardskriftforavsnitt"/>
    <w:link w:val="Overskrift9"/>
    <w:uiPriority w:val="9"/>
    <w:semiHidden/>
    <w:rsid w:val="007D0756"/>
    <w:rPr>
      <w:rFonts w:asciiTheme="majorHAnsi" w:eastAsiaTheme="majorEastAsia" w:hAnsiTheme="majorHAnsi" w:cstheme="majorBidi"/>
      <w:i/>
      <w:iCs/>
      <w:color w:val="404040" w:themeColor="text1" w:themeTint="BF"/>
      <w:sz w:val="20"/>
      <w:szCs w:val="20"/>
      <w:lang w:eastAsia="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9D6"/>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CD43C2"/>
    <w:pPr>
      <w:keepNext/>
      <w:keepLines/>
      <w:numPr>
        <w:numId w:val="22"/>
      </w:numPr>
      <w:spacing w:before="480"/>
      <w:outlineLvl w:val="0"/>
    </w:pPr>
    <w:rPr>
      <w:rFonts w:eastAsiaTheme="majorEastAsia" w:cstheme="majorBidi"/>
      <w:b/>
      <w:bCs/>
      <w:color w:val="000000" w:themeColor="text1"/>
      <w:sz w:val="32"/>
      <w:szCs w:val="28"/>
    </w:rPr>
  </w:style>
  <w:style w:type="paragraph" w:styleId="Overskrift2">
    <w:name w:val="heading 2"/>
    <w:basedOn w:val="Normal"/>
    <w:next w:val="Normal"/>
    <w:link w:val="Overskrift2Tegn"/>
    <w:uiPriority w:val="9"/>
    <w:unhideWhenUsed/>
    <w:qFormat/>
    <w:rsid w:val="00CD43C2"/>
    <w:pPr>
      <w:keepNext/>
      <w:keepLines/>
      <w:numPr>
        <w:ilvl w:val="1"/>
        <w:numId w:val="22"/>
      </w:numPr>
      <w:spacing w:before="200"/>
      <w:outlineLvl w:val="1"/>
    </w:pPr>
    <w:rPr>
      <w:rFonts w:eastAsiaTheme="majorEastAsia" w:cstheme="majorBidi"/>
      <w:b/>
      <w:bCs/>
      <w:color w:val="000000" w:themeColor="text1"/>
      <w:sz w:val="28"/>
      <w:szCs w:val="26"/>
    </w:rPr>
  </w:style>
  <w:style w:type="paragraph" w:styleId="Overskrift3">
    <w:name w:val="heading 3"/>
    <w:basedOn w:val="Normal"/>
    <w:next w:val="Normal"/>
    <w:link w:val="Overskrift3Tegn"/>
    <w:autoRedefine/>
    <w:uiPriority w:val="9"/>
    <w:unhideWhenUsed/>
    <w:qFormat/>
    <w:rsid w:val="00CB6750"/>
    <w:pPr>
      <w:keepNext/>
      <w:keepLines/>
      <w:numPr>
        <w:ilvl w:val="2"/>
        <w:numId w:val="22"/>
      </w:numPr>
      <w:spacing w:before="200"/>
      <w:outlineLvl w:val="2"/>
    </w:pPr>
    <w:rPr>
      <w:rFonts w:eastAsiaTheme="majorEastAsia" w:cstheme="majorBidi"/>
      <w:b/>
      <w:bCs/>
      <w:i/>
      <w:color w:val="000000" w:themeColor="text1"/>
    </w:rPr>
  </w:style>
  <w:style w:type="paragraph" w:styleId="Overskrift4">
    <w:name w:val="heading 4"/>
    <w:basedOn w:val="Normal"/>
    <w:next w:val="Normal"/>
    <w:link w:val="Overskrift4Tegn"/>
    <w:uiPriority w:val="9"/>
    <w:semiHidden/>
    <w:unhideWhenUsed/>
    <w:qFormat/>
    <w:rsid w:val="007D0756"/>
    <w:pPr>
      <w:keepNext/>
      <w:keepLines/>
      <w:numPr>
        <w:ilvl w:val="3"/>
        <w:numId w:val="22"/>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7D0756"/>
    <w:pPr>
      <w:keepNext/>
      <w:keepLines/>
      <w:numPr>
        <w:ilvl w:val="4"/>
        <w:numId w:val="22"/>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7D0756"/>
    <w:pPr>
      <w:keepNext/>
      <w:keepLines/>
      <w:numPr>
        <w:ilvl w:val="5"/>
        <w:numId w:val="22"/>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7D0756"/>
    <w:pPr>
      <w:keepNext/>
      <w:keepLines/>
      <w:numPr>
        <w:ilvl w:val="6"/>
        <w:numId w:val="22"/>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7D0756"/>
    <w:pPr>
      <w:keepNext/>
      <w:keepLines/>
      <w:numPr>
        <w:ilvl w:val="7"/>
        <w:numId w:val="22"/>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7D0756"/>
    <w:pPr>
      <w:keepNext/>
      <w:keepLines/>
      <w:numPr>
        <w:ilvl w:val="8"/>
        <w:numId w:val="2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D43C2"/>
    <w:rPr>
      <w:rFonts w:ascii="Times New Roman" w:eastAsiaTheme="majorEastAsia" w:hAnsi="Times New Roman" w:cstheme="majorBidi"/>
      <w:b/>
      <w:bCs/>
      <w:color w:val="000000" w:themeColor="text1"/>
      <w:sz w:val="32"/>
      <w:szCs w:val="28"/>
      <w:lang w:eastAsia="da-DK"/>
    </w:rPr>
  </w:style>
  <w:style w:type="character" w:customStyle="1" w:styleId="Overskrift2Tegn">
    <w:name w:val="Overskrift 2 Tegn"/>
    <w:basedOn w:val="Standardskriftforavsnitt"/>
    <w:link w:val="Overskrift2"/>
    <w:uiPriority w:val="9"/>
    <w:rsid w:val="00CD43C2"/>
    <w:rPr>
      <w:rFonts w:ascii="Times New Roman" w:eastAsiaTheme="majorEastAsia" w:hAnsi="Times New Roman" w:cstheme="majorBidi"/>
      <w:b/>
      <w:bCs/>
      <w:color w:val="000000" w:themeColor="text1"/>
      <w:sz w:val="28"/>
      <w:szCs w:val="26"/>
      <w:lang w:eastAsia="da-DK"/>
    </w:rPr>
  </w:style>
  <w:style w:type="character" w:customStyle="1" w:styleId="Overskrift3Tegn">
    <w:name w:val="Overskrift 3 Tegn"/>
    <w:basedOn w:val="Standardskriftforavsnitt"/>
    <w:link w:val="Overskrift3"/>
    <w:uiPriority w:val="9"/>
    <w:rsid w:val="00CB6750"/>
    <w:rPr>
      <w:rFonts w:ascii="Times New Roman" w:eastAsiaTheme="majorEastAsia" w:hAnsi="Times New Roman" w:cstheme="majorBidi"/>
      <w:b/>
      <w:bCs/>
      <w:i/>
      <w:color w:val="000000" w:themeColor="text1"/>
      <w:sz w:val="24"/>
      <w:szCs w:val="24"/>
      <w:lang w:eastAsia="da-DK"/>
    </w:rPr>
  </w:style>
  <w:style w:type="paragraph" w:styleId="Topptekst">
    <w:name w:val="header"/>
    <w:basedOn w:val="Normal"/>
    <w:link w:val="TopptekstTegn"/>
    <w:uiPriority w:val="99"/>
    <w:rsid w:val="008C49D6"/>
    <w:pPr>
      <w:tabs>
        <w:tab w:val="center" w:pos="4819"/>
        <w:tab w:val="right" w:pos="9638"/>
      </w:tabs>
    </w:pPr>
  </w:style>
  <w:style w:type="character" w:customStyle="1" w:styleId="TopptekstTegn">
    <w:name w:val="Topptekst Tegn"/>
    <w:basedOn w:val="Standardskriftforavsnitt"/>
    <w:link w:val="Topptekst"/>
    <w:uiPriority w:val="99"/>
    <w:rsid w:val="008C49D6"/>
    <w:rPr>
      <w:rFonts w:ascii="Times New Roman" w:eastAsia="Times New Roman" w:hAnsi="Times New Roman" w:cs="Times New Roman"/>
      <w:sz w:val="24"/>
      <w:szCs w:val="24"/>
      <w:lang w:val="da-DK" w:eastAsia="da-DK"/>
    </w:rPr>
  </w:style>
  <w:style w:type="paragraph" w:styleId="Bunntekst">
    <w:name w:val="footer"/>
    <w:basedOn w:val="Normal"/>
    <w:link w:val="BunntekstTegn"/>
    <w:uiPriority w:val="99"/>
    <w:rsid w:val="008C49D6"/>
    <w:pPr>
      <w:tabs>
        <w:tab w:val="center" w:pos="4819"/>
        <w:tab w:val="right" w:pos="9638"/>
      </w:tabs>
    </w:pPr>
  </w:style>
  <w:style w:type="character" w:customStyle="1" w:styleId="BunntekstTegn">
    <w:name w:val="Bunntekst Tegn"/>
    <w:basedOn w:val="Standardskriftforavsnitt"/>
    <w:link w:val="Bunntekst"/>
    <w:uiPriority w:val="99"/>
    <w:rsid w:val="008C49D6"/>
    <w:rPr>
      <w:rFonts w:ascii="Times New Roman" w:eastAsia="Times New Roman" w:hAnsi="Times New Roman" w:cs="Times New Roman"/>
      <w:sz w:val="24"/>
      <w:szCs w:val="24"/>
      <w:lang w:val="da-DK" w:eastAsia="da-DK"/>
    </w:rPr>
  </w:style>
  <w:style w:type="character" w:customStyle="1" w:styleId="apple-style-span">
    <w:name w:val="apple-style-span"/>
    <w:basedOn w:val="Standardskriftforavsnitt"/>
    <w:rsid w:val="008C49D6"/>
  </w:style>
  <w:style w:type="paragraph" w:styleId="Brdtekst">
    <w:name w:val="Body Text"/>
    <w:basedOn w:val="Normal"/>
    <w:link w:val="BrdtekstTegn"/>
    <w:rsid w:val="008C49D6"/>
    <w:pPr>
      <w:suppressAutoHyphens/>
    </w:pPr>
    <w:rPr>
      <w:rFonts w:ascii="Arial" w:hAnsi="Arial" w:cs="Arial"/>
      <w:sz w:val="22"/>
      <w:szCs w:val="22"/>
      <w:lang w:eastAsia="ar-SA"/>
    </w:rPr>
  </w:style>
  <w:style w:type="character" w:customStyle="1" w:styleId="BrdtekstTegn">
    <w:name w:val="Brødtekst Tegn"/>
    <w:basedOn w:val="Standardskriftforavsnitt"/>
    <w:link w:val="Brdtekst"/>
    <w:rsid w:val="008C49D6"/>
    <w:rPr>
      <w:rFonts w:ascii="Arial" w:eastAsia="Times New Roman" w:hAnsi="Arial" w:cs="Arial"/>
      <w:lang w:val="da-DK" w:eastAsia="ar-SA"/>
    </w:rPr>
  </w:style>
  <w:style w:type="paragraph" w:styleId="Listeavsnitt">
    <w:name w:val="List Paragraph"/>
    <w:basedOn w:val="Normal"/>
    <w:uiPriority w:val="34"/>
    <w:qFormat/>
    <w:rsid w:val="008C49D6"/>
    <w:pPr>
      <w:ind w:left="720"/>
      <w:contextualSpacing/>
    </w:pPr>
  </w:style>
  <w:style w:type="paragraph" w:styleId="Bobletekst">
    <w:name w:val="Balloon Text"/>
    <w:basedOn w:val="Normal"/>
    <w:link w:val="BobletekstTegn"/>
    <w:uiPriority w:val="99"/>
    <w:semiHidden/>
    <w:unhideWhenUsed/>
    <w:rsid w:val="008C49D6"/>
    <w:rPr>
      <w:rFonts w:ascii="Tahoma" w:hAnsi="Tahoma" w:cs="Tahoma"/>
      <w:sz w:val="16"/>
      <w:szCs w:val="16"/>
    </w:rPr>
  </w:style>
  <w:style w:type="character" w:customStyle="1" w:styleId="BobletekstTegn">
    <w:name w:val="Bobletekst Tegn"/>
    <w:basedOn w:val="Standardskriftforavsnitt"/>
    <w:link w:val="Bobletekst"/>
    <w:uiPriority w:val="99"/>
    <w:semiHidden/>
    <w:rsid w:val="008C49D6"/>
    <w:rPr>
      <w:rFonts w:ascii="Tahoma" w:eastAsia="Times New Roman" w:hAnsi="Tahoma" w:cs="Tahoma"/>
      <w:sz w:val="16"/>
      <w:szCs w:val="16"/>
      <w:lang w:val="da-DK" w:eastAsia="da-DK"/>
    </w:rPr>
  </w:style>
  <w:style w:type="character" w:styleId="Hyperkobling">
    <w:name w:val="Hyperlink"/>
    <w:basedOn w:val="Standardskriftforavsnitt"/>
    <w:uiPriority w:val="99"/>
    <w:unhideWhenUsed/>
    <w:rsid w:val="005404FF"/>
    <w:rPr>
      <w:color w:val="0000FF" w:themeColor="hyperlink"/>
      <w:u w:val="single"/>
    </w:rPr>
  </w:style>
  <w:style w:type="paragraph" w:styleId="Overskriftforinnholdsfortegnelse">
    <w:name w:val="TOC Heading"/>
    <w:basedOn w:val="Overskrift1"/>
    <w:next w:val="Normal"/>
    <w:uiPriority w:val="39"/>
    <w:unhideWhenUsed/>
    <w:qFormat/>
    <w:rsid w:val="001E0BD5"/>
    <w:pPr>
      <w:spacing w:line="276" w:lineRule="auto"/>
      <w:outlineLvl w:val="9"/>
    </w:pPr>
    <w:rPr>
      <w:lang w:eastAsia="nb-NO"/>
    </w:rPr>
  </w:style>
  <w:style w:type="paragraph" w:styleId="INNH1">
    <w:name w:val="toc 1"/>
    <w:basedOn w:val="Normal"/>
    <w:next w:val="Normal"/>
    <w:autoRedefine/>
    <w:uiPriority w:val="39"/>
    <w:unhideWhenUsed/>
    <w:qFormat/>
    <w:rsid w:val="001E0BD5"/>
    <w:pPr>
      <w:spacing w:after="100"/>
    </w:pPr>
  </w:style>
  <w:style w:type="paragraph" w:styleId="INNH2">
    <w:name w:val="toc 2"/>
    <w:basedOn w:val="Normal"/>
    <w:next w:val="Normal"/>
    <w:autoRedefine/>
    <w:uiPriority w:val="39"/>
    <w:unhideWhenUsed/>
    <w:qFormat/>
    <w:rsid w:val="001E0BD5"/>
    <w:pPr>
      <w:spacing w:after="100"/>
      <w:ind w:left="240"/>
    </w:pPr>
  </w:style>
  <w:style w:type="paragraph" w:styleId="INNH3">
    <w:name w:val="toc 3"/>
    <w:basedOn w:val="Normal"/>
    <w:next w:val="Normal"/>
    <w:autoRedefine/>
    <w:uiPriority w:val="39"/>
    <w:unhideWhenUsed/>
    <w:qFormat/>
    <w:rsid w:val="001E0BD5"/>
    <w:pPr>
      <w:spacing w:after="100"/>
      <w:ind w:left="480"/>
    </w:pPr>
  </w:style>
  <w:style w:type="paragraph" w:styleId="INNH4">
    <w:name w:val="toc 4"/>
    <w:basedOn w:val="Normal"/>
    <w:next w:val="Normal"/>
    <w:autoRedefine/>
    <w:uiPriority w:val="39"/>
    <w:unhideWhenUsed/>
    <w:rsid w:val="00A46677"/>
    <w:pPr>
      <w:spacing w:after="100" w:line="276" w:lineRule="auto"/>
      <w:ind w:left="660"/>
    </w:pPr>
    <w:rPr>
      <w:rFonts w:asciiTheme="minorHAnsi" w:eastAsiaTheme="minorEastAsia" w:hAnsiTheme="minorHAnsi" w:cstheme="minorBidi"/>
      <w:sz w:val="22"/>
      <w:szCs w:val="22"/>
      <w:lang w:eastAsia="nb-NO"/>
    </w:rPr>
  </w:style>
  <w:style w:type="paragraph" w:styleId="INNH5">
    <w:name w:val="toc 5"/>
    <w:basedOn w:val="Normal"/>
    <w:next w:val="Normal"/>
    <w:autoRedefine/>
    <w:uiPriority w:val="39"/>
    <w:unhideWhenUsed/>
    <w:rsid w:val="00A46677"/>
    <w:pPr>
      <w:spacing w:after="100" w:line="276" w:lineRule="auto"/>
      <w:ind w:left="880"/>
    </w:pPr>
    <w:rPr>
      <w:rFonts w:asciiTheme="minorHAnsi" w:eastAsiaTheme="minorEastAsia" w:hAnsiTheme="minorHAnsi" w:cstheme="minorBidi"/>
      <w:sz w:val="22"/>
      <w:szCs w:val="22"/>
      <w:lang w:eastAsia="nb-NO"/>
    </w:rPr>
  </w:style>
  <w:style w:type="paragraph" w:styleId="INNH6">
    <w:name w:val="toc 6"/>
    <w:basedOn w:val="Normal"/>
    <w:next w:val="Normal"/>
    <w:autoRedefine/>
    <w:uiPriority w:val="39"/>
    <w:unhideWhenUsed/>
    <w:rsid w:val="00A46677"/>
    <w:pPr>
      <w:spacing w:after="100" w:line="276" w:lineRule="auto"/>
      <w:ind w:left="1100"/>
    </w:pPr>
    <w:rPr>
      <w:rFonts w:asciiTheme="minorHAnsi" w:eastAsiaTheme="minorEastAsia" w:hAnsiTheme="minorHAnsi" w:cstheme="minorBidi"/>
      <w:sz w:val="22"/>
      <w:szCs w:val="22"/>
      <w:lang w:eastAsia="nb-NO"/>
    </w:rPr>
  </w:style>
  <w:style w:type="paragraph" w:styleId="INNH7">
    <w:name w:val="toc 7"/>
    <w:basedOn w:val="Normal"/>
    <w:next w:val="Normal"/>
    <w:autoRedefine/>
    <w:uiPriority w:val="39"/>
    <w:unhideWhenUsed/>
    <w:rsid w:val="00A46677"/>
    <w:pPr>
      <w:spacing w:after="100" w:line="276" w:lineRule="auto"/>
      <w:ind w:left="1320"/>
    </w:pPr>
    <w:rPr>
      <w:rFonts w:asciiTheme="minorHAnsi" w:eastAsiaTheme="minorEastAsia" w:hAnsiTheme="minorHAnsi" w:cstheme="minorBidi"/>
      <w:sz w:val="22"/>
      <w:szCs w:val="22"/>
      <w:lang w:eastAsia="nb-NO"/>
    </w:rPr>
  </w:style>
  <w:style w:type="paragraph" w:styleId="INNH8">
    <w:name w:val="toc 8"/>
    <w:basedOn w:val="Normal"/>
    <w:next w:val="Normal"/>
    <w:autoRedefine/>
    <w:uiPriority w:val="39"/>
    <w:unhideWhenUsed/>
    <w:rsid w:val="00A46677"/>
    <w:pPr>
      <w:spacing w:after="100" w:line="276" w:lineRule="auto"/>
      <w:ind w:left="1540"/>
    </w:pPr>
    <w:rPr>
      <w:rFonts w:asciiTheme="minorHAnsi" w:eastAsiaTheme="minorEastAsia" w:hAnsiTheme="minorHAnsi" w:cstheme="minorBidi"/>
      <w:sz w:val="22"/>
      <w:szCs w:val="22"/>
      <w:lang w:eastAsia="nb-NO"/>
    </w:rPr>
  </w:style>
  <w:style w:type="paragraph" w:styleId="INNH9">
    <w:name w:val="toc 9"/>
    <w:basedOn w:val="Normal"/>
    <w:next w:val="Normal"/>
    <w:autoRedefine/>
    <w:uiPriority w:val="39"/>
    <w:unhideWhenUsed/>
    <w:rsid w:val="00A46677"/>
    <w:pPr>
      <w:spacing w:after="100" w:line="276" w:lineRule="auto"/>
      <w:ind w:left="1760"/>
    </w:pPr>
    <w:rPr>
      <w:rFonts w:asciiTheme="minorHAnsi" w:eastAsiaTheme="minorEastAsia" w:hAnsiTheme="minorHAnsi" w:cstheme="minorBidi"/>
      <w:sz w:val="22"/>
      <w:szCs w:val="22"/>
      <w:lang w:eastAsia="nb-NO"/>
    </w:rPr>
  </w:style>
  <w:style w:type="paragraph" w:styleId="Ingenmellomrom">
    <w:name w:val="No Spacing"/>
    <w:link w:val="IngenmellomromTegn"/>
    <w:uiPriority w:val="1"/>
    <w:qFormat/>
    <w:rsid w:val="00A23CF1"/>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A23CF1"/>
    <w:rPr>
      <w:rFonts w:eastAsiaTheme="minorEastAsia"/>
      <w:lang w:eastAsia="nb-NO"/>
    </w:rPr>
  </w:style>
  <w:style w:type="paragraph" w:styleId="Tittel">
    <w:name w:val="Title"/>
    <w:basedOn w:val="Normal"/>
    <w:next w:val="Normal"/>
    <w:link w:val="TittelTegn"/>
    <w:uiPriority w:val="10"/>
    <w:qFormat/>
    <w:rsid w:val="00A23CF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nb-NO"/>
    </w:rPr>
  </w:style>
  <w:style w:type="character" w:customStyle="1" w:styleId="TittelTegn">
    <w:name w:val="Tittel Tegn"/>
    <w:basedOn w:val="Standardskriftforavsnitt"/>
    <w:link w:val="Tittel"/>
    <w:uiPriority w:val="10"/>
    <w:rsid w:val="00A23CF1"/>
    <w:rPr>
      <w:rFonts w:asciiTheme="majorHAnsi" w:eastAsiaTheme="majorEastAsia" w:hAnsiTheme="majorHAnsi" w:cstheme="majorBidi"/>
      <w:color w:val="17365D" w:themeColor="text2" w:themeShade="BF"/>
      <w:spacing w:val="5"/>
      <w:kern w:val="28"/>
      <w:sz w:val="52"/>
      <w:szCs w:val="52"/>
      <w:lang w:eastAsia="nb-NO"/>
    </w:rPr>
  </w:style>
  <w:style w:type="paragraph" w:styleId="Undertittel">
    <w:name w:val="Subtitle"/>
    <w:basedOn w:val="Normal"/>
    <w:next w:val="Normal"/>
    <w:link w:val="UndertittelTegn"/>
    <w:uiPriority w:val="11"/>
    <w:qFormat/>
    <w:rsid w:val="00A23CF1"/>
    <w:pPr>
      <w:numPr>
        <w:ilvl w:val="1"/>
      </w:numPr>
      <w:spacing w:after="200" w:line="276" w:lineRule="auto"/>
    </w:pPr>
    <w:rPr>
      <w:rFonts w:asciiTheme="majorHAnsi" w:eastAsiaTheme="majorEastAsia" w:hAnsiTheme="majorHAnsi" w:cstheme="majorBidi"/>
      <w:i/>
      <w:iCs/>
      <w:color w:val="4F81BD" w:themeColor="accent1"/>
      <w:spacing w:val="15"/>
      <w:lang w:eastAsia="nb-NO"/>
    </w:rPr>
  </w:style>
  <w:style w:type="character" w:customStyle="1" w:styleId="UndertittelTegn">
    <w:name w:val="Undertittel Tegn"/>
    <w:basedOn w:val="Standardskriftforavsnitt"/>
    <w:link w:val="Undertittel"/>
    <w:uiPriority w:val="11"/>
    <w:rsid w:val="00A23CF1"/>
    <w:rPr>
      <w:rFonts w:asciiTheme="majorHAnsi" w:eastAsiaTheme="majorEastAsia" w:hAnsiTheme="majorHAnsi" w:cstheme="majorBidi"/>
      <w:i/>
      <w:iCs/>
      <w:color w:val="4F81BD" w:themeColor="accent1"/>
      <w:spacing w:val="15"/>
      <w:sz w:val="24"/>
      <w:szCs w:val="24"/>
      <w:lang w:eastAsia="nb-NO"/>
    </w:rPr>
  </w:style>
  <w:style w:type="table" w:styleId="Tabellrutenett">
    <w:name w:val="Table Grid"/>
    <w:basedOn w:val="Vanligtabell"/>
    <w:uiPriority w:val="59"/>
    <w:rsid w:val="00666A0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4Tegn">
    <w:name w:val="Overskrift 4 Tegn"/>
    <w:basedOn w:val="Standardskriftforavsnitt"/>
    <w:link w:val="Overskrift4"/>
    <w:uiPriority w:val="9"/>
    <w:semiHidden/>
    <w:rsid w:val="007D0756"/>
    <w:rPr>
      <w:rFonts w:asciiTheme="majorHAnsi" w:eastAsiaTheme="majorEastAsia" w:hAnsiTheme="majorHAnsi" w:cstheme="majorBidi"/>
      <w:b/>
      <w:bCs/>
      <w:i/>
      <w:iCs/>
      <w:color w:val="4F81BD" w:themeColor="accent1"/>
      <w:sz w:val="24"/>
      <w:szCs w:val="24"/>
      <w:lang w:eastAsia="da-DK"/>
    </w:rPr>
  </w:style>
  <w:style w:type="character" w:customStyle="1" w:styleId="Overskrift5Tegn">
    <w:name w:val="Overskrift 5 Tegn"/>
    <w:basedOn w:val="Standardskriftforavsnitt"/>
    <w:link w:val="Overskrift5"/>
    <w:uiPriority w:val="9"/>
    <w:semiHidden/>
    <w:rsid w:val="007D0756"/>
    <w:rPr>
      <w:rFonts w:asciiTheme="majorHAnsi" w:eastAsiaTheme="majorEastAsia" w:hAnsiTheme="majorHAnsi" w:cstheme="majorBidi"/>
      <w:color w:val="243F60" w:themeColor="accent1" w:themeShade="7F"/>
      <w:sz w:val="24"/>
      <w:szCs w:val="24"/>
      <w:lang w:eastAsia="da-DK"/>
    </w:rPr>
  </w:style>
  <w:style w:type="character" w:customStyle="1" w:styleId="Overskrift6Tegn">
    <w:name w:val="Overskrift 6 Tegn"/>
    <w:basedOn w:val="Standardskriftforavsnitt"/>
    <w:link w:val="Overskrift6"/>
    <w:uiPriority w:val="9"/>
    <w:semiHidden/>
    <w:rsid w:val="007D0756"/>
    <w:rPr>
      <w:rFonts w:asciiTheme="majorHAnsi" w:eastAsiaTheme="majorEastAsia" w:hAnsiTheme="majorHAnsi" w:cstheme="majorBidi"/>
      <w:i/>
      <w:iCs/>
      <w:color w:val="243F60" w:themeColor="accent1" w:themeShade="7F"/>
      <w:sz w:val="24"/>
      <w:szCs w:val="24"/>
      <w:lang w:eastAsia="da-DK"/>
    </w:rPr>
  </w:style>
  <w:style w:type="character" w:customStyle="1" w:styleId="Overskrift7Tegn">
    <w:name w:val="Overskrift 7 Tegn"/>
    <w:basedOn w:val="Standardskriftforavsnitt"/>
    <w:link w:val="Overskrift7"/>
    <w:uiPriority w:val="9"/>
    <w:semiHidden/>
    <w:rsid w:val="007D0756"/>
    <w:rPr>
      <w:rFonts w:asciiTheme="majorHAnsi" w:eastAsiaTheme="majorEastAsia" w:hAnsiTheme="majorHAnsi" w:cstheme="majorBidi"/>
      <w:i/>
      <w:iCs/>
      <w:color w:val="404040" w:themeColor="text1" w:themeTint="BF"/>
      <w:sz w:val="24"/>
      <w:szCs w:val="24"/>
      <w:lang w:eastAsia="da-DK"/>
    </w:rPr>
  </w:style>
  <w:style w:type="character" w:customStyle="1" w:styleId="Overskrift8Tegn">
    <w:name w:val="Overskrift 8 Tegn"/>
    <w:basedOn w:val="Standardskriftforavsnitt"/>
    <w:link w:val="Overskrift8"/>
    <w:uiPriority w:val="9"/>
    <w:semiHidden/>
    <w:rsid w:val="007D0756"/>
    <w:rPr>
      <w:rFonts w:asciiTheme="majorHAnsi" w:eastAsiaTheme="majorEastAsia" w:hAnsiTheme="majorHAnsi" w:cstheme="majorBidi"/>
      <w:color w:val="404040" w:themeColor="text1" w:themeTint="BF"/>
      <w:sz w:val="20"/>
      <w:szCs w:val="20"/>
      <w:lang w:eastAsia="da-DK"/>
    </w:rPr>
  </w:style>
  <w:style w:type="character" w:customStyle="1" w:styleId="Overskrift9Tegn">
    <w:name w:val="Overskrift 9 Tegn"/>
    <w:basedOn w:val="Standardskriftforavsnitt"/>
    <w:link w:val="Overskrift9"/>
    <w:uiPriority w:val="9"/>
    <w:semiHidden/>
    <w:rsid w:val="007D0756"/>
    <w:rPr>
      <w:rFonts w:asciiTheme="majorHAnsi" w:eastAsiaTheme="majorEastAsia" w:hAnsiTheme="majorHAnsi" w:cstheme="majorBidi"/>
      <w:i/>
      <w:iCs/>
      <w:color w:val="404040" w:themeColor="text1" w:themeTint="BF"/>
      <w:sz w:val="20"/>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79568">
      <w:bodyDiv w:val="1"/>
      <w:marLeft w:val="0"/>
      <w:marRight w:val="0"/>
      <w:marTop w:val="0"/>
      <w:marBottom w:val="0"/>
      <w:divBdr>
        <w:top w:val="none" w:sz="0" w:space="0" w:color="auto"/>
        <w:left w:val="none" w:sz="0" w:space="0" w:color="auto"/>
        <w:bottom w:val="none" w:sz="0" w:space="0" w:color="auto"/>
        <w:right w:val="none" w:sz="0" w:space="0" w:color="auto"/>
      </w:divBdr>
    </w:div>
    <w:div w:id="716586043">
      <w:bodyDiv w:val="1"/>
      <w:marLeft w:val="0"/>
      <w:marRight w:val="0"/>
      <w:marTop w:val="0"/>
      <w:marBottom w:val="0"/>
      <w:divBdr>
        <w:top w:val="none" w:sz="0" w:space="0" w:color="auto"/>
        <w:left w:val="none" w:sz="0" w:space="0" w:color="auto"/>
        <w:bottom w:val="none" w:sz="0" w:space="0" w:color="auto"/>
        <w:right w:val="none" w:sz="0" w:space="0" w:color="auto"/>
      </w:divBdr>
    </w:div>
    <w:div w:id="157431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be.no" TargetMode="External"/><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0.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image" Target="media/image6.png"/><Relationship Id="rId25" Type="http://schemas.openxmlformats.org/officeDocument/2006/relationships/image" Target="media/image110.png"/><Relationship Id="rId33" Type="http://schemas.openxmlformats.org/officeDocument/2006/relationships/image" Target="media/image160.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0.png"/><Relationship Id="rId10" Type="http://schemas.openxmlformats.org/officeDocument/2006/relationships/image" Target="media/image10.jpeg"/><Relationship Id="rId19" Type="http://schemas.openxmlformats.org/officeDocument/2006/relationships/image" Target="media/image7.png"/><Relationship Id="rId31" Type="http://schemas.openxmlformats.org/officeDocument/2006/relationships/image" Target="media/image15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9.png"/><Relationship Id="rId27" Type="http://schemas.openxmlformats.org/officeDocument/2006/relationships/image" Target="media/image120.png"/><Relationship Id="rId30" Type="http://schemas.openxmlformats.org/officeDocument/2006/relationships/image" Target="media/image15.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8" Type="http://schemas.openxmlformats.org/officeDocument/2006/relationships/image" Target="media/image22.jpeg"/><Relationship Id="rId3" Type="http://schemas.openxmlformats.org/officeDocument/2006/relationships/image" Target="media/image20.gif"/><Relationship Id="rId7" Type="http://schemas.openxmlformats.org/officeDocument/2006/relationships/hyperlink" Target="http://www.google.no/imgres?imgurl=http://upload.wikimedia.org/wikipedia/commons/thumb/2/2c/Frogn_komm.svg/390px-Frogn_komm.svg.png&amp;imgrefurl=http://nn.wikipedia.org/wiki/Fil:Frogn_komm.svg&amp;usg=__6-UATsP9hPIIUUF1W_kakCNzK48=&amp;h=480&amp;w=390&amp;sz=15&amp;hl=no&amp;start=8&amp;sig2=HjpudDPvsLvGe0Oe5sIZKw&amp;zoom=1&amp;tbnid=HwflBSP1o2p7nM:&amp;tbnh=129&amp;tbnw=105&amp;ei=wAzJTeLGN4GCswaKu6DNAw&amp;prev=/search?q=kommune+merke+frogn&amp;hl=no&amp;sa=G&amp;biw=1366&amp;bih=651&amp;tbm=isch&amp;itbs=1" TargetMode="External"/><Relationship Id="rId2" Type="http://schemas.openxmlformats.org/officeDocument/2006/relationships/image" Target="media/image190.jpeg"/><Relationship Id="rId1" Type="http://schemas.openxmlformats.org/officeDocument/2006/relationships/image" Target="media/image19.jpeg"/><Relationship Id="rId6" Type="http://schemas.openxmlformats.org/officeDocument/2006/relationships/image" Target="media/image210.png"/><Relationship Id="rId5" Type="http://schemas.openxmlformats.org/officeDocument/2006/relationships/image" Target="media/image21.png"/><Relationship Id="rId4" Type="http://schemas.openxmlformats.org/officeDocument/2006/relationships/image" Target="media/image200.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3B44A-B4A6-4B70-A1CD-21AECE2B9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B359EDCA.dotm</Template>
  <TotalTime>378</TotalTime>
  <Pages>32</Pages>
  <Words>8977</Words>
  <Characters>47582</Characters>
  <Application>Microsoft Office Word</Application>
  <DocSecurity>0</DocSecurity>
  <Lines>396</Lines>
  <Paragraphs>112</Paragraphs>
  <ScaleCrop>false</ScaleCrop>
  <HeadingPairs>
    <vt:vector size="2" baseType="variant">
      <vt:variant>
        <vt:lpstr>Tittel</vt:lpstr>
      </vt:variant>
      <vt:variant>
        <vt:i4>1</vt:i4>
      </vt:variant>
    </vt:vector>
  </HeadingPairs>
  <TitlesOfParts>
    <vt:vector size="1" baseType="lpstr">
      <vt:lpstr/>
    </vt:vector>
  </TitlesOfParts>
  <Company>Grontmij AS</Company>
  <LinksUpToDate>false</LinksUpToDate>
  <CharactersWithSpaces>56447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dc:creator>
  <cp:keywords/>
  <dc:description/>
  <cp:lastModifiedBy>Olaug Talleraas</cp:lastModifiedBy>
  <cp:revision>30</cp:revision>
  <cp:lastPrinted>2012-03-23T15:21:00Z</cp:lastPrinted>
  <dcterms:created xsi:type="dcterms:W3CDTF">2012-01-06T07:31:00Z</dcterms:created>
  <dcterms:modified xsi:type="dcterms:W3CDTF">2012-06-05T12:50:00Z</dcterms:modified>
</cp:coreProperties>
</file>